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D26B7" w:rsidRDefault="007D26B7" w:rsidP="00977F00">
      <w:pPr>
        <w:pStyle w:val="cvgsua"/>
        <w:spacing w:after="0" w:afterAutospacing="0" w:line="1055" w:lineRule="atLeast"/>
        <w:rPr>
          <w:sz w:val="36"/>
          <w:szCs w:val="36"/>
        </w:rPr>
      </w:pPr>
    </w:p>
    <w:p w:rsidR="00C4614F" w:rsidRDefault="00C4614F" w:rsidP="00C37AFF">
      <w:pPr>
        <w:pStyle w:val="GvdeMetni"/>
        <w:kinsoku w:val="0"/>
        <w:overflowPunct w:val="0"/>
        <w:spacing w:before="100"/>
        <w:ind w:left="1359" w:right="1399"/>
        <w:jc w:val="center"/>
        <w:rPr>
          <w:rFonts w:ascii="Myriad Pro" w:hAnsi="Myriad Pro" w:cs="Myriad Pro"/>
          <w:b/>
          <w:bCs/>
          <w:color w:val="FFFFFF"/>
          <w:sz w:val="56"/>
          <w:szCs w:val="56"/>
        </w:rPr>
      </w:pPr>
    </w:p>
    <w:p w:rsidR="00C4614F" w:rsidRDefault="00C4614F" w:rsidP="00C37AFF">
      <w:pPr>
        <w:pStyle w:val="GvdeMetni"/>
        <w:kinsoku w:val="0"/>
        <w:overflowPunct w:val="0"/>
        <w:spacing w:before="100"/>
        <w:ind w:left="1359" w:right="1399"/>
        <w:jc w:val="center"/>
        <w:rPr>
          <w:rFonts w:ascii="Myriad Pro" w:hAnsi="Myriad Pro" w:cs="Myriad Pro"/>
          <w:b/>
          <w:bCs/>
          <w:color w:val="FFFFFF"/>
          <w:sz w:val="56"/>
          <w:szCs w:val="56"/>
        </w:rPr>
      </w:pPr>
    </w:p>
    <w:p w:rsidR="00C4614F" w:rsidRDefault="00C4614F" w:rsidP="00C4614F">
      <w:pPr>
        <w:pStyle w:val="GvdeMetni"/>
        <w:kinsoku w:val="0"/>
        <w:overflowPunct w:val="0"/>
        <w:spacing w:before="100"/>
        <w:ind w:left="1359" w:right="1399"/>
        <w:jc w:val="center"/>
        <w:rPr>
          <w:rFonts w:ascii="Myriad Pro" w:hAnsi="Myriad Pro" w:cs="Myriad Pro"/>
          <w:b/>
          <w:bCs/>
          <w:color w:val="FFFFFF"/>
          <w:sz w:val="56"/>
          <w:szCs w:val="56"/>
        </w:rPr>
      </w:pPr>
    </w:p>
    <w:p w:rsidR="00C37AFF" w:rsidRDefault="00C37AFF" w:rsidP="00C4614F">
      <w:pPr>
        <w:pStyle w:val="GvdeMetni"/>
        <w:kinsoku w:val="0"/>
        <w:overflowPunct w:val="0"/>
        <w:spacing w:before="100"/>
        <w:ind w:left="1359" w:right="1399"/>
        <w:jc w:val="center"/>
        <w:rPr>
          <w:rFonts w:ascii="Myriad Pro" w:hAnsi="Myriad Pro" w:cs="Myriad Pro"/>
          <w:b/>
          <w:bCs/>
          <w:color w:val="FFFFFF"/>
          <w:sz w:val="56"/>
          <w:szCs w:val="56"/>
        </w:rPr>
      </w:pPr>
      <w:r>
        <w:rPr>
          <w:rFonts w:ascii="Myriad Pro" w:hAnsi="Myriad Pro" w:cs="Myriad Pro"/>
          <w:b/>
          <w:bCs/>
          <w:color w:val="FFFFFF"/>
          <w:sz w:val="56"/>
          <w:szCs w:val="56"/>
        </w:rPr>
        <w:t>T. C. PERŞEMBE KAYMAKAMLIĞI</w:t>
      </w:r>
    </w:p>
    <w:p w:rsidR="00C37AFF" w:rsidRDefault="00C37AFF" w:rsidP="00C37AFF">
      <w:pPr>
        <w:pStyle w:val="GvdeMetni"/>
        <w:kinsoku w:val="0"/>
        <w:overflowPunct w:val="0"/>
        <w:spacing w:before="100"/>
        <w:ind w:left="1359" w:right="1399"/>
        <w:jc w:val="center"/>
        <w:rPr>
          <w:rFonts w:ascii="Myriad Pro" w:hAnsi="Myriad Pro" w:cs="Myriad Pro"/>
          <w:b/>
          <w:bCs/>
          <w:color w:val="FFFFFF"/>
          <w:sz w:val="56"/>
          <w:szCs w:val="56"/>
        </w:rPr>
      </w:pPr>
      <w:r>
        <w:rPr>
          <w:rFonts w:ascii="Myriad Pro" w:hAnsi="Myriad Pro" w:cs="Myriad Pro"/>
          <w:b/>
          <w:bCs/>
          <w:color w:val="FFFFFF"/>
          <w:sz w:val="56"/>
          <w:szCs w:val="56"/>
        </w:rPr>
        <w:t>İLÇE MİLLÎ EĞİTİM MÜDÜRLÜĞÜ</w:t>
      </w:r>
    </w:p>
    <w:p w:rsidR="00C37AFF" w:rsidRDefault="00C37AFF" w:rsidP="00C37AFF">
      <w:pPr>
        <w:pStyle w:val="GvdeMetni"/>
        <w:kinsoku w:val="0"/>
        <w:overflowPunct w:val="0"/>
        <w:spacing w:before="100"/>
        <w:ind w:left="1359" w:right="1399"/>
        <w:jc w:val="center"/>
        <w:rPr>
          <w:rFonts w:ascii="Myriad Pro" w:hAnsi="Myriad Pro" w:cs="Myriad Pro"/>
          <w:b/>
          <w:bCs/>
          <w:color w:val="FFFFFF"/>
          <w:sz w:val="56"/>
          <w:szCs w:val="56"/>
        </w:rPr>
      </w:pPr>
      <w:r>
        <w:rPr>
          <w:rFonts w:ascii="Myriad Pro" w:hAnsi="Myriad Pro" w:cs="Myriad Pro"/>
          <w:b/>
          <w:bCs/>
          <w:color w:val="FFFFFF"/>
          <w:sz w:val="56"/>
          <w:szCs w:val="56"/>
        </w:rPr>
        <w:t xml:space="preserve">KIRLI </w:t>
      </w:r>
      <w:r w:rsidR="00F237DC">
        <w:rPr>
          <w:rFonts w:ascii="Myriad Pro" w:hAnsi="Myriad Pro" w:cs="Myriad Pro"/>
          <w:b/>
          <w:bCs/>
          <w:color w:val="FFFFFF"/>
          <w:sz w:val="56"/>
          <w:szCs w:val="56"/>
        </w:rPr>
        <w:t>ORTAOKUL</w:t>
      </w:r>
      <w:r>
        <w:rPr>
          <w:rFonts w:ascii="Myriad Pro" w:hAnsi="Myriad Pro" w:cs="Myriad Pro"/>
          <w:b/>
          <w:bCs/>
          <w:color w:val="FFFFFF"/>
          <w:sz w:val="56"/>
          <w:szCs w:val="56"/>
        </w:rPr>
        <w:t>U</w:t>
      </w:r>
    </w:p>
    <w:p w:rsidR="00C37AFF" w:rsidRDefault="00C37AFF" w:rsidP="00C37AFF">
      <w:pPr>
        <w:pStyle w:val="GvdeMetni"/>
        <w:kinsoku w:val="0"/>
        <w:overflowPunct w:val="0"/>
        <w:spacing w:before="322"/>
        <w:ind w:left="1359" w:right="1371"/>
        <w:jc w:val="center"/>
        <w:rPr>
          <w:rFonts w:ascii="Arial" w:hAnsi="Arial" w:cs="Arial"/>
          <w:b/>
          <w:bCs/>
          <w:color w:val="FFFFFF"/>
          <w:spacing w:val="26"/>
          <w:sz w:val="56"/>
          <w:szCs w:val="56"/>
        </w:rPr>
      </w:pPr>
      <w:r>
        <w:rPr>
          <w:rFonts w:ascii="Arial" w:hAnsi="Arial" w:cs="Arial"/>
          <w:b/>
          <w:bCs/>
          <w:color w:val="FFFFFF"/>
          <w:spacing w:val="20"/>
          <w:sz w:val="56"/>
          <w:szCs w:val="56"/>
        </w:rPr>
        <w:t xml:space="preserve">2024 </w:t>
      </w:r>
      <w:r>
        <w:rPr>
          <w:rFonts w:ascii="Myriad Pro" w:hAnsi="Myriad Pro" w:cs="Myriad Pro"/>
          <w:b/>
          <w:bCs/>
          <w:color w:val="FFFFFF"/>
          <w:position w:val="-6"/>
          <w:sz w:val="56"/>
          <w:szCs w:val="56"/>
        </w:rPr>
        <w:t>-</w:t>
      </w:r>
      <w:r>
        <w:rPr>
          <w:rFonts w:ascii="Myriad Pro" w:hAnsi="Myriad Pro" w:cs="Myriad Pro"/>
          <w:b/>
          <w:bCs/>
          <w:color w:val="FFFFFF"/>
          <w:spacing w:val="101"/>
          <w:position w:val="-6"/>
          <w:sz w:val="56"/>
          <w:szCs w:val="56"/>
        </w:rPr>
        <w:t xml:space="preserve"> </w:t>
      </w:r>
      <w:r>
        <w:rPr>
          <w:rFonts w:ascii="Arial" w:hAnsi="Arial" w:cs="Arial"/>
          <w:b/>
          <w:bCs/>
          <w:color w:val="FFFFFF"/>
          <w:spacing w:val="26"/>
          <w:sz w:val="56"/>
          <w:szCs w:val="56"/>
        </w:rPr>
        <w:t>2028</w:t>
      </w:r>
    </w:p>
    <w:p w:rsidR="00C4614F" w:rsidRDefault="00C37AFF" w:rsidP="00C37AFF">
      <w:pPr>
        <w:pStyle w:val="GvdeMetni"/>
        <w:kinsoku w:val="0"/>
        <w:overflowPunct w:val="0"/>
        <w:spacing w:before="223"/>
        <w:ind w:left="1359" w:right="1399"/>
        <w:jc w:val="center"/>
        <w:rPr>
          <w:rFonts w:ascii="Century Gothic" w:hAnsi="Century Gothic" w:cs="Century Gothic"/>
          <w:b/>
          <w:bCs/>
          <w:color w:val="FFFFFF"/>
          <w:w w:val="120"/>
          <w:sz w:val="56"/>
          <w:szCs w:val="56"/>
        </w:rPr>
      </w:pPr>
      <w:r>
        <w:rPr>
          <w:rFonts w:ascii="Century Gothic" w:hAnsi="Century Gothic" w:cs="Century Gothic"/>
          <w:b/>
          <w:bCs/>
          <w:color w:val="FFFFFF"/>
          <w:w w:val="120"/>
          <w:sz w:val="56"/>
          <w:szCs w:val="56"/>
        </w:rPr>
        <w:t>STRATEJİK PLANI</w:t>
      </w:r>
    </w:p>
    <w:p w:rsidR="00561D65" w:rsidRDefault="0088397B" w:rsidP="0012195D">
      <w:pPr>
        <w:pStyle w:val="GvdeMetni"/>
        <w:rPr>
          <w:rFonts w:ascii="Times New Roman"/>
        </w:rPr>
      </w:pPr>
      <w:r>
        <w:rPr>
          <w:rFonts w:ascii="Times New Roman"/>
          <w:noProof/>
          <w:lang w:eastAsia="tr-TR"/>
        </w:rPr>
        <w:pict>
          <v:group id="_x0000_s2213" style="position:absolute;margin-left:-71.1pt;margin-top:-331pt;width:951.25pt;height:1129.05pt;z-index:-251683840;mso-position-horizontal-relative:page;mso-position-vertical-relative:page" coordsize="11056,15591"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4" type="#_x0000_t75" style="position:absolute;width:11060;height:15600;mso-position-horizontal-relative:page;mso-position-vertical-relative:page" o:allowincell="f">
              <v:imagedata r:id="rId8" o:title=""/>
            </v:shape>
            <v:shape id="_x0000_s2215" style="position:absolute;left:2033;top:11535;width:1151;height:1510;mso-position-horizontal-relative:page;mso-position-vertical-relative:page" coordsize="1151,1510" o:allowincell="f" path="m,1509l,,1150,754,,1509xe" stroked="f">
              <v:fill opacity="6553f"/>
              <v:path arrowok="t"/>
            </v:shape>
            <v:shape id="_x0000_s2216" style="position:absolute;left:883;top:11535;width:1151;height:1510;mso-position-horizontal-relative:page;mso-position-vertical-relative:page" coordsize="1151,1510" o:allowincell="f" path="m1150,1509l,754,1150,r,1509xe" stroked="f">
              <v:fill opacity="19660f"/>
              <v:path arrowok="t"/>
            </v:shape>
            <v:group id="_x0000_s2217" style="position:absolute;left:883;top:10781;width:1151;height:3019" coordorigin="883,10781" coordsize="1151,3019" o:allowincell="f">
              <v:shape id="_x0000_s2218" style="position:absolute;left:883;top:10781;width:1151;height:3019;mso-position-horizontal-relative:page;mso-position-vertical-relative:page" coordsize="1151,3019" o:allowincell="f" path="m1150,2263l,1509,,3018,1150,2263e" stroked="f">
                <v:fill opacity="13107f"/>
                <v:path arrowok="t"/>
              </v:shape>
              <v:shape id="_x0000_s2219" style="position:absolute;left:883;top:10781;width:1151;height:3019;mso-position-horizontal-relative:page;mso-position-vertical-relative:page" coordsize="1151,3019" o:allowincell="f" path="m1150,754l,,,1509r,l1150,754e" stroked="f">
                <v:fill opacity="13107f"/>
                <v:path arrowok="t"/>
              </v:shape>
            </v:group>
            <v:shape id="_x0000_s2220" style="position:absolute;left:3350;top:3372;width:3332;height:4571;mso-position-horizontal-relative:page;mso-position-vertical-relative:page" coordsize="3332,4571" o:allowincell="f" path="m3331,4570l3331,,,2285,3331,4570xe" stroked="f">
              <v:fill opacity="6553f"/>
              <v:path arrowok="t"/>
            </v:shape>
            <v:shape id="_x0000_s2221" style="position:absolute;left:6682;top:3372;width:3332;height:4571;mso-position-horizontal-relative:page;mso-position-vertical-relative:page" coordsize="3332,4571" o:allowincell="f" path="m,4570l3331,2285,,,,4570xe" stroked="f">
              <v:fill opacity="19660f"/>
              <v:path arrowok="t"/>
            </v:shape>
            <v:group id="_x0000_s2222" style="position:absolute;left:6682;top:1087;width:3332;height:9141" coordorigin="6682,1087" coordsize="3332,9141" o:allowincell="f">
              <v:shape id="_x0000_s2223" style="position:absolute;left:6682;top:1087;width:3332;height:9141;mso-position-horizontal-relative:page;mso-position-vertical-relative:page" coordsize="3332,9141" o:allowincell="f" path="m3331,4570l,6855,3331,9140r,-4570e" stroked="f">
                <v:fill opacity="13107f"/>
                <v:path arrowok="t"/>
              </v:shape>
              <v:shape id="_x0000_s2224" style="position:absolute;left:6682;top:1087;width:3332;height:9141;mso-position-horizontal-relative:page;mso-position-vertical-relative:page" coordsize="3332,9141" o:allowincell="f" path="m3331,l,2285,3331,4570r,l3331,e" stroked="f">
                <v:fill opacity="13107f"/>
                <v:path arrowok="t"/>
              </v:shape>
            </v:group>
            <v:shape id="_x0000_s2225" type="#_x0000_t75" style="position:absolute;left:3905;top:5076;width:2500;height:1180;mso-position-horizontal-relative:page;mso-position-vertical-relative:page" o:allowincell="f">
              <v:imagedata r:id="rId9" o:title=""/>
            </v:shape>
            <v:shape id="_x0000_s2226" style="position:absolute;left:6686;top:5425;width:20;height:480;mso-position-horizontal-relative:page;mso-position-vertical-relative:page" coordsize="20,480" o:allowincell="f" path="m,479l,e" filled="f" strokecolor="white" strokeweight=".17306mm">
              <v:path arrowok="t"/>
            </v:shape>
            <v:shape id="_x0000_s2227" style="position:absolute;left:3598;top:5425;width:20;height:480;mso-position-horizontal-relative:page;mso-position-vertical-relative:page" coordsize="20,480" o:allowincell="f" path="m,479l,e" filled="f" strokecolor="white" strokeweight=".17306mm">
              <v:path arrowok="t"/>
            </v:shape>
            <v:shape id="_x0000_s2228" type="#_x0000_t75" style="position:absolute;left:6965;top:5134;width:420;height:880;mso-position-horizontal-relative:page;mso-position-vertical-relative:page" o:allowincell="f">
              <v:imagedata r:id="rId10" o:title=""/>
            </v:shape>
            <v:shape id="_x0000_s2229" type="#_x0000_t75" style="position:absolute;left:7151;top:6084;width:1640;height:120;mso-position-horizontal-relative:page;mso-position-vertical-relative:page" o:allowincell="f">
              <v:imagedata r:id="rId11" o:title=""/>
            </v:shape>
            <v:group id="_x0000_s2230" style="position:absolute;left:8135;top:5627;width:644;height:298" coordorigin="8135,5627" coordsize="644,298" o:allowincell="f">
              <v:shape id="_x0000_s2231" style="position:absolute;left:8135;top:5627;width:644;height:298;mso-position-horizontal-relative:page;mso-position-vertical-relative:page" coordsize="644,298" o:allowincell="f" path="m286,297r-82,-8l128,265,59,227,,177,31,137,57,94,78,48,93,r34,68l176,126r61,45l309,199r79,11l534,210r-35,26l433,269r-71,21l286,297xe" stroked="f">
                <v:path arrowok="t"/>
              </v:shape>
              <v:shape id="_x0000_s2232" style="position:absolute;left:8135;top:5627;width:644;height:298;mso-position-horizontal-relative:page;mso-position-vertical-relative:page" coordsize="644,298" o:allowincell="f" path="m534,210r-146,l465,200r69,-26l594,132,643,78r-38,61l556,193r-22,17xe" stroked="f">
                <v:path arrowok="t"/>
              </v:shape>
            </v:group>
            <v:shape id="_x0000_s2233" type="#_x0000_t75" style="position:absolute;left:8686;top:5380;width:300;height:300;mso-position-horizontal-relative:page;mso-position-vertical-relative:page" o:allowincell="f">
              <v:imagedata r:id="rId12" o:title=""/>
            </v:shape>
            <v:group id="_x0000_s2234" style="position:absolute;left:6965;top:5133;width:1815;height:882" coordorigin="6965,5133" coordsize="1815,882" o:allowincell="f">
              <v:shape id="_x0000_s2235" style="position:absolute;left:6965;top:5133;width:1815;height:882;mso-position-horizontal-relative:page;mso-position-vertical-relative:page" coordsize="1815,882" o:allowincell="f" path="m422,116l296,,,152,91,309r92,-47l183,881,422,704r,-442l422,116e" stroked="f">
                <v:path arrowok="t"/>
              </v:shape>
              <v:shape id="_x0000_s2236" style="position:absolute;left:6965;top:5133;width:1815;height:882;mso-position-horizontal-relative:page;mso-position-vertical-relative:page" coordsize="1815,882" o:allowincell="f" path="m1814,218r-39,-61l1727,104,1704,87,1669,60,1604,27,1533,7,1456,r-76,7l1309,27r-65,33l1186,104r-48,53l1099,218r-27,68l1072,289r-1,2l1068,302r-2,9l1063,325r,5l1061,342r-1,6l1058,367r-1,12l1056,392r1,4l1040,474r-43,64l932,582r-80,15l773,581,708,538,664,474,648,395r16,-79l708,252r65,-43l852,193r59,8l964,226r43,37l1038,311r14,-53l1074,208r9,-15l1102,161r34,-44l1077,68,1009,31,933,8,852,,780,6,713,24,650,54,595,93r-49,47l507,195r-30,62l459,324r-6,70l452,396r7,70l477,533r30,62l546,650r49,48l650,737r63,29l780,784r72,7l940,781r81,-27l1093,710r61,-56l1155,653r,l1161,646r5,-6l1174,630r7,-10l1185,613r6,-8l1191,604r1,-1l1195,597r7,-11l1211,568r9,-18l1227,532r1,-4l1230,524r3,-9l1236,504r3,-8l1241,488r2,-11l1244,475r,-2l1248,444r,-29l1248,386r2,-29l1269,284r34,-65l1352,165r60,-42l1482,96r77,-9l1635,96r70,27l1765,164r49,54e" stroked="f">
                <v:path arrowok="t"/>
              </v:shape>
            </v:group>
            <v:shape id="_x0000_s2237" type="#_x0000_t75" style="position:absolute;left:1694;top:4880;width:1600;height:1580;mso-position-horizontal-relative:page;mso-position-vertical-relative:page" o:allowincell="f">
              <v:imagedata r:id="rId13" o:title=""/>
            </v:shape>
            <w10:wrap anchorx="page" anchory="page"/>
          </v:group>
        </w:pict>
      </w:r>
    </w:p>
    <w:p w:rsidR="00561D65" w:rsidRDefault="00561D65" w:rsidP="00C4614F">
      <w:pPr>
        <w:pStyle w:val="GvdeMetni"/>
        <w:jc w:val="center"/>
        <w:rPr>
          <w:rFonts w:ascii="Times New Roman"/>
        </w:rPr>
        <w:sectPr w:rsidR="00561D65" w:rsidSect="00185F2F">
          <w:type w:val="continuous"/>
          <w:pgSz w:w="16840" w:h="11910" w:orient="landscape"/>
          <w:pgMar w:top="709" w:right="170" w:bottom="176" w:left="170" w:header="709" w:footer="709" w:gutter="0"/>
          <w:cols w:space="708"/>
          <w:docGrid w:linePitch="299"/>
        </w:sectPr>
      </w:pPr>
    </w:p>
    <w:p w:rsidR="00A77732" w:rsidRDefault="00A77732" w:rsidP="00A77732">
      <w:pPr>
        <w:tabs>
          <w:tab w:val="left" w:pos="851"/>
          <w:tab w:val="left" w:pos="1134"/>
          <w:tab w:val="left" w:pos="5460"/>
        </w:tabs>
        <w:ind w:left="-624" w:right="-2098"/>
        <w:jc w:val="center"/>
        <w:rPr>
          <w:rFonts w:ascii="Times New Roman" w:hAnsi="Times New Roman"/>
        </w:rPr>
      </w:pPr>
      <w:r w:rsidRPr="00A77732">
        <w:rPr>
          <w:rFonts w:ascii="Times New Roman" w:hAnsi="Times New Roman"/>
          <w:noProof/>
          <w:lang w:eastAsia="tr-TR"/>
        </w:rPr>
        <w:lastRenderedPageBreak/>
        <w:drawing>
          <wp:anchor distT="0" distB="0" distL="114300" distR="114300" simplePos="0" relativeHeight="251624448" behindDoc="0" locked="0" layoutInCell="1" allowOverlap="1">
            <wp:simplePos x="0" y="0"/>
            <wp:positionH relativeFrom="column">
              <wp:posOffset>-323850</wp:posOffset>
            </wp:positionH>
            <wp:positionV relativeFrom="paragraph">
              <wp:posOffset>-635</wp:posOffset>
            </wp:positionV>
            <wp:extent cx="10594975" cy="7439660"/>
            <wp:effectExtent l="38100" t="57150" r="111125" b="104140"/>
            <wp:wrapThrough wrapText="bothSides">
              <wp:wrapPolygon edited="0">
                <wp:start x="-78" y="-166"/>
                <wp:lineTo x="-78" y="21902"/>
                <wp:lineTo x="21749" y="21902"/>
                <wp:lineTo x="21788" y="21902"/>
                <wp:lineTo x="21827" y="21571"/>
                <wp:lineTo x="21827" y="-55"/>
                <wp:lineTo x="21749" y="-166"/>
                <wp:lineTo x="-78" y="-166"/>
              </wp:wrapPolygon>
            </wp:wrapThrough>
            <wp:docPr id="24" name="4 Resim" descr="k_22004146_Untitle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22004146_Untitled-15.jpg"/>
                    <pic:cNvPicPr/>
                  </pic:nvPicPr>
                  <pic:blipFill>
                    <a:blip r:embed="rId14" cstate="print"/>
                    <a:stretch>
                      <a:fillRect/>
                    </a:stretch>
                  </pic:blipFill>
                  <pic:spPr>
                    <a:xfrm>
                      <a:off x="0" y="0"/>
                      <a:ext cx="10594975" cy="7439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E0F18" w:rsidRDefault="006E0F18" w:rsidP="00A77732">
      <w:pPr>
        <w:tabs>
          <w:tab w:val="left" w:pos="851"/>
          <w:tab w:val="left" w:pos="1134"/>
          <w:tab w:val="left" w:pos="5460"/>
        </w:tabs>
        <w:jc w:val="center"/>
        <w:rPr>
          <w:rFonts w:ascii="Times New Roman" w:hAnsi="Times New Roman"/>
        </w:rPr>
      </w:pPr>
    </w:p>
    <w:p w:rsidR="00185F2F" w:rsidRDefault="00185F2F" w:rsidP="007D26B7">
      <w:pPr>
        <w:spacing w:before="82"/>
        <w:ind w:right="154"/>
        <w:jc w:val="center"/>
        <w:rPr>
          <w:rFonts w:ascii="Caladea"/>
          <w:b/>
          <w:sz w:val="36"/>
        </w:rPr>
      </w:pPr>
    </w:p>
    <w:p w:rsidR="006C28FE" w:rsidRDefault="0088397B" w:rsidP="006C28FE">
      <w:pPr>
        <w:spacing w:before="82"/>
        <w:ind w:right="154"/>
        <w:jc w:val="center"/>
        <w:rPr>
          <w:rFonts w:ascii="Caladea"/>
          <w:b/>
          <w:sz w:val="36"/>
        </w:rPr>
      </w:pPr>
      <w:r>
        <w:rPr>
          <w:rFonts w:ascii="Caladea"/>
          <w:b/>
          <w:noProof/>
          <w:sz w:val="36"/>
          <w:lang w:eastAsia="tr-TR"/>
        </w:rPr>
        <w:pict>
          <v:rect id="_x0000_s2364" style="position:absolute;left:0;text-align:left;margin-left:19.1pt;margin-top:19.8pt;width:111.25pt;height:525.5pt;rotation:-360;z-index:-251612160;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64" inset="28.8pt,7.2pt,14.4pt,7.2pt">
              <w:txbxContent>
                <w:p w:rsidR="00BF78E4" w:rsidRDefault="00BF78E4" w:rsidP="006C28FE">
                  <w:pPr>
                    <w:rPr>
                      <w:i/>
                      <w:iCs/>
                      <w:color w:val="B13F9A" w:themeColor="text2"/>
                    </w:rPr>
                  </w:pPr>
                </w:p>
              </w:txbxContent>
            </v:textbox>
            <w10:wrap type="tight" anchorx="margin" anchory="margin"/>
          </v:rect>
        </w:pict>
      </w:r>
    </w:p>
    <w:p w:rsidR="006C28FE" w:rsidRDefault="006C28FE" w:rsidP="006C28FE">
      <w:pPr>
        <w:spacing w:before="82"/>
        <w:ind w:right="154"/>
        <w:jc w:val="center"/>
        <w:rPr>
          <w:rFonts w:ascii="Caladea"/>
          <w:b/>
          <w:sz w:val="36"/>
        </w:rPr>
      </w:pPr>
      <w:r w:rsidRPr="004A4014">
        <w:rPr>
          <w:rFonts w:ascii="Caladea"/>
          <w:b/>
          <w:noProof/>
          <w:sz w:val="36"/>
          <w:lang w:eastAsia="tr-TR"/>
        </w:rPr>
        <w:drawing>
          <wp:inline distT="0" distB="0" distL="0" distR="0">
            <wp:extent cx="2411527" cy="1923803"/>
            <wp:effectExtent l="19050" t="0" r="7823" b="0"/>
            <wp:docPr id="1" name="Resim 9" descr="C:\Users\Dell\AppData\Local\Microsoft\Windows\INetCache\Content.Word\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AppData\Local\Microsoft\Windows\INetCache\Content.Word\okul logo.jpg"/>
                    <pic:cNvPicPr>
                      <a:picLocks noChangeAspect="1" noChangeArrowheads="1"/>
                    </pic:cNvPicPr>
                  </pic:nvPicPr>
                  <pic:blipFill>
                    <a:blip r:embed="rId15" cstate="print"/>
                    <a:srcRect/>
                    <a:stretch>
                      <a:fillRect/>
                    </a:stretch>
                  </pic:blipFill>
                  <pic:spPr bwMode="auto">
                    <a:xfrm>
                      <a:off x="0" y="0"/>
                      <a:ext cx="2408639" cy="1921499"/>
                    </a:xfrm>
                    <a:prstGeom prst="rect">
                      <a:avLst/>
                    </a:prstGeom>
                    <a:noFill/>
                    <a:ln w="9525">
                      <a:noFill/>
                      <a:miter lim="800000"/>
                      <a:headEnd/>
                      <a:tailEnd/>
                    </a:ln>
                  </pic:spPr>
                </pic:pic>
              </a:graphicData>
            </a:graphic>
          </wp:inline>
        </w:drawing>
      </w:r>
    </w:p>
    <w:p w:rsidR="006C28FE" w:rsidRDefault="006C28FE" w:rsidP="006C28FE">
      <w:pPr>
        <w:spacing w:before="82"/>
        <w:ind w:right="154"/>
        <w:rPr>
          <w:rFonts w:ascii="Caladea"/>
          <w:b/>
          <w:sz w:val="36"/>
        </w:rPr>
      </w:pPr>
    </w:p>
    <w:p w:rsidR="006C28FE" w:rsidRDefault="006C28FE" w:rsidP="006C28FE">
      <w:pPr>
        <w:spacing w:before="82"/>
        <w:ind w:right="154"/>
        <w:jc w:val="center"/>
        <w:rPr>
          <w:rFonts w:ascii="Caladea"/>
          <w:b/>
          <w:sz w:val="36"/>
        </w:rPr>
      </w:pPr>
      <w:r>
        <w:rPr>
          <w:rFonts w:ascii="Caladea"/>
          <w:b/>
          <w:sz w:val="36"/>
        </w:rPr>
        <w:t>Okul/Kurum</w:t>
      </w:r>
      <w:r>
        <w:rPr>
          <w:rFonts w:ascii="Caladea"/>
          <w:b/>
          <w:spacing w:val="-5"/>
          <w:sz w:val="36"/>
        </w:rPr>
        <w:t xml:space="preserve"> </w:t>
      </w:r>
      <w:r>
        <w:rPr>
          <w:rFonts w:ascii="Caladea"/>
          <w:b/>
          <w:spacing w:val="-2"/>
          <w:sz w:val="36"/>
        </w:rPr>
        <w:t>Bilgileri</w:t>
      </w:r>
    </w:p>
    <w:p w:rsidR="006C28FE" w:rsidRDefault="006C28FE" w:rsidP="006C28FE">
      <w:pPr>
        <w:pStyle w:val="GvdeMetni"/>
        <w:jc w:val="center"/>
        <w:rPr>
          <w:rFonts w:ascii="Caladea"/>
          <w:b/>
          <w:sz w:val="20"/>
        </w:rPr>
      </w:pPr>
    </w:p>
    <w:tbl>
      <w:tblPr>
        <w:tblStyle w:val="TableNormal"/>
        <w:tblpPr w:leftFromText="141" w:rightFromText="141" w:vertAnchor="text" w:horzAnchor="page" w:tblpX="3448" w:tblpY="97"/>
        <w:tblW w:w="12073"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2048"/>
        <w:gridCol w:w="4199"/>
        <w:gridCol w:w="2526"/>
        <w:gridCol w:w="3300"/>
      </w:tblGrid>
      <w:tr w:rsidR="006C28FE" w:rsidTr="002E55CD">
        <w:trPr>
          <w:trHeight w:val="593"/>
        </w:trPr>
        <w:tc>
          <w:tcPr>
            <w:tcW w:w="6247" w:type="dxa"/>
            <w:gridSpan w:val="2"/>
            <w:tcBorders>
              <w:left w:val="single" w:sz="8" w:space="0" w:color="000000"/>
            </w:tcBorders>
            <w:shd w:val="clear" w:color="auto" w:fill="FF0000"/>
            <w:vAlign w:val="center"/>
          </w:tcPr>
          <w:p w:rsidR="006C28FE" w:rsidRPr="00B83143" w:rsidRDefault="006C28FE" w:rsidP="002E55CD">
            <w:pPr>
              <w:pStyle w:val="TableParagraph"/>
              <w:spacing w:before="6"/>
              <w:ind w:left="69"/>
              <w:jc w:val="center"/>
              <w:rPr>
                <w:rFonts w:ascii="Times New Roman" w:hAnsi="Times New Roman"/>
                <w:b/>
                <w:color w:val="FFFFFF" w:themeColor="background1"/>
                <w:sz w:val="24"/>
              </w:rPr>
            </w:pPr>
            <w:r w:rsidRPr="00B83143">
              <w:rPr>
                <w:rFonts w:ascii="Times New Roman" w:hAnsi="Times New Roman"/>
                <w:b/>
                <w:color w:val="FFFFFF" w:themeColor="background1"/>
                <w:spacing w:val="-4"/>
                <w:sz w:val="24"/>
              </w:rPr>
              <w:t>İli:</w:t>
            </w:r>
            <w:r w:rsidRPr="00B83143">
              <w:rPr>
                <w:rFonts w:ascii="Times New Roman" w:hAnsi="Times New Roman"/>
                <w:b/>
                <w:color w:val="FFFFFF" w:themeColor="background1"/>
                <w:sz w:val="24"/>
              </w:rPr>
              <w:t xml:space="preserve"> </w:t>
            </w:r>
            <w:r w:rsidRPr="00B83143">
              <w:rPr>
                <w:rFonts w:ascii="Caladea" w:hAnsi="Caladea"/>
                <w:b/>
                <w:color w:val="FFFFFF" w:themeColor="background1"/>
                <w:spacing w:val="-2"/>
                <w:sz w:val="24"/>
              </w:rPr>
              <w:t>Ordu</w:t>
            </w:r>
          </w:p>
        </w:tc>
        <w:tc>
          <w:tcPr>
            <w:tcW w:w="5826" w:type="dxa"/>
            <w:gridSpan w:val="2"/>
            <w:tcBorders>
              <w:right w:val="single" w:sz="8" w:space="0" w:color="000000"/>
            </w:tcBorders>
            <w:shd w:val="clear" w:color="auto" w:fill="FF0000"/>
          </w:tcPr>
          <w:p w:rsidR="006C28FE" w:rsidRPr="00B83143" w:rsidRDefault="006C28FE" w:rsidP="002E55CD">
            <w:pPr>
              <w:pStyle w:val="TableParagraph"/>
              <w:spacing w:before="145"/>
              <w:ind w:left="70"/>
              <w:jc w:val="center"/>
              <w:rPr>
                <w:color w:val="FFFFFF" w:themeColor="background1"/>
                <w:sz w:val="24"/>
              </w:rPr>
            </w:pPr>
            <w:r w:rsidRPr="00B83143">
              <w:rPr>
                <w:rFonts w:ascii="Times New Roman" w:hAnsi="Times New Roman"/>
                <w:b/>
                <w:color w:val="FFFFFF" w:themeColor="background1"/>
                <w:sz w:val="24"/>
              </w:rPr>
              <w:t>İlçesi:</w:t>
            </w:r>
            <w:r w:rsidRPr="00B83143">
              <w:rPr>
                <w:rFonts w:ascii="Times New Roman" w:hAnsi="Times New Roman"/>
                <w:b/>
                <w:color w:val="FFFFFF" w:themeColor="background1"/>
                <w:spacing w:val="22"/>
                <w:sz w:val="24"/>
              </w:rPr>
              <w:t xml:space="preserve"> </w:t>
            </w:r>
            <w:r w:rsidRPr="00B83143">
              <w:rPr>
                <w:color w:val="FFFFFF" w:themeColor="background1"/>
                <w:spacing w:val="-7"/>
                <w:sz w:val="24"/>
              </w:rPr>
              <w:t>Perşembe</w:t>
            </w:r>
          </w:p>
        </w:tc>
      </w:tr>
      <w:tr w:rsidR="006C28FE" w:rsidTr="002E55CD">
        <w:trPr>
          <w:trHeight w:val="494"/>
        </w:trPr>
        <w:tc>
          <w:tcPr>
            <w:tcW w:w="2048" w:type="dxa"/>
            <w:tcBorders>
              <w:left w:val="single" w:sz="8" w:space="0" w:color="000000"/>
              <w:right w:val="single" w:sz="8" w:space="0" w:color="000000"/>
            </w:tcBorders>
            <w:shd w:val="clear" w:color="auto" w:fill="FF0000"/>
            <w:vAlign w:val="center"/>
          </w:tcPr>
          <w:p w:rsidR="006C28FE" w:rsidRPr="00B83143" w:rsidRDefault="006C28FE" w:rsidP="002E55CD">
            <w:pPr>
              <w:pStyle w:val="TableParagraph"/>
              <w:spacing w:before="120"/>
              <w:ind w:left="69"/>
              <w:jc w:val="center"/>
              <w:rPr>
                <w:rFonts w:ascii="Times New Roman"/>
                <w:b/>
                <w:color w:val="FFFFFF" w:themeColor="background1"/>
                <w:sz w:val="20"/>
              </w:rPr>
            </w:pPr>
            <w:r w:rsidRPr="00B83143">
              <w:rPr>
                <w:rFonts w:ascii="Times New Roman"/>
                <w:b/>
                <w:color w:val="FFFFFF" w:themeColor="background1"/>
                <w:spacing w:val="-2"/>
                <w:w w:val="105"/>
                <w:sz w:val="20"/>
              </w:rPr>
              <w:t>Adres:</w:t>
            </w:r>
          </w:p>
        </w:tc>
        <w:tc>
          <w:tcPr>
            <w:tcW w:w="4199" w:type="dxa"/>
            <w:tcBorders>
              <w:left w:val="single" w:sz="8" w:space="0" w:color="000000"/>
            </w:tcBorders>
            <w:vAlign w:val="center"/>
          </w:tcPr>
          <w:p w:rsidR="006C28FE" w:rsidRPr="00EA20B7" w:rsidRDefault="006C28FE" w:rsidP="002E55CD">
            <w:pPr>
              <w:pStyle w:val="TableParagraph"/>
              <w:spacing w:before="123"/>
              <w:ind w:left="69"/>
              <w:jc w:val="center"/>
              <w:rPr>
                <w:rFonts w:ascii="Times New Roman" w:hAnsi="Times New Roman" w:cs="Times New Roman"/>
                <w:sz w:val="24"/>
                <w:szCs w:val="24"/>
              </w:rPr>
            </w:pPr>
            <w:r>
              <w:rPr>
                <w:rFonts w:ascii="Times New Roman" w:hAnsi="Times New Roman" w:cs="Times New Roman"/>
                <w:sz w:val="24"/>
                <w:szCs w:val="24"/>
              </w:rPr>
              <w:t xml:space="preserve">Kırlı Mah. Merkez Küme Evleri  No:17 </w:t>
            </w:r>
            <w:r w:rsidRPr="00EA20B7">
              <w:rPr>
                <w:rFonts w:ascii="Times New Roman" w:hAnsi="Times New Roman" w:cs="Times New Roman"/>
                <w:sz w:val="24"/>
                <w:szCs w:val="24"/>
              </w:rPr>
              <w:t>52750 Perşembe/Ordu, Türkiye</w:t>
            </w:r>
          </w:p>
        </w:tc>
        <w:tc>
          <w:tcPr>
            <w:tcW w:w="2526" w:type="dxa"/>
            <w:tcBorders>
              <w:right w:val="single" w:sz="8" w:space="0" w:color="000000"/>
            </w:tcBorders>
            <w:vAlign w:val="center"/>
          </w:tcPr>
          <w:p w:rsidR="006C28FE" w:rsidRDefault="006C28FE" w:rsidP="002E55CD">
            <w:pPr>
              <w:pStyle w:val="TableParagraph"/>
              <w:spacing w:line="236" w:lineRule="exact"/>
              <w:ind w:left="70"/>
              <w:jc w:val="center"/>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300" w:type="dxa"/>
            <w:tcBorders>
              <w:left w:val="single" w:sz="8" w:space="0" w:color="000000"/>
              <w:right w:val="single" w:sz="8" w:space="0" w:color="000000"/>
            </w:tcBorders>
            <w:vAlign w:val="center"/>
          </w:tcPr>
          <w:p w:rsidR="006C28FE" w:rsidRDefault="006C28FE" w:rsidP="002E55CD">
            <w:pPr>
              <w:pStyle w:val="TableParagraph"/>
              <w:jc w:val="center"/>
            </w:pPr>
          </w:p>
          <w:p w:rsidR="006C28FE" w:rsidRDefault="0088397B" w:rsidP="002E55CD">
            <w:pPr>
              <w:pStyle w:val="TableParagraph"/>
              <w:jc w:val="center"/>
              <w:rPr>
                <w:rFonts w:ascii="Times New Roman"/>
              </w:rPr>
            </w:pPr>
            <w:hyperlink r:id="rId16" w:tgtFrame="_blank" w:history="1">
              <w:r w:rsidR="006C28FE" w:rsidRPr="001B5CB5">
                <w:rPr>
                  <w:rStyle w:val="Kpr"/>
                  <w:rFonts w:ascii="Arial" w:hAnsi="Arial" w:cs="Arial"/>
                  <w:color w:val="EC5923"/>
                  <w:shd w:val="clear" w:color="auto" w:fill="F9F9F9"/>
                </w:rPr>
                <w:t>https://www.kisa.link/LyUD</w:t>
              </w:r>
            </w:hyperlink>
          </w:p>
        </w:tc>
      </w:tr>
      <w:tr w:rsidR="006C28FE" w:rsidTr="002E55CD">
        <w:trPr>
          <w:trHeight w:val="492"/>
        </w:trPr>
        <w:tc>
          <w:tcPr>
            <w:tcW w:w="2048" w:type="dxa"/>
            <w:tcBorders>
              <w:left w:val="single" w:sz="8" w:space="0" w:color="000000"/>
              <w:right w:val="single" w:sz="8" w:space="0" w:color="000000"/>
            </w:tcBorders>
            <w:shd w:val="clear" w:color="auto" w:fill="FF0000"/>
            <w:vAlign w:val="center"/>
          </w:tcPr>
          <w:p w:rsidR="006C28FE" w:rsidRPr="00B83143" w:rsidRDefault="006C28FE" w:rsidP="002E55CD">
            <w:pPr>
              <w:pStyle w:val="TableParagraph"/>
              <w:ind w:left="69"/>
              <w:jc w:val="center"/>
              <w:rPr>
                <w:rFonts w:ascii="Times New Roman" w:hAnsi="Times New Roman"/>
                <w:b/>
                <w:color w:val="FFFFFF" w:themeColor="background1"/>
                <w:sz w:val="20"/>
              </w:rPr>
            </w:pPr>
            <w:r w:rsidRPr="00B83143">
              <w:rPr>
                <w:rFonts w:ascii="Times New Roman"/>
                <w:b/>
                <w:color w:val="FFFFFF" w:themeColor="background1"/>
                <w:spacing w:val="-2"/>
                <w:w w:val="110"/>
                <w:sz w:val="20"/>
              </w:rPr>
              <w:t xml:space="preserve">Telefon </w:t>
            </w:r>
            <w:r w:rsidRPr="00B83143">
              <w:rPr>
                <w:rFonts w:ascii="Times New Roman" w:hAnsi="Times New Roman"/>
                <w:b/>
                <w:color w:val="FFFFFF" w:themeColor="background1"/>
                <w:spacing w:val="-2"/>
                <w:w w:val="105"/>
                <w:sz w:val="20"/>
              </w:rPr>
              <w:t>Numarası:</w:t>
            </w:r>
          </w:p>
        </w:tc>
        <w:tc>
          <w:tcPr>
            <w:tcW w:w="4199" w:type="dxa"/>
            <w:tcBorders>
              <w:left w:val="single" w:sz="8" w:space="0" w:color="000000"/>
            </w:tcBorders>
            <w:shd w:val="clear" w:color="auto" w:fill="F6CED1"/>
            <w:vAlign w:val="center"/>
          </w:tcPr>
          <w:p w:rsidR="006C28FE" w:rsidRPr="00EA20B7" w:rsidRDefault="006C28FE" w:rsidP="002E55CD">
            <w:pPr>
              <w:pStyle w:val="TableParagraph"/>
              <w:spacing w:before="121"/>
              <w:ind w:left="69"/>
              <w:jc w:val="center"/>
              <w:rPr>
                <w:rFonts w:ascii="Times New Roman" w:hAnsi="Times New Roman" w:cs="Times New Roman"/>
                <w:sz w:val="24"/>
                <w:szCs w:val="24"/>
              </w:rPr>
            </w:pPr>
            <w:r w:rsidRPr="00EA20B7">
              <w:rPr>
                <w:rFonts w:ascii="Times New Roman" w:hAnsi="Times New Roman" w:cs="Times New Roman"/>
                <w:spacing w:val="-2"/>
                <w:sz w:val="24"/>
                <w:szCs w:val="24"/>
              </w:rPr>
              <w:t>04525478012</w:t>
            </w:r>
          </w:p>
        </w:tc>
        <w:tc>
          <w:tcPr>
            <w:tcW w:w="2526" w:type="dxa"/>
            <w:tcBorders>
              <w:right w:val="single" w:sz="8" w:space="0" w:color="000000"/>
            </w:tcBorders>
            <w:shd w:val="clear" w:color="auto" w:fill="FDD3D3"/>
            <w:vAlign w:val="center"/>
          </w:tcPr>
          <w:p w:rsidR="006C28FE" w:rsidRDefault="006C28FE" w:rsidP="002E55CD">
            <w:pPr>
              <w:pStyle w:val="TableParagraph"/>
              <w:spacing w:before="117"/>
              <w:ind w:left="70"/>
              <w:jc w:val="center"/>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300" w:type="dxa"/>
            <w:tcBorders>
              <w:left w:val="single" w:sz="8" w:space="0" w:color="000000"/>
              <w:right w:val="single" w:sz="8" w:space="0" w:color="000000"/>
            </w:tcBorders>
            <w:shd w:val="clear" w:color="auto" w:fill="FDD3D3"/>
            <w:vAlign w:val="center"/>
          </w:tcPr>
          <w:p w:rsidR="006C28FE" w:rsidRDefault="006C28FE" w:rsidP="002E55CD">
            <w:pPr>
              <w:pStyle w:val="TableParagraph"/>
              <w:jc w:val="center"/>
              <w:rPr>
                <w:rFonts w:ascii="Times New Roman"/>
              </w:rPr>
            </w:pPr>
          </w:p>
        </w:tc>
      </w:tr>
      <w:tr w:rsidR="006C28FE" w:rsidTr="002E55CD">
        <w:trPr>
          <w:trHeight w:val="492"/>
        </w:trPr>
        <w:tc>
          <w:tcPr>
            <w:tcW w:w="2048" w:type="dxa"/>
            <w:tcBorders>
              <w:left w:val="single" w:sz="8" w:space="0" w:color="000000"/>
              <w:right w:val="single" w:sz="8" w:space="0" w:color="000000"/>
            </w:tcBorders>
            <w:shd w:val="clear" w:color="auto" w:fill="FF0000"/>
            <w:vAlign w:val="center"/>
          </w:tcPr>
          <w:p w:rsidR="006C28FE" w:rsidRPr="00B83143" w:rsidRDefault="006C28FE" w:rsidP="002E55CD">
            <w:pPr>
              <w:pStyle w:val="TableParagraph"/>
              <w:spacing w:line="236" w:lineRule="exact"/>
              <w:ind w:left="69"/>
              <w:jc w:val="center"/>
              <w:rPr>
                <w:rFonts w:ascii="Times New Roman"/>
                <w:b/>
                <w:color w:val="FFFFFF" w:themeColor="background1"/>
                <w:sz w:val="20"/>
              </w:rPr>
            </w:pPr>
            <w:r w:rsidRPr="00B83143">
              <w:rPr>
                <w:rFonts w:ascii="Caladea"/>
                <w:b/>
                <w:color w:val="FFFFFF" w:themeColor="background1"/>
                <w:w w:val="105"/>
                <w:sz w:val="20"/>
              </w:rPr>
              <w:t>e-</w:t>
            </w:r>
            <w:r w:rsidRPr="00B83143">
              <w:rPr>
                <w:rFonts w:ascii="Caladea"/>
                <w:b/>
                <w:color w:val="FFFFFF" w:themeColor="background1"/>
                <w:spacing w:val="-12"/>
                <w:w w:val="105"/>
                <w:sz w:val="20"/>
              </w:rPr>
              <w:t xml:space="preserve"> </w:t>
            </w:r>
            <w:r w:rsidRPr="00B83143">
              <w:rPr>
                <w:rFonts w:ascii="Times New Roman"/>
                <w:b/>
                <w:color w:val="FFFFFF" w:themeColor="background1"/>
                <w:w w:val="105"/>
                <w:sz w:val="20"/>
              </w:rPr>
              <w:t xml:space="preserve">Posta </w:t>
            </w:r>
            <w:r w:rsidRPr="00B83143">
              <w:rPr>
                <w:rFonts w:ascii="Times New Roman"/>
                <w:b/>
                <w:color w:val="FFFFFF" w:themeColor="background1"/>
                <w:spacing w:val="-2"/>
                <w:w w:val="105"/>
                <w:sz w:val="20"/>
              </w:rPr>
              <w:t>Adresi:</w:t>
            </w:r>
          </w:p>
        </w:tc>
        <w:tc>
          <w:tcPr>
            <w:tcW w:w="4199" w:type="dxa"/>
            <w:tcBorders>
              <w:left w:val="single" w:sz="8" w:space="0" w:color="000000"/>
            </w:tcBorders>
            <w:vAlign w:val="center"/>
          </w:tcPr>
          <w:p w:rsidR="006C28FE" w:rsidRPr="00EA20B7" w:rsidRDefault="00F237DC" w:rsidP="002E55CD">
            <w:pPr>
              <w:pStyle w:val="TableParagraph"/>
              <w:spacing w:before="123"/>
              <w:ind w:left="69"/>
              <w:jc w:val="center"/>
              <w:rPr>
                <w:rFonts w:ascii="Times New Roman" w:hAnsi="Times New Roman" w:cs="Times New Roman"/>
                <w:sz w:val="24"/>
                <w:szCs w:val="24"/>
              </w:rPr>
            </w:pPr>
            <w:r>
              <w:rPr>
                <w:rFonts w:ascii="Times New Roman" w:hAnsi="Times New Roman" w:cs="Times New Roman"/>
                <w:spacing w:val="-2"/>
                <w:sz w:val="24"/>
                <w:szCs w:val="24"/>
              </w:rPr>
              <w:t>73942</w:t>
            </w:r>
            <w:r w:rsidR="006C28FE">
              <w:rPr>
                <w:rFonts w:ascii="Times New Roman" w:hAnsi="Times New Roman" w:cs="Times New Roman"/>
                <w:spacing w:val="-2"/>
                <w:sz w:val="24"/>
                <w:szCs w:val="24"/>
              </w:rPr>
              <w:t>6@meb.k12.tr</w:t>
            </w:r>
          </w:p>
        </w:tc>
        <w:tc>
          <w:tcPr>
            <w:tcW w:w="2526" w:type="dxa"/>
            <w:tcBorders>
              <w:bottom w:val="single" w:sz="4" w:space="0" w:color="000000"/>
              <w:right w:val="single" w:sz="8" w:space="0" w:color="000000"/>
            </w:tcBorders>
            <w:vAlign w:val="center"/>
          </w:tcPr>
          <w:p w:rsidR="006C28FE" w:rsidRDefault="006C28FE" w:rsidP="002E55CD">
            <w:pPr>
              <w:pStyle w:val="TableParagraph"/>
              <w:tabs>
                <w:tab w:val="left" w:pos="1053"/>
              </w:tabs>
              <w:spacing w:line="236" w:lineRule="exact"/>
              <w:ind w:left="70" w:right="49"/>
              <w:jc w:val="center"/>
              <w:rPr>
                <w:rFonts w:ascii="Times New Roman" w:hAnsi="Times New Roman"/>
                <w:b/>
                <w:sz w:val="20"/>
              </w:rPr>
            </w:pPr>
            <w:r>
              <w:rPr>
                <w:rFonts w:ascii="Caladea" w:hAnsi="Caladea"/>
                <w:b/>
                <w:spacing w:val="-4"/>
                <w:w w:val="105"/>
                <w:sz w:val="20"/>
              </w:rPr>
              <w:t>Web</w:t>
            </w:r>
            <w:r>
              <w:rPr>
                <w:rFonts w:ascii="Caladea" w:hAnsi="Caladea"/>
                <w:b/>
                <w:sz w:val="20"/>
              </w:rPr>
              <w:t xml:space="preserve"> </w:t>
            </w:r>
            <w:r>
              <w:rPr>
                <w:rFonts w:ascii="Times New Roman" w:hAnsi="Times New Roman"/>
                <w:b/>
                <w:spacing w:val="-2"/>
                <w:w w:val="105"/>
                <w:sz w:val="20"/>
              </w:rPr>
              <w:t>sayfası adresi:</w:t>
            </w:r>
          </w:p>
        </w:tc>
        <w:tc>
          <w:tcPr>
            <w:tcW w:w="3300" w:type="dxa"/>
            <w:tcBorders>
              <w:left w:val="single" w:sz="8" w:space="0" w:color="000000"/>
              <w:bottom w:val="single" w:sz="4" w:space="0" w:color="000000"/>
              <w:right w:val="single" w:sz="8" w:space="0" w:color="000000"/>
            </w:tcBorders>
            <w:vAlign w:val="center"/>
          </w:tcPr>
          <w:p w:rsidR="006C28FE" w:rsidRPr="00EA20B7" w:rsidRDefault="006C28FE" w:rsidP="002E55CD">
            <w:pPr>
              <w:jc w:val="center"/>
              <w:rPr>
                <w:rFonts w:ascii="Arial" w:hAnsi="Arial" w:cs="Arial"/>
                <w:color w:val="191919"/>
              </w:rPr>
            </w:pPr>
            <w:r>
              <w:rPr>
                <w:rFonts w:ascii="Arial" w:hAnsi="Arial" w:cs="Arial"/>
                <w:color w:val="191919"/>
              </w:rPr>
              <w:br/>
              <w:t> http://kirli</w:t>
            </w:r>
            <w:r w:rsidR="00F237DC">
              <w:rPr>
                <w:rFonts w:ascii="Arial" w:hAnsi="Arial" w:cs="Arial"/>
                <w:color w:val="191919"/>
              </w:rPr>
              <w:t>Ortaokul</w:t>
            </w:r>
            <w:r>
              <w:rPr>
                <w:rFonts w:ascii="Arial" w:hAnsi="Arial" w:cs="Arial"/>
                <w:color w:val="191919"/>
              </w:rPr>
              <w:t>u.meb.k12.tr</w:t>
            </w:r>
          </w:p>
        </w:tc>
      </w:tr>
      <w:tr w:rsidR="006C28FE" w:rsidTr="002E55CD">
        <w:trPr>
          <w:trHeight w:val="633"/>
        </w:trPr>
        <w:tc>
          <w:tcPr>
            <w:tcW w:w="2048" w:type="dxa"/>
            <w:tcBorders>
              <w:left w:val="single" w:sz="8" w:space="0" w:color="000000"/>
              <w:right w:val="single" w:sz="8" w:space="0" w:color="000000"/>
            </w:tcBorders>
            <w:shd w:val="clear" w:color="auto" w:fill="FF0000"/>
            <w:vAlign w:val="center"/>
          </w:tcPr>
          <w:p w:rsidR="006C28FE" w:rsidRPr="00B83143" w:rsidRDefault="006C28FE" w:rsidP="002E55CD">
            <w:pPr>
              <w:pStyle w:val="TableParagraph"/>
              <w:spacing w:before="64"/>
              <w:ind w:left="69"/>
              <w:jc w:val="center"/>
              <w:rPr>
                <w:rFonts w:ascii="Times New Roman"/>
                <w:b/>
                <w:color w:val="FFFFFF" w:themeColor="background1"/>
                <w:sz w:val="20"/>
              </w:rPr>
            </w:pPr>
            <w:r w:rsidRPr="00B83143">
              <w:rPr>
                <w:rFonts w:ascii="Caladea"/>
                <w:b/>
                <w:color w:val="FFFFFF" w:themeColor="background1"/>
                <w:spacing w:val="-4"/>
                <w:sz w:val="20"/>
              </w:rPr>
              <w:t>Kurum</w:t>
            </w:r>
            <w:r w:rsidRPr="00B83143">
              <w:rPr>
                <w:rFonts w:ascii="Caladea"/>
                <w:b/>
                <w:color w:val="FFFFFF" w:themeColor="background1"/>
                <w:spacing w:val="-2"/>
                <w:sz w:val="20"/>
              </w:rPr>
              <w:t xml:space="preserve"> </w:t>
            </w:r>
            <w:r w:rsidRPr="00B83143">
              <w:rPr>
                <w:rFonts w:ascii="Times New Roman"/>
                <w:b/>
                <w:color w:val="FFFFFF" w:themeColor="background1"/>
                <w:spacing w:val="-2"/>
                <w:sz w:val="20"/>
              </w:rPr>
              <w:t>Kodu:</w:t>
            </w:r>
          </w:p>
        </w:tc>
        <w:tc>
          <w:tcPr>
            <w:tcW w:w="4199" w:type="dxa"/>
            <w:tcBorders>
              <w:left w:val="single" w:sz="8" w:space="0" w:color="000000"/>
              <w:right w:val="single" w:sz="4" w:space="0" w:color="000000"/>
            </w:tcBorders>
            <w:shd w:val="clear" w:color="auto" w:fill="F6CED1"/>
            <w:vAlign w:val="center"/>
          </w:tcPr>
          <w:p w:rsidR="006C28FE" w:rsidRDefault="006C28FE" w:rsidP="00F237DC">
            <w:pPr>
              <w:pStyle w:val="TableParagraph"/>
              <w:jc w:val="center"/>
              <w:rPr>
                <w:rFonts w:ascii="Times New Roman"/>
              </w:rPr>
            </w:pPr>
            <w:r>
              <w:rPr>
                <w:rFonts w:ascii="Times New Roman"/>
              </w:rPr>
              <w:t>7394</w:t>
            </w:r>
            <w:r w:rsidR="00F237DC">
              <w:rPr>
                <w:rFonts w:ascii="Times New Roman"/>
              </w:rPr>
              <w:t>2</w:t>
            </w:r>
            <w:r>
              <w:rPr>
                <w:rFonts w:ascii="Times New Roman"/>
              </w:rPr>
              <w:t>6</w:t>
            </w:r>
          </w:p>
        </w:tc>
        <w:tc>
          <w:tcPr>
            <w:tcW w:w="2526" w:type="dxa"/>
            <w:tcBorders>
              <w:top w:val="single" w:sz="4" w:space="0" w:color="000000"/>
              <w:left w:val="single" w:sz="4" w:space="0" w:color="000000"/>
              <w:bottom w:val="single" w:sz="4" w:space="0" w:color="000000"/>
              <w:right w:val="single" w:sz="4" w:space="0" w:color="000000"/>
            </w:tcBorders>
            <w:shd w:val="clear" w:color="auto" w:fill="F6CED1"/>
            <w:vAlign w:val="center"/>
          </w:tcPr>
          <w:p w:rsidR="006C28FE" w:rsidRDefault="006C28FE" w:rsidP="002E55CD">
            <w:pPr>
              <w:pStyle w:val="TableParagraph"/>
              <w:spacing w:before="185"/>
              <w:ind w:left="75"/>
              <w:jc w:val="center"/>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300" w:type="dxa"/>
            <w:tcBorders>
              <w:top w:val="single" w:sz="4" w:space="0" w:color="000000"/>
              <w:left w:val="single" w:sz="4" w:space="0" w:color="000000"/>
              <w:bottom w:val="single" w:sz="4" w:space="0" w:color="000000"/>
              <w:right w:val="single" w:sz="4" w:space="0" w:color="000000"/>
            </w:tcBorders>
            <w:shd w:val="clear" w:color="auto" w:fill="F6CED1"/>
            <w:vAlign w:val="center"/>
          </w:tcPr>
          <w:p w:rsidR="006C28FE" w:rsidRDefault="006C28FE" w:rsidP="002E55CD">
            <w:pPr>
              <w:pStyle w:val="TableParagraph"/>
              <w:tabs>
                <w:tab w:val="left" w:leader="dot" w:pos="1402"/>
              </w:tabs>
              <w:spacing w:before="188"/>
              <w:ind w:left="75"/>
              <w:jc w:val="center"/>
              <w:rPr>
                <w:sz w:val="20"/>
              </w:rPr>
            </w:pPr>
            <w:r>
              <w:rPr>
                <w:spacing w:val="-10"/>
                <w:sz w:val="20"/>
              </w:rPr>
              <w:t>Tam Gün</w:t>
            </w:r>
          </w:p>
        </w:tc>
      </w:tr>
    </w:tbl>
    <w:p w:rsidR="006D5375" w:rsidRDefault="006D5375" w:rsidP="007D26B7">
      <w:pPr>
        <w:jc w:val="center"/>
        <w:rPr>
          <w:sz w:val="20"/>
        </w:rPr>
        <w:sectPr w:rsidR="006D5375" w:rsidSect="00BC561F">
          <w:footerReference w:type="default" r:id="rId17"/>
          <w:pgSz w:w="16840" w:h="11910" w:orient="landscape"/>
          <w:pgMar w:top="34" w:right="1780" w:bottom="0" w:left="460" w:header="0" w:footer="83" w:gutter="0"/>
          <w:cols w:space="708"/>
          <w:docGrid w:linePitch="299"/>
        </w:sectPr>
      </w:pPr>
    </w:p>
    <w:p w:rsidR="00BE47FB" w:rsidRDefault="0088397B" w:rsidP="00EA20B7">
      <w:pPr>
        <w:pStyle w:val="GvdeMetni"/>
        <w:spacing w:before="39"/>
        <w:jc w:val="center"/>
        <w:rPr>
          <w:rFonts w:ascii="Caladea"/>
          <w:b/>
          <w:sz w:val="40"/>
        </w:rPr>
      </w:pPr>
      <w:r w:rsidRPr="0088397B">
        <w:rPr>
          <w:noProof/>
          <w:lang w:eastAsia="tr-TR"/>
        </w:rPr>
        <w:lastRenderedPageBreak/>
        <w:pict>
          <v:roundrect id="_x0000_s2365" style="position:absolute;left:0;text-align:left;margin-left:123.35pt;margin-top:4.65pt;width:558.45pt;height:529.4pt;z-index:251705344;mso-position-horizontal-relative:margin;mso-position-vertical-relative:margin;mso-width-relative:margin;mso-height-relative:margin" arcsize="6811f" o:allowincell="f" fillcolor="white [3201]" strokecolor="#eba686 [1942]" strokeweight="1pt">
            <v:fill color2="#f1c3ae [1302]" focusposition="1" focussize="" focus="100%" type="gradient"/>
            <v:shadow on="t" type="perspective" color="#753213 [1606]" opacity=".5" offset="1pt" offset2="-3pt"/>
            <v:textbox style="mso-next-textbox:#_x0000_s2365" inset="18pt,18pt,18pt,18pt">
              <w:txbxContent>
                <w:p w:rsidR="00BF78E4" w:rsidRDefault="00BF78E4" w:rsidP="006C28FE">
                  <w:pPr>
                    <w:pStyle w:val="GvdeMetni"/>
                    <w:jc w:val="center"/>
                    <w:rPr>
                      <w:rFonts w:ascii="Caladea"/>
                      <w:b/>
                      <w:sz w:val="40"/>
                    </w:rPr>
                  </w:pPr>
                  <w:r w:rsidRPr="00EA20B7">
                    <w:rPr>
                      <w:rFonts w:ascii="Caladea"/>
                      <w:b/>
                      <w:noProof/>
                      <w:sz w:val="40"/>
                      <w:lang w:eastAsia="tr-TR"/>
                    </w:rPr>
                    <w:drawing>
                      <wp:inline distT="0" distB="0" distL="0" distR="0">
                        <wp:extent cx="1600200" cy="1807027"/>
                        <wp:effectExtent l="19050" t="0" r="0" b="0"/>
                        <wp:docPr id="2" name="Resim 1" descr="C:\Users\ASUS\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ndir.png"/>
                                <pic:cNvPicPr>
                                  <a:picLocks noChangeAspect="1" noChangeArrowheads="1"/>
                                </pic:cNvPicPr>
                              </pic:nvPicPr>
                              <pic:blipFill>
                                <a:blip r:embed="rId18" cstate="print"/>
                                <a:srcRect/>
                                <a:stretch>
                                  <a:fillRect/>
                                </a:stretch>
                              </pic:blipFill>
                              <pic:spPr bwMode="auto">
                                <a:xfrm>
                                  <a:off x="0" y="0"/>
                                  <a:ext cx="1601018" cy="1807951"/>
                                </a:xfrm>
                                <a:prstGeom prst="rect">
                                  <a:avLst/>
                                </a:prstGeom>
                                <a:noFill/>
                                <a:ln w="9525">
                                  <a:noFill/>
                                  <a:miter lim="800000"/>
                                  <a:headEnd/>
                                  <a:tailEnd/>
                                </a:ln>
                              </pic:spPr>
                            </pic:pic>
                          </a:graphicData>
                        </a:graphic>
                      </wp:inline>
                    </w:drawing>
                  </w:r>
                </w:p>
                <w:p w:rsidR="00BF78E4" w:rsidRPr="00127161" w:rsidRDefault="00BF78E4" w:rsidP="006C28FE">
                  <w:pPr>
                    <w:pStyle w:val="Heading1"/>
                  </w:pPr>
                  <w:r>
                    <w:rPr>
                      <w:spacing w:val="-2"/>
                    </w:rPr>
                    <w:t>SUNUŞ</w:t>
                  </w:r>
                </w:p>
                <w:p w:rsidR="00BF78E4" w:rsidRPr="003C51A6" w:rsidRDefault="00BF78E4" w:rsidP="006C28FE">
                  <w:pPr>
                    <w:ind w:firstLine="851"/>
                    <w:rPr>
                      <w:rFonts w:ascii="Times New Roman" w:hAnsi="Times New Roman"/>
                      <w:color w:val="0D0D0D" w:themeColor="text1" w:themeTint="F2"/>
                      <w:sz w:val="24"/>
                      <w:szCs w:val="24"/>
                    </w:rPr>
                  </w:pPr>
                  <w:r w:rsidRPr="003C51A6">
                    <w:rPr>
                      <w:rFonts w:ascii="Times New Roman" w:hAnsi="Times New Roman"/>
                      <w:color w:val="0D0D0D" w:themeColor="text1" w:themeTint="F2"/>
                      <w:sz w:val="24"/>
                      <w:szCs w:val="24"/>
                    </w:rPr>
                    <w:t xml:space="preserve">Bir ulusun kalkınmasındaki en önemli etken, çağdaş bir eğitim yapısına sahip olmaktır. Gelişmiş ülkelerde uzun yıllardır sürdürülmekte olan kaynakların rasyonel bir şekilde kullanımı, eğitimde stratejik planlamayı zorunlu kılmıştır. Milli Eğitim Bakanlığı bu motivasyonla 2004 yılından beri stratejik plan çalışmalarını başlatmıştır. </w:t>
                  </w:r>
                </w:p>
                <w:p w:rsidR="00BF78E4" w:rsidRPr="003C51A6" w:rsidRDefault="00BF78E4" w:rsidP="006C28FE">
                  <w:pPr>
                    <w:ind w:firstLine="851"/>
                    <w:rPr>
                      <w:rFonts w:ascii="Times New Roman" w:hAnsi="Times New Roman"/>
                      <w:color w:val="0D0D0D" w:themeColor="text1" w:themeTint="F2"/>
                      <w:sz w:val="24"/>
                      <w:szCs w:val="24"/>
                    </w:rPr>
                  </w:pPr>
                  <w:r w:rsidRPr="003C51A6">
                    <w:rPr>
                      <w:rFonts w:ascii="Times New Roman" w:hAnsi="Times New Roman"/>
                      <w:color w:val="0D0D0D" w:themeColor="text1" w:themeTint="F2"/>
                      <w:sz w:val="24"/>
                      <w:szCs w:val="24"/>
                    </w:rPr>
                    <w:t xml:space="preserve"> Tüm dünyada daha önceleri başlayan çağdaşlaşma ve yenileşme çalışmalarıyla uyumlu bir şekilde eğitim alanında da bu tip eylemlerle mali, fiziki ve insani kaynaklardan daha verimli ve etkin yararlanarak akademik ve kurumsal gelişmeleri hızlandırmaktır. </w:t>
                  </w:r>
                </w:p>
                <w:p w:rsidR="00BF78E4" w:rsidRPr="003C51A6" w:rsidRDefault="00BF78E4" w:rsidP="006C28FE">
                  <w:pPr>
                    <w:adjustRightInd w:val="0"/>
                    <w:ind w:firstLine="851"/>
                    <w:rPr>
                      <w:rFonts w:ascii="Times New Roman" w:hAnsi="Times New Roman"/>
                      <w:color w:val="0D0D0D" w:themeColor="text1" w:themeTint="F2"/>
                      <w:sz w:val="24"/>
                      <w:szCs w:val="24"/>
                    </w:rPr>
                  </w:pPr>
                  <w:r w:rsidRPr="003C51A6">
                    <w:rPr>
                      <w:rFonts w:ascii="Times New Roman" w:hAnsi="Times New Roman"/>
                      <w:color w:val="0D0D0D" w:themeColor="text1" w:themeTint="F2"/>
                      <w:sz w:val="24"/>
                      <w:szCs w:val="24"/>
                    </w:rPr>
                    <w:t xml:space="preserve">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 belirlenmesi gerektiğinin ve bu işin zorluğunun farkındaydık.  Biz okul olarak hep değişime ve gelişime açık olmayı, toplam kalite felsefesini benimsemiş bir okul olmayı seçtik. </w:t>
                  </w:r>
                </w:p>
                <w:p w:rsidR="00BF78E4" w:rsidRPr="003C51A6" w:rsidRDefault="00BF78E4" w:rsidP="006C28FE">
                  <w:pPr>
                    <w:adjustRightInd w:val="0"/>
                    <w:ind w:firstLine="851"/>
                    <w:rPr>
                      <w:rFonts w:ascii="Times New Roman" w:hAnsi="Times New Roman"/>
                      <w:color w:val="0D0D0D" w:themeColor="text1" w:themeTint="F2"/>
                      <w:sz w:val="24"/>
                      <w:szCs w:val="24"/>
                    </w:rPr>
                  </w:pPr>
                  <w:r w:rsidRPr="003C51A6">
                    <w:rPr>
                      <w:rFonts w:ascii="Times New Roman" w:hAnsi="Times New Roman"/>
                      <w:color w:val="0D0D0D" w:themeColor="text1" w:themeTint="F2"/>
                      <w:sz w:val="24"/>
                      <w:szCs w:val="24"/>
                    </w:rPr>
                    <w:t xml:space="preserve">Okulumuzda hazırlanan bu planın başarıya ulaşmasında, farkındalık ve katılım ilkesi önemli bir rol oynayacaktır. Bu nedenle çalışmanın gerçekleştirilmesinde emeği geçen stratejik planlama ekibi başta olmak üzere tüm paydaşlarımıza teşekkür ederim. </w:t>
                  </w:r>
                </w:p>
                <w:p w:rsidR="00BF78E4" w:rsidRPr="003C51A6" w:rsidRDefault="00BF78E4" w:rsidP="006C28FE">
                  <w:pPr>
                    <w:ind w:firstLine="851"/>
                    <w:rPr>
                      <w:rFonts w:ascii="Times New Roman" w:hAnsi="Times New Roman"/>
                      <w:color w:val="0D0D0D" w:themeColor="text1" w:themeTint="F2"/>
                      <w:sz w:val="24"/>
                      <w:szCs w:val="24"/>
                    </w:rPr>
                  </w:pPr>
                  <w:r w:rsidRPr="003C51A6">
                    <w:rPr>
                      <w:rFonts w:ascii="Times New Roman" w:hAnsi="Times New Roman"/>
                      <w:color w:val="0D0D0D" w:themeColor="text1" w:themeTint="F2"/>
                      <w:sz w:val="24"/>
                      <w:szCs w:val="24"/>
                    </w:rPr>
                    <w:t>Ülkemizin sosyal ve ekonomik gelişimine temel oluşturan en önemli faktörün eğitim olduğu anlayışıyla hazırlanan stratejik planımızda belirlediğimiz vizyon, misyon ve hedefler doğrultusunda yürütülecek çalışmalarda başarılar dilerim.</w:t>
                  </w:r>
                </w:p>
                <w:p w:rsidR="00BF78E4" w:rsidRPr="003C51A6" w:rsidRDefault="00BF78E4" w:rsidP="006C28FE">
                  <w:pPr>
                    <w:ind w:firstLine="851"/>
                    <w:rPr>
                      <w:rFonts w:ascii="Times New Roman" w:hAnsi="Times New Roman"/>
                      <w:color w:val="0D0D0D" w:themeColor="text1" w:themeTint="F2"/>
                      <w:sz w:val="24"/>
                      <w:szCs w:val="24"/>
                    </w:rPr>
                  </w:pPr>
                </w:p>
                <w:p w:rsidR="00BF78E4" w:rsidRPr="003C51A6" w:rsidRDefault="00BF78E4" w:rsidP="006C28FE">
                  <w:pPr>
                    <w:pStyle w:val="AralkYok"/>
                    <w:spacing w:line="276" w:lineRule="auto"/>
                    <w:ind w:right="602"/>
                    <w:jc w:val="right"/>
                    <w:rPr>
                      <w:rFonts w:ascii="Times New Roman" w:hAnsi="Times New Roman"/>
                      <w:bCs/>
                      <w:color w:val="0D0D0D" w:themeColor="text1" w:themeTint="F2"/>
                      <w:sz w:val="24"/>
                      <w:szCs w:val="24"/>
                    </w:rPr>
                  </w:pPr>
                  <w:r w:rsidRPr="003C51A6">
                    <w:rPr>
                      <w:rFonts w:ascii="Times New Roman" w:hAnsi="Times New Roman"/>
                      <w:bCs/>
                      <w:color w:val="0D0D0D" w:themeColor="text1" w:themeTint="F2"/>
                      <w:sz w:val="24"/>
                      <w:szCs w:val="24"/>
                    </w:rPr>
                    <w:t xml:space="preserve">     </w:t>
                  </w:r>
                  <w:r>
                    <w:rPr>
                      <w:rFonts w:ascii="Times New Roman" w:hAnsi="Times New Roman"/>
                      <w:bCs/>
                      <w:color w:val="0D0D0D" w:themeColor="text1" w:themeTint="F2"/>
                      <w:sz w:val="24"/>
                      <w:szCs w:val="24"/>
                    </w:rPr>
                    <w:t xml:space="preserve">  </w:t>
                  </w:r>
                  <w:r w:rsidRPr="003C51A6">
                    <w:rPr>
                      <w:rFonts w:ascii="Times New Roman" w:hAnsi="Times New Roman"/>
                      <w:bCs/>
                      <w:color w:val="0D0D0D" w:themeColor="text1" w:themeTint="F2"/>
                      <w:sz w:val="24"/>
                      <w:szCs w:val="24"/>
                    </w:rPr>
                    <w:t>Zühtü YANIK</w:t>
                  </w:r>
                </w:p>
                <w:p w:rsidR="00BF78E4" w:rsidRPr="003C51A6" w:rsidRDefault="00BF78E4" w:rsidP="006C28FE">
                  <w:pPr>
                    <w:pStyle w:val="AralkYok"/>
                    <w:spacing w:line="276" w:lineRule="auto"/>
                    <w:ind w:right="602"/>
                    <w:jc w:val="right"/>
                    <w:rPr>
                      <w:rFonts w:ascii="Times New Roman" w:eastAsia="Adobe Garamond Pro Bold" w:hAnsi="Times New Roman"/>
                      <w:color w:val="0D0D0D" w:themeColor="text1" w:themeTint="F2"/>
                      <w:sz w:val="24"/>
                      <w:szCs w:val="24"/>
                    </w:rPr>
                  </w:pPr>
                  <w:r w:rsidRPr="003C51A6">
                    <w:rPr>
                      <w:rFonts w:ascii="Times New Roman" w:hAnsi="Times New Roman"/>
                      <w:bCs/>
                      <w:color w:val="0D0D0D" w:themeColor="text1" w:themeTint="F2"/>
                      <w:sz w:val="24"/>
                      <w:szCs w:val="24"/>
                    </w:rPr>
                    <w:t>Okul Müdürü</w:t>
                  </w:r>
                  <w:r>
                    <w:rPr>
                      <w:rFonts w:ascii="Times New Roman" w:hAnsi="Times New Roman"/>
                      <w:bCs/>
                      <w:color w:val="0D0D0D" w:themeColor="text1" w:themeTint="F2"/>
                      <w:sz w:val="24"/>
                      <w:szCs w:val="24"/>
                    </w:rPr>
                    <w:t xml:space="preserve">  </w:t>
                  </w:r>
                </w:p>
                <w:p w:rsidR="00BF78E4" w:rsidRPr="0012195D" w:rsidRDefault="00BF78E4" w:rsidP="006C28FE">
                  <w:pPr>
                    <w:pStyle w:val="AralkYok"/>
                    <w:spacing w:line="276" w:lineRule="auto"/>
                    <w:ind w:left="10490" w:right="602"/>
                    <w:jc w:val="right"/>
                    <w:rPr>
                      <w:rFonts w:ascii="Times New Roman" w:hAnsi="Times New Roman"/>
                      <w:bCs/>
                      <w:sz w:val="24"/>
                      <w:szCs w:val="24"/>
                    </w:rPr>
                  </w:pPr>
                  <w:r>
                    <w:rPr>
                      <w:rFonts w:ascii="Times New Roman" w:eastAsia="Adobe Garamond Pro Bold" w:hAnsi="Times New Roman"/>
                      <w:sz w:val="24"/>
                      <w:szCs w:val="24"/>
                    </w:rPr>
                    <w:t xml:space="preserve"> </w:t>
                  </w:r>
                  <w:r w:rsidRPr="00EA20B7">
                    <w:rPr>
                      <w:rFonts w:ascii="Times New Roman" w:eastAsia="Adobe Garamond Pro Bold" w:hAnsi="Times New Roman"/>
                      <w:sz w:val="24"/>
                      <w:szCs w:val="24"/>
                    </w:rPr>
                    <w:t>Okul Müdürü</w:t>
                  </w:r>
                </w:p>
                <w:p w:rsidR="00BF78E4" w:rsidRDefault="00BF78E4" w:rsidP="006C28FE">
                  <w:pPr>
                    <w:pStyle w:val="Heading1"/>
                    <w:rPr>
                      <w:spacing w:val="-2"/>
                    </w:rPr>
                  </w:pPr>
                </w:p>
                <w:p w:rsidR="00BF78E4" w:rsidRDefault="00BF78E4" w:rsidP="006C28FE">
                  <w:pPr>
                    <w:rPr>
                      <w:rFonts w:ascii="Times New Roman" w:hAnsi="Times New Roman"/>
                      <w:sz w:val="24"/>
                      <w:szCs w:val="24"/>
                    </w:rPr>
                  </w:pPr>
                </w:p>
                <w:p w:rsidR="00BF78E4" w:rsidRPr="003C51A6" w:rsidRDefault="00BF78E4" w:rsidP="006C28FE">
                  <w:pPr>
                    <w:rPr>
                      <w:rFonts w:ascii="Times New Roman" w:hAnsi="Times New Roman"/>
                      <w:color w:val="000000" w:themeColor="text1"/>
                      <w:sz w:val="24"/>
                      <w:szCs w:val="24"/>
                    </w:rPr>
                  </w:pPr>
                </w:p>
                <w:p w:rsidR="00BF78E4" w:rsidRPr="0012195D" w:rsidRDefault="00BF78E4" w:rsidP="006C28FE">
                  <w:pPr>
                    <w:pStyle w:val="AralkYok"/>
                    <w:spacing w:line="276" w:lineRule="auto"/>
                    <w:ind w:left="10490" w:right="602"/>
                    <w:jc w:val="right"/>
                    <w:rPr>
                      <w:rFonts w:ascii="Times New Roman" w:hAnsi="Times New Roman"/>
                      <w:bCs/>
                      <w:sz w:val="24"/>
                      <w:szCs w:val="24"/>
                    </w:rPr>
                  </w:pPr>
                  <w:r w:rsidRPr="003C51A6">
                    <w:rPr>
                      <w:rFonts w:ascii="Times New Roman" w:eastAsia="Adobe Garamond Pro Bold" w:hAnsi="Times New Roman"/>
                      <w:color w:val="000000" w:themeColor="text1"/>
                      <w:sz w:val="24"/>
                      <w:szCs w:val="24"/>
                    </w:rPr>
                    <w:t>Ok</w:t>
                  </w:r>
                  <w:r w:rsidRPr="00EA20B7">
                    <w:rPr>
                      <w:rFonts w:ascii="Times New Roman" w:eastAsia="Adobe Garamond Pro Bold" w:hAnsi="Times New Roman"/>
                      <w:sz w:val="24"/>
                      <w:szCs w:val="24"/>
                    </w:rPr>
                    <w:t>ul Müdürü</w:t>
                  </w:r>
                </w:p>
                <w:p w:rsidR="00BF78E4" w:rsidRDefault="00BF78E4" w:rsidP="006C28FE">
                  <w:pPr>
                    <w:rPr>
                      <w:color w:val="FFFFFF" w:themeColor="background1"/>
                      <w:sz w:val="18"/>
                      <w:szCs w:val="18"/>
                    </w:rPr>
                  </w:pPr>
                </w:p>
              </w:txbxContent>
            </v:textbox>
            <w10:wrap type="square" anchorx="margin" anchory="margin"/>
          </v:roundrect>
        </w:pict>
      </w:r>
      <w:r w:rsidRPr="0088397B">
        <w:rPr>
          <w:rFonts w:ascii="Times New Roman" w:hAnsi="Times New Roman" w:cs="Times New Roman"/>
          <w:b/>
          <w:noProof/>
          <w:sz w:val="28"/>
          <w:szCs w:val="28"/>
        </w:rPr>
        <w:pict>
          <v:rect id="_x0000_s2269" style="position:absolute;left:0;text-align:left;margin-left:-43.05pt;margin-top:-14.95pt;width:136.15pt;height:549pt;rotation:-360;z-index:-251669504;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69" inset="28.8pt,7.2pt,14.4pt,7.2pt">
              <w:txbxContent>
                <w:p w:rsidR="00BF78E4" w:rsidRDefault="00BF78E4" w:rsidP="00804C52">
                  <w:pPr>
                    <w:rPr>
                      <w:i/>
                      <w:iCs/>
                      <w:color w:val="B13F9A" w:themeColor="text2"/>
                    </w:rPr>
                  </w:pPr>
                </w:p>
              </w:txbxContent>
            </v:textbox>
            <w10:wrap type="tight" anchorx="margin" anchory="margin"/>
          </v:rect>
        </w:pict>
      </w:r>
    </w:p>
    <w:p w:rsidR="00BE47FB" w:rsidRDefault="00BE47FB" w:rsidP="00127161">
      <w:pPr>
        <w:pStyle w:val="GvdeMetni"/>
        <w:ind w:left="9923" w:firstLine="2551"/>
        <w:jc w:val="right"/>
        <w:sectPr w:rsidR="00BE47FB" w:rsidSect="00BC561F">
          <w:pgSz w:w="16840" w:h="11910" w:orient="landscape"/>
          <w:pgMar w:top="460" w:right="1920" w:bottom="400" w:left="1560" w:header="0" w:footer="230" w:gutter="0"/>
          <w:cols w:space="708"/>
          <w:docGrid w:linePitch="299"/>
        </w:sectPr>
      </w:pPr>
    </w:p>
    <w:p w:rsidR="00BE47FB" w:rsidRDefault="00BF78E4" w:rsidP="007E2F3D">
      <w:pPr>
        <w:pStyle w:val="Heading2"/>
        <w:spacing w:before="0"/>
        <w:ind w:left="0" w:right="154" w:firstLine="0"/>
        <w:rPr>
          <w:spacing w:val="-10"/>
        </w:rPr>
      </w:pPr>
      <w:r>
        <w:rPr>
          <w:noProof/>
          <w:spacing w:val="-10"/>
          <w:lang w:eastAsia="tr-TR"/>
        </w:rPr>
        <w:lastRenderedPageBreak/>
        <w:pict>
          <v:rect id="_x0000_s2314" style="position:absolute;margin-left:28.6pt;margin-top:20.1pt;width:161.75pt;height:499pt;rotation:-360;z-index:-251636736;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14" inset="28.8pt,7.2pt,14.4pt,7.2pt">
              <w:txbxContent>
                <w:p w:rsidR="00BF78E4" w:rsidRDefault="00BF78E4" w:rsidP="00EE3060">
                  <w:pPr>
                    <w:ind w:hanging="142"/>
                    <w:rPr>
                      <w:i/>
                      <w:iCs/>
                      <w:color w:val="B13F9A" w:themeColor="text2"/>
                    </w:rPr>
                  </w:pPr>
                </w:p>
              </w:txbxContent>
            </v:textbox>
            <w10:wrap type="tight" anchorx="margin" anchory="margin"/>
          </v:rect>
        </w:pict>
      </w:r>
      <w:r w:rsidR="007D26B7">
        <w:rPr>
          <w:spacing w:val="-10"/>
        </w:rPr>
        <w:t xml:space="preserve">                    </w:t>
      </w:r>
    </w:p>
    <w:p w:rsidR="00003B49" w:rsidRPr="00003B49" w:rsidRDefault="00003B49" w:rsidP="00003B49">
      <w:pPr>
        <w:pStyle w:val="Heading2"/>
        <w:spacing w:before="0"/>
        <w:ind w:left="5103" w:right="-142" w:firstLine="0"/>
        <w:rPr>
          <w:color w:val="FF0000"/>
        </w:rPr>
      </w:pPr>
      <w:r w:rsidRPr="00003B49">
        <w:rPr>
          <w:color w:val="FF0000"/>
        </w:rPr>
        <w:t>İÇİNDEKİLER</w:t>
      </w:r>
    </w:p>
    <w:p w:rsidR="00003B49" w:rsidRPr="00003B49" w:rsidRDefault="00003B49" w:rsidP="00003B49">
      <w:pPr>
        <w:pStyle w:val="ListeParagraf"/>
        <w:tabs>
          <w:tab w:val="left" w:pos="993"/>
        </w:tabs>
        <w:spacing w:before="0"/>
        <w:ind w:left="5103" w:right="-142" w:firstLine="0"/>
        <w:jc w:val="right"/>
        <w:rPr>
          <w:rFonts w:ascii="Times New Roman" w:hAnsi="Times New Roman" w:cs="Times New Roman"/>
          <w:b/>
          <w:sz w:val="24"/>
        </w:rPr>
      </w:pPr>
    </w:p>
    <w:p w:rsidR="00003B49" w:rsidRPr="00003B49" w:rsidRDefault="00003B49" w:rsidP="00003B49">
      <w:pPr>
        <w:pStyle w:val="ListeParagraf"/>
        <w:numPr>
          <w:ilvl w:val="0"/>
          <w:numId w:val="40"/>
        </w:numPr>
        <w:tabs>
          <w:tab w:val="left" w:pos="993"/>
        </w:tabs>
        <w:spacing w:before="0"/>
        <w:ind w:left="5103" w:right="-142" w:firstLine="0"/>
        <w:rPr>
          <w:rFonts w:ascii="Times New Roman" w:hAnsi="Times New Roman" w:cs="Times New Roman"/>
          <w:b/>
          <w:sz w:val="24"/>
        </w:rPr>
      </w:pPr>
      <w:r w:rsidRPr="00003B49">
        <w:rPr>
          <w:rFonts w:ascii="Times New Roman" w:hAnsi="Times New Roman" w:cs="Times New Roman"/>
          <w:b/>
          <w:sz w:val="24"/>
        </w:rPr>
        <w:t>GİRİŞ VE STRATEJİK PLANIN HAZIRLIK SÜRECİ</w:t>
      </w:r>
    </w:p>
    <w:p w:rsidR="00003B49" w:rsidRPr="00003B49" w:rsidRDefault="00003B49" w:rsidP="00003B49">
      <w:pPr>
        <w:pStyle w:val="ListeParagraf"/>
        <w:numPr>
          <w:ilvl w:val="1"/>
          <w:numId w:val="40"/>
        </w:numPr>
        <w:tabs>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Strateji Geliştirme Kurulu ve Stratejik Plan Ekibi</w:t>
      </w:r>
    </w:p>
    <w:p w:rsidR="00003B49" w:rsidRPr="00003B49" w:rsidRDefault="00003B49" w:rsidP="00003B49">
      <w:pPr>
        <w:pStyle w:val="ListeParagraf"/>
        <w:numPr>
          <w:ilvl w:val="1"/>
          <w:numId w:val="40"/>
        </w:numPr>
        <w:tabs>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Planlama Süreci</w:t>
      </w:r>
    </w:p>
    <w:p w:rsidR="00003B49" w:rsidRPr="00003B49" w:rsidRDefault="00003B49" w:rsidP="00003B49">
      <w:pPr>
        <w:pStyle w:val="ListeParagraf"/>
        <w:numPr>
          <w:ilvl w:val="0"/>
          <w:numId w:val="40"/>
        </w:numPr>
        <w:tabs>
          <w:tab w:val="left" w:pos="1317"/>
          <w:tab w:val="left" w:pos="2669"/>
        </w:tabs>
        <w:spacing w:before="0"/>
        <w:ind w:left="5103" w:right="-142" w:firstLine="0"/>
        <w:rPr>
          <w:rFonts w:ascii="Times New Roman" w:hAnsi="Times New Roman" w:cs="Times New Roman"/>
          <w:b/>
          <w:sz w:val="24"/>
        </w:rPr>
      </w:pPr>
      <w:r w:rsidRPr="00003B49">
        <w:rPr>
          <w:rFonts w:ascii="Times New Roman" w:hAnsi="Times New Roman" w:cs="Times New Roman"/>
          <w:b/>
          <w:sz w:val="24"/>
        </w:rPr>
        <w:t xml:space="preserve">  DURUM ANALİZİ</w:t>
      </w:r>
    </w:p>
    <w:p w:rsidR="00003B49" w:rsidRPr="00003B49" w:rsidRDefault="00003B49" w:rsidP="00003B49">
      <w:pPr>
        <w:pStyle w:val="ListeParagraf"/>
        <w:numPr>
          <w:ilvl w:val="1"/>
          <w:numId w:val="40"/>
        </w:numPr>
        <w:tabs>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Kurumsal Tarihçe</w:t>
      </w:r>
    </w:p>
    <w:p w:rsidR="00003B49" w:rsidRPr="00003B49" w:rsidRDefault="00003B49" w:rsidP="00003B49">
      <w:pPr>
        <w:pStyle w:val="ListeParagraf"/>
        <w:numPr>
          <w:ilvl w:val="1"/>
          <w:numId w:val="40"/>
        </w:numPr>
        <w:tabs>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Uygulanmakta Olan Planın Değerlendirilmesi</w:t>
      </w:r>
    </w:p>
    <w:p w:rsidR="00003B49" w:rsidRPr="00003B49" w:rsidRDefault="00003B49" w:rsidP="00003B49">
      <w:pPr>
        <w:pStyle w:val="ListeParagraf"/>
        <w:numPr>
          <w:ilvl w:val="1"/>
          <w:numId w:val="40"/>
        </w:numPr>
        <w:tabs>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Mevzuat Analizi</w:t>
      </w:r>
    </w:p>
    <w:p w:rsidR="00003B49" w:rsidRPr="00003B49" w:rsidRDefault="00003B49" w:rsidP="00003B49">
      <w:pPr>
        <w:pStyle w:val="ListeParagraf"/>
        <w:numPr>
          <w:ilvl w:val="1"/>
          <w:numId w:val="40"/>
        </w:numPr>
        <w:tabs>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Üst Politika Belgelerinin Analizi</w:t>
      </w:r>
    </w:p>
    <w:p w:rsidR="00003B49" w:rsidRPr="00003B49" w:rsidRDefault="00003B49" w:rsidP="00003B49">
      <w:pPr>
        <w:pStyle w:val="ListeParagraf"/>
        <w:numPr>
          <w:ilvl w:val="1"/>
          <w:numId w:val="40"/>
        </w:numPr>
        <w:tabs>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Faaliyet Alanları ile Ürün ve Hizmetlerin Belirlenmesi</w:t>
      </w:r>
    </w:p>
    <w:p w:rsidR="00003B49" w:rsidRPr="00003B49" w:rsidRDefault="00003B49" w:rsidP="00003B49">
      <w:pPr>
        <w:pStyle w:val="ListeParagraf"/>
        <w:numPr>
          <w:ilvl w:val="1"/>
          <w:numId w:val="40"/>
        </w:numPr>
        <w:tabs>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Paydaş Analizi</w:t>
      </w:r>
    </w:p>
    <w:p w:rsidR="00003B49" w:rsidRPr="00003B49" w:rsidRDefault="00003B49" w:rsidP="00003B49">
      <w:pPr>
        <w:pStyle w:val="ListeParagraf"/>
        <w:numPr>
          <w:ilvl w:val="1"/>
          <w:numId w:val="40"/>
        </w:numPr>
        <w:tabs>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Kuruluş İçi Analiz</w:t>
      </w:r>
    </w:p>
    <w:p w:rsidR="00003B49" w:rsidRPr="00003B49" w:rsidRDefault="00003B49" w:rsidP="00003B49">
      <w:pPr>
        <w:pStyle w:val="ListeParagraf"/>
        <w:numPr>
          <w:ilvl w:val="2"/>
          <w:numId w:val="40"/>
        </w:numPr>
        <w:tabs>
          <w:tab w:val="left" w:pos="2669"/>
          <w:tab w:val="left" w:pos="2977"/>
        </w:tabs>
        <w:spacing w:before="0"/>
        <w:ind w:left="5103" w:right="-142" w:firstLine="567"/>
        <w:rPr>
          <w:rFonts w:ascii="Times New Roman" w:hAnsi="Times New Roman" w:cs="Times New Roman"/>
          <w:sz w:val="24"/>
        </w:rPr>
      </w:pPr>
      <w:r w:rsidRPr="00003B49">
        <w:rPr>
          <w:rFonts w:ascii="Times New Roman" w:hAnsi="Times New Roman" w:cs="Times New Roman"/>
          <w:sz w:val="24"/>
        </w:rPr>
        <w:t xml:space="preserve"> Teşkilat Yapısı</w:t>
      </w:r>
    </w:p>
    <w:p w:rsidR="00003B49" w:rsidRPr="00003B49" w:rsidRDefault="00003B49" w:rsidP="00003B49">
      <w:pPr>
        <w:pStyle w:val="ListeParagraf"/>
        <w:numPr>
          <w:ilvl w:val="2"/>
          <w:numId w:val="40"/>
        </w:numPr>
        <w:tabs>
          <w:tab w:val="left" w:pos="2669"/>
          <w:tab w:val="left" w:pos="2920"/>
          <w:tab w:val="left" w:pos="2977"/>
        </w:tabs>
        <w:spacing w:before="0"/>
        <w:ind w:left="5103" w:right="-142" w:firstLine="567"/>
        <w:rPr>
          <w:rFonts w:ascii="Times New Roman" w:hAnsi="Times New Roman" w:cs="Times New Roman"/>
          <w:sz w:val="24"/>
        </w:rPr>
      </w:pPr>
      <w:r w:rsidRPr="00003B49">
        <w:rPr>
          <w:rFonts w:ascii="Times New Roman" w:hAnsi="Times New Roman" w:cs="Times New Roman"/>
          <w:sz w:val="24"/>
        </w:rPr>
        <w:t xml:space="preserve"> İnsan Kaynakları</w:t>
      </w:r>
    </w:p>
    <w:p w:rsidR="00003B49" w:rsidRPr="00003B49" w:rsidRDefault="00003B49" w:rsidP="00003B49">
      <w:pPr>
        <w:pStyle w:val="ListeParagraf"/>
        <w:numPr>
          <w:ilvl w:val="2"/>
          <w:numId w:val="40"/>
        </w:numPr>
        <w:tabs>
          <w:tab w:val="left" w:pos="2669"/>
          <w:tab w:val="left" w:pos="2920"/>
          <w:tab w:val="left" w:pos="2977"/>
        </w:tabs>
        <w:spacing w:before="0"/>
        <w:ind w:left="5103" w:right="-142" w:firstLine="567"/>
        <w:rPr>
          <w:rFonts w:ascii="Times New Roman" w:hAnsi="Times New Roman" w:cs="Times New Roman"/>
          <w:sz w:val="24"/>
        </w:rPr>
      </w:pPr>
      <w:r w:rsidRPr="00003B49">
        <w:rPr>
          <w:rFonts w:ascii="Times New Roman" w:hAnsi="Times New Roman" w:cs="Times New Roman"/>
          <w:sz w:val="24"/>
        </w:rPr>
        <w:t xml:space="preserve"> Teknolojik Düzey</w:t>
      </w:r>
    </w:p>
    <w:p w:rsidR="00003B49" w:rsidRPr="00003B49" w:rsidRDefault="00003B49" w:rsidP="00003B49">
      <w:pPr>
        <w:pStyle w:val="ListeParagraf"/>
        <w:numPr>
          <w:ilvl w:val="2"/>
          <w:numId w:val="40"/>
        </w:numPr>
        <w:tabs>
          <w:tab w:val="left" w:pos="2669"/>
          <w:tab w:val="left" w:pos="2920"/>
          <w:tab w:val="left" w:pos="2977"/>
        </w:tabs>
        <w:spacing w:before="0"/>
        <w:ind w:left="5103" w:right="-142" w:firstLine="567"/>
        <w:rPr>
          <w:rFonts w:ascii="Times New Roman" w:hAnsi="Times New Roman" w:cs="Times New Roman"/>
          <w:sz w:val="24"/>
        </w:rPr>
      </w:pPr>
      <w:r w:rsidRPr="00003B49">
        <w:rPr>
          <w:rFonts w:ascii="Times New Roman" w:hAnsi="Times New Roman" w:cs="Times New Roman"/>
          <w:sz w:val="24"/>
        </w:rPr>
        <w:t xml:space="preserve"> Mali Kaynaklar </w:t>
      </w:r>
    </w:p>
    <w:p w:rsidR="00003B49" w:rsidRPr="00003B49" w:rsidRDefault="00003B49" w:rsidP="00003B49">
      <w:pPr>
        <w:pStyle w:val="ListeParagraf"/>
        <w:numPr>
          <w:ilvl w:val="2"/>
          <w:numId w:val="40"/>
        </w:numPr>
        <w:tabs>
          <w:tab w:val="left" w:pos="2669"/>
          <w:tab w:val="left" w:pos="2920"/>
          <w:tab w:val="left" w:pos="2977"/>
        </w:tabs>
        <w:spacing w:before="0"/>
        <w:ind w:left="5103" w:right="-142" w:firstLine="567"/>
        <w:rPr>
          <w:rFonts w:ascii="Times New Roman" w:hAnsi="Times New Roman" w:cs="Times New Roman"/>
          <w:sz w:val="24"/>
        </w:rPr>
      </w:pPr>
      <w:r w:rsidRPr="00003B49">
        <w:rPr>
          <w:rFonts w:ascii="Times New Roman" w:hAnsi="Times New Roman" w:cs="Times New Roman"/>
          <w:sz w:val="24"/>
        </w:rPr>
        <w:t xml:space="preserve"> İstatistiki Veriler</w:t>
      </w:r>
    </w:p>
    <w:p w:rsidR="00003B49" w:rsidRPr="00003B49" w:rsidRDefault="00003B49" w:rsidP="00003B49">
      <w:pPr>
        <w:pStyle w:val="ListeParagraf"/>
        <w:numPr>
          <w:ilvl w:val="1"/>
          <w:numId w:val="40"/>
        </w:numPr>
        <w:tabs>
          <w:tab w:val="left" w:pos="2106"/>
          <w:tab w:val="left" w:pos="2669"/>
          <w:tab w:val="left" w:pos="5954"/>
        </w:tabs>
        <w:spacing w:before="0"/>
        <w:ind w:left="5103" w:right="-142" w:firstLine="0"/>
        <w:rPr>
          <w:rFonts w:ascii="Times New Roman" w:hAnsi="Times New Roman" w:cs="Times New Roman"/>
          <w:sz w:val="24"/>
        </w:rPr>
      </w:pPr>
      <w:r w:rsidRPr="00003B49">
        <w:rPr>
          <w:rFonts w:ascii="Times New Roman" w:hAnsi="Times New Roman" w:cs="Times New Roman"/>
          <w:sz w:val="24"/>
        </w:rPr>
        <w:t>Dış Çevre Analizi (Politik, Ekonomik, Sosyal, Teknolojik, Yasal ve Çevresel Çevre Analizi -PESTLE)</w:t>
      </w:r>
    </w:p>
    <w:p w:rsidR="00003B49" w:rsidRPr="00003B49" w:rsidRDefault="00003B49" w:rsidP="00003B49">
      <w:pPr>
        <w:pStyle w:val="ListeParagraf"/>
        <w:numPr>
          <w:ilvl w:val="1"/>
          <w:numId w:val="40"/>
        </w:numPr>
        <w:tabs>
          <w:tab w:val="left" w:pos="2061"/>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Güçlü ve Zayıf Yönler ile Fırsatlar ve Tehditler (GZFT) Analizi 2.10.Tespit ve İhtiyaçların Belirlenmesi</w:t>
      </w:r>
    </w:p>
    <w:p w:rsidR="00003B49" w:rsidRPr="00003B49" w:rsidRDefault="00003B49" w:rsidP="00003B49">
      <w:pPr>
        <w:pStyle w:val="ListeParagraf"/>
        <w:numPr>
          <w:ilvl w:val="0"/>
          <w:numId w:val="40"/>
        </w:numPr>
        <w:tabs>
          <w:tab w:val="left" w:pos="1523"/>
          <w:tab w:val="left" w:pos="2669"/>
        </w:tabs>
        <w:spacing w:before="0"/>
        <w:ind w:left="5103" w:right="-142" w:firstLine="0"/>
        <w:rPr>
          <w:rFonts w:ascii="Times New Roman" w:hAnsi="Times New Roman" w:cs="Times New Roman"/>
          <w:b/>
          <w:sz w:val="24"/>
        </w:rPr>
      </w:pPr>
      <w:r w:rsidRPr="00003B49">
        <w:rPr>
          <w:rFonts w:ascii="Times New Roman" w:hAnsi="Times New Roman" w:cs="Times New Roman"/>
          <w:b/>
          <w:sz w:val="24"/>
        </w:rPr>
        <w:t xml:space="preserve">  GELECEĞE BAKIŞ</w:t>
      </w:r>
    </w:p>
    <w:p w:rsidR="00003B49" w:rsidRPr="00003B49" w:rsidRDefault="00003B49" w:rsidP="00003B49">
      <w:pPr>
        <w:pStyle w:val="ListeParagraf"/>
        <w:numPr>
          <w:ilvl w:val="1"/>
          <w:numId w:val="40"/>
        </w:numPr>
        <w:tabs>
          <w:tab w:val="left" w:pos="2008"/>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Misyon</w:t>
      </w:r>
    </w:p>
    <w:p w:rsidR="00003B49" w:rsidRPr="00003B49" w:rsidRDefault="00003B49" w:rsidP="00003B49">
      <w:pPr>
        <w:pStyle w:val="ListeParagraf"/>
        <w:numPr>
          <w:ilvl w:val="1"/>
          <w:numId w:val="40"/>
        </w:numPr>
        <w:tabs>
          <w:tab w:val="left" w:pos="2008"/>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Vizyon</w:t>
      </w:r>
    </w:p>
    <w:p w:rsidR="00003B49" w:rsidRPr="00003B49" w:rsidRDefault="00003B49" w:rsidP="00003B49">
      <w:pPr>
        <w:pStyle w:val="ListeParagraf"/>
        <w:numPr>
          <w:ilvl w:val="1"/>
          <w:numId w:val="40"/>
        </w:numPr>
        <w:tabs>
          <w:tab w:val="left" w:pos="2008"/>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Temel Değerler</w:t>
      </w:r>
    </w:p>
    <w:p w:rsidR="00003B49" w:rsidRPr="00003B49" w:rsidRDefault="00003B49" w:rsidP="00003B49">
      <w:pPr>
        <w:pStyle w:val="ListeParagraf"/>
        <w:tabs>
          <w:tab w:val="left" w:pos="2008"/>
          <w:tab w:val="left" w:pos="2669"/>
        </w:tabs>
        <w:spacing w:before="0"/>
        <w:ind w:left="5103" w:right="-142" w:firstLine="0"/>
        <w:jc w:val="right"/>
        <w:rPr>
          <w:rFonts w:ascii="Times New Roman" w:hAnsi="Times New Roman" w:cs="Times New Roman"/>
          <w:sz w:val="18"/>
        </w:rPr>
      </w:pPr>
    </w:p>
    <w:p w:rsidR="00003B49" w:rsidRPr="00003B49" w:rsidRDefault="00003B49" w:rsidP="00003B49">
      <w:pPr>
        <w:pStyle w:val="ListeParagraf"/>
        <w:numPr>
          <w:ilvl w:val="0"/>
          <w:numId w:val="40"/>
        </w:numPr>
        <w:tabs>
          <w:tab w:val="left" w:pos="1681"/>
          <w:tab w:val="left" w:pos="2669"/>
        </w:tabs>
        <w:spacing w:before="0"/>
        <w:ind w:left="5103" w:right="-142" w:firstLine="0"/>
        <w:rPr>
          <w:rFonts w:ascii="Times New Roman" w:hAnsi="Times New Roman" w:cs="Times New Roman"/>
          <w:b/>
          <w:sz w:val="24"/>
        </w:rPr>
      </w:pPr>
      <w:r w:rsidRPr="00003B49">
        <w:rPr>
          <w:rFonts w:ascii="Times New Roman" w:hAnsi="Times New Roman" w:cs="Times New Roman"/>
          <w:b/>
          <w:sz w:val="24"/>
        </w:rPr>
        <w:t>AMAÇ, HEDEF VE STRATEJİLERİN BELİRLENMESİ</w:t>
      </w:r>
    </w:p>
    <w:p w:rsidR="00003B49" w:rsidRPr="00003B49" w:rsidRDefault="00003B49" w:rsidP="00003B49">
      <w:pPr>
        <w:pStyle w:val="ListeParagraf"/>
        <w:numPr>
          <w:ilvl w:val="1"/>
          <w:numId w:val="40"/>
        </w:numPr>
        <w:tabs>
          <w:tab w:val="left" w:pos="2114"/>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Amaçlar</w:t>
      </w:r>
    </w:p>
    <w:p w:rsidR="00003B49" w:rsidRPr="00003B49" w:rsidRDefault="00003B49" w:rsidP="00003B49">
      <w:pPr>
        <w:pStyle w:val="ListeParagraf"/>
        <w:numPr>
          <w:ilvl w:val="1"/>
          <w:numId w:val="40"/>
        </w:numPr>
        <w:tabs>
          <w:tab w:val="left" w:pos="2114"/>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Hedefler</w:t>
      </w:r>
    </w:p>
    <w:p w:rsidR="00003B49" w:rsidRPr="00003B49" w:rsidRDefault="00003B49" w:rsidP="00003B49">
      <w:pPr>
        <w:pStyle w:val="ListeParagraf"/>
        <w:numPr>
          <w:ilvl w:val="1"/>
          <w:numId w:val="40"/>
        </w:numPr>
        <w:tabs>
          <w:tab w:val="left" w:pos="2114"/>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Performans Göstergeleri</w:t>
      </w:r>
    </w:p>
    <w:p w:rsidR="00003B49" w:rsidRPr="00003B49" w:rsidRDefault="00003B49" w:rsidP="00003B49">
      <w:pPr>
        <w:pStyle w:val="ListeParagraf"/>
        <w:numPr>
          <w:ilvl w:val="1"/>
          <w:numId w:val="40"/>
        </w:numPr>
        <w:tabs>
          <w:tab w:val="left" w:pos="2114"/>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Stratejilerin Belirlenmesi</w:t>
      </w:r>
    </w:p>
    <w:p w:rsidR="00003B49" w:rsidRPr="00003B49" w:rsidRDefault="00003B49" w:rsidP="00003B49">
      <w:pPr>
        <w:pStyle w:val="ListeParagraf"/>
        <w:numPr>
          <w:ilvl w:val="1"/>
          <w:numId w:val="40"/>
        </w:numPr>
        <w:tabs>
          <w:tab w:val="left" w:pos="2114"/>
          <w:tab w:val="left" w:pos="2669"/>
        </w:tabs>
        <w:spacing w:before="0"/>
        <w:ind w:left="5103" w:right="-142" w:firstLine="0"/>
        <w:rPr>
          <w:rFonts w:ascii="Times New Roman" w:hAnsi="Times New Roman" w:cs="Times New Roman"/>
          <w:sz w:val="24"/>
        </w:rPr>
      </w:pPr>
      <w:r w:rsidRPr="00003B49">
        <w:rPr>
          <w:rFonts w:ascii="Times New Roman" w:hAnsi="Times New Roman" w:cs="Times New Roman"/>
          <w:sz w:val="24"/>
        </w:rPr>
        <w:t>Maliyetlendirme</w:t>
      </w:r>
    </w:p>
    <w:p w:rsidR="00003B49" w:rsidRPr="00003B49" w:rsidRDefault="00003B49" w:rsidP="00003B49">
      <w:pPr>
        <w:pStyle w:val="GvdeMetni"/>
        <w:ind w:left="5103"/>
        <w:rPr>
          <w:rFonts w:ascii="Times New Roman" w:hAnsi="Times New Roman" w:cs="Times New Roman"/>
          <w:sz w:val="12"/>
        </w:rPr>
      </w:pPr>
    </w:p>
    <w:p w:rsidR="00003B49" w:rsidRPr="00003B49" w:rsidRDefault="00003B49" w:rsidP="00003B49">
      <w:pPr>
        <w:pStyle w:val="ListeParagraf"/>
        <w:numPr>
          <w:ilvl w:val="0"/>
          <w:numId w:val="40"/>
        </w:numPr>
        <w:tabs>
          <w:tab w:val="left" w:pos="1701"/>
        </w:tabs>
        <w:spacing w:before="0"/>
        <w:ind w:left="5103" w:firstLine="0"/>
        <w:rPr>
          <w:rFonts w:ascii="Times New Roman" w:hAnsi="Times New Roman" w:cs="Times New Roman"/>
          <w:sz w:val="24"/>
        </w:rPr>
      </w:pPr>
      <w:r w:rsidRPr="00003B49">
        <w:rPr>
          <w:rFonts w:ascii="Times New Roman" w:hAnsi="Times New Roman" w:cs="Times New Roman"/>
          <w:b/>
          <w:sz w:val="24"/>
        </w:rPr>
        <w:t xml:space="preserve">İZLEME VE DEĞERLENDİRME </w:t>
      </w:r>
    </w:p>
    <w:p w:rsidR="00003B49" w:rsidRPr="00A67843" w:rsidRDefault="00003B49" w:rsidP="00003B49">
      <w:pPr>
        <w:pStyle w:val="ListeParagraf"/>
        <w:numPr>
          <w:ilvl w:val="0"/>
          <w:numId w:val="40"/>
        </w:numPr>
        <w:tabs>
          <w:tab w:val="left" w:pos="1701"/>
        </w:tabs>
        <w:spacing w:before="0"/>
        <w:ind w:left="5103" w:firstLine="0"/>
        <w:rPr>
          <w:rFonts w:ascii="Times New Roman" w:hAnsi="Times New Roman" w:cs="Times New Roman"/>
          <w:b/>
          <w:sz w:val="24"/>
        </w:rPr>
      </w:pPr>
      <w:r w:rsidRPr="00A67843">
        <w:rPr>
          <w:rFonts w:ascii="Times New Roman" w:hAnsi="Times New Roman" w:cs="Times New Roman"/>
          <w:b/>
          <w:sz w:val="24"/>
        </w:rPr>
        <w:t>EKLER</w:t>
      </w:r>
    </w:p>
    <w:p w:rsidR="00BE47FB" w:rsidRDefault="00BE47FB" w:rsidP="00185F2F">
      <w:pPr>
        <w:pStyle w:val="Heading2"/>
        <w:spacing w:before="0"/>
        <w:ind w:left="0" w:right="154" w:firstLine="284"/>
        <w:rPr>
          <w:spacing w:val="-10"/>
        </w:rPr>
      </w:pPr>
    </w:p>
    <w:p w:rsidR="003D4821" w:rsidRDefault="007D26B7" w:rsidP="00003B49">
      <w:pPr>
        <w:pStyle w:val="Heading2"/>
        <w:spacing w:before="0"/>
        <w:ind w:right="-142"/>
        <w:rPr>
          <w:sz w:val="24"/>
        </w:rPr>
      </w:pPr>
      <w:r>
        <w:rPr>
          <w:spacing w:val="-10"/>
        </w:rPr>
        <w:t xml:space="preserve">                                                  </w:t>
      </w:r>
    </w:p>
    <w:p w:rsidR="003D4821" w:rsidRDefault="003D4821" w:rsidP="003D4821">
      <w:pPr>
        <w:tabs>
          <w:tab w:val="left" w:pos="1701"/>
        </w:tabs>
        <w:spacing w:before="125"/>
        <w:rPr>
          <w:rFonts w:ascii="Times New Roman" w:hAnsi="Times New Roman"/>
          <w:sz w:val="24"/>
        </w:rPr>
      </w:pPr>
    </w:p>
    <w:p w:rsidR="007C2210" w:rsidRPr="00B83143" w:rsidRDefault="0088397B" w:rsidP="00EE3060">
      <w:pPr>
        <w:pStyle w:val="Balk2"/>
        <w:ind w:left="4678"/>
        <w:jc w:val="center"/>
        <w:rPr>
          <w:rFonts w:ascii="Times New Roman" w:hAnsi="Times New Roman" w:cs="Times New Roman"/>
          <w:color w:val="FF0000"/>
          <w:w w:val="90"/>
        </w:rPr>
      </w:pPr>
      <w:bookmarkStart w:id="0" w:name="_Toc159315377"/>
      <w:bookmarkStart w:id="1" w:name="_Toc160024275"/>
      <w:bookmarkStart w:id="2" w:name="_Toc160024314"/>
      <w:bookmarkStart w:id="3" w:name="_Toc160024357"/>
      <w:bookmarkStart w:id="4" w:name="_Toc160459075"/>
      <w:bookmarkStart w:id="5" w:name="_Toc160750096"/>
      <w:bookmarkStart w:id="6" w:name="_Toc160750151"/>
      <w:r w:rsidRPr="0088397B">
        <w:rPr>
          <w:rFonts w:ascii="Gill Sans MT" w:hAnsi="Gill Sans MT" w:cs="Gill Sans MT"/>
          <w:noProof/>
          <w:color w:val="231F20"/>
        </w:rPr>
        <w:pict>
          <v:rect id="_x0000_s2315" style="position:absolute;left:0;text-align:left;margin-left:32.25pt;margin-top:33.65pt;width:169.25pt;height:483.95pt;rotation:-360;z-index:-251635712;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15" inset="28.8pt,7.2pt,14.4pt,7.2pt">
              <w:txbxContent>
                <w:p w:rsidR="00BF78E4" w:rsidRDefault="00BF78E4" w:rsidP="00EE3060">
                  <w:pPr>
                    <w:rPr>
                      <w:i/>
                      <w:iCs/>
                      <w:color w:val="B13F9A" w:themeColor="text2"/>
                    </w:rPr>
                  </w:pPr>
                </w:p>
              </w:txbxContent>
            </v:textbox>
            <w10:wrap type="tight" anchorx="margin" anchory="margin"/>
          </v:rect>
        </w:pict>
      </w:r>
      <w:r w:rsidR="007C2210" w:rsidRPr="00B83143">
        <w:rPr>
          <w:rFonts w:ascii="Times New Roman" w:hAnsi="Times New Roman" w:cs="Times New Roman"/>
          <w:color w:val="FF0000"/>
        </w:rPr>
        <w:t xml:space="preserve">ŞEKİLLER </w:t>
      </w:r>
      <w:r w:rsidR="007C2210" w:rsidRPr="00B83143">
        <w:rPr>
          <w:rFonts w:ascii="Times New Roman" w:hAnsi="Times New Roman" w:cs="Times New Roman"/>
          <w:color w:val="FF0000"/>
          <w:spacing w:val="2"/>
        </w:rPr>
        <w:t xml:space="preserve">VE </w:t>
      </w:r>
      <w:r w:rsidR="007C2210" w:rsidRPr="00B83143">
        <w:rPr>
          <w:rFonts w:ascii="Times New Roman" w:hAnsi="Times New Roman" w:cs="Times New Roman"/>
          <w:color w:val="FF0000"/>
          <w:w w:val="90"/>
        </w:rPr>
        <w:t>TABLOLAR</w:t>
      </w:r>
      <w:r w:rsidR="007C2210" w:rsidRPr="00B83143">
        <w:rPr>
          <w:rFonts w:ascii="Times New Roman" w:hAnsi="Times New Roman" w:cs="Times New Roman"/>
          <w:color w:val="FF0000"/>
          <w:spacing w:val="81"/>
          <w:w w:val="90"/>
        </w:rPr>
        <w:t xml:space="preserve"> </w:t>
      </w:r>
      <w:r w:rsidR="007C2210" w:rsidRPr="00B83143">
        <w:rPr>
          <w:rFonts w:ascii="Times New Roman" w:hAnsi="Times New Roman" w:cs="Times New Roman"/>
          <w:color w:val="FF0000"/>
          <w:w w:val="90"/>
        </w:rPr>
        <w:t>LİSTESİ</w:t>
      </w:r>
      <w:bookmarkEnd w:id="0"/>
      <w:bookmarkEnd w:id="1"/>
      <w:bookmarkEnd w:id="2"/>
      <w:bookmarkEnd w:id="3"/>
      <w:bookmarkEnd w:id="4"/>
      <w:bookmarkEnd w:id="5"/>
      <w:bookmarkEnd w:id="6"/>
    </w:p>
    <w:p w:rsidR="007C2210" w:rsidRDefault="007C2210" w:rsidP="00EE3060">
      <w:pPr>
        <w:pStyle w:val="GvdeMetni"/>
        <w:kinsoku w:val="0"/>
        <w:overflowPunct w:val="0"/>
        <w:spacing w:before="8"/>
        <w:ind w:left="4678"/>
        <w:rPr>
          <w:rFonts w:ascii="Garamond" w:hAnsi="Garamond" w:cs="Garamond"/>
          <w:b/>
          <w:bCs/>
          <w:sz w:val="18"/>
          <w:szCs w:val="18"/>
        </w:rPr>
      </w:pPr>
    </w:p>
    <w:p w:rsidR="007C2210" w:rsidRDefault="007C2210" w:rsidP="00EE3060">
      <w:pPr>
        <w:pStyle w:val="GvdeMetni"/>
        <w:kinsoku w:val="0"/>
        <w:overflowPunct w:val="0"/>
        <w:spacing w:before="8"/>
        <w:ind w:left="4678"/>
        <w:rPr>
          <w:rFonts w:ascii="Garamond" w:hAnsi="Garamond" w:cs="Garamond"/>
          <w:b/>
          <w:bCs/>
          <w:sz w:val="18"/>
          <w:szCs w:val="18"/>
        </w:rPr>
      </w:pPr>
    </w:p>
    <w:p w:rsidR="007C2210" w:rsidRDefault="007C2210" w:rsidP="00EE3060">
      <w:pPr>
        <w:pStyle w:val="GvdeMetni"/>
        <w:kinsoku w:val="0"/>
        <w:overflowPunct w:val="0"/>
        <w:spacing w:before="8"/>
        <w:ind w:left="4678"/>
        <w:rPr>
          <w:rFonts w:ascii="Garamond" w:hAnsi="Garamond" w:cs="Garamond"/>
          <w:b/>
          <w:bCs/>
          <w:sz w:val="18"/>
          <w:szCs w:val="18"/>
        </w:rPr>
      </w:pPr>
    </w:p>
    <w:p w:rsidR="007C2210" w:rsidRDefault="007C2210" w:rsidP="00EE3060">
      <w:pPr>
        <w:pStyle w:val="ekillerTablosu"/>
        <w:tabs>
          <w:tab w:val="right" w:leader="dot" w:pos="11050"/>
        </w:tabs>
        <w:ind w:left="4678"/>
        <w:rPr>
          <w:rFonts w:ascii="Gill Sans MT" w:hAnsi="Gill Sans MT" w:cs="Gill Sans MT"/>
          <w:color w:val="231F20"/>
        </w:rPr>
      </w:pPr>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r w:rsidRPr="00752D42">
        <w:rPr>
          <w:rFonts w:ascii="Times New Roman" w:hAnsi="Times New Roman"/>
          <w:color w:val="231F20"/>
        </w:rPr>
        <w:fldChar w:fldCharType="begin"/>
      </w:r>
      <w:r w:rsidR="00590173" w:rsidRPr="00752D42">
        <w:rPr>
          <w:rFonts w:ascii="Times New Roman" w:hAnsi="Times New Roman"/>
          <w:color w:val="231F20"/>
        </w:rPr>
        <w:instrText xml:space="preserve"> TOC \h \z \c "Şekil" </w:instrText>
      </w:r>
      <w:r w:rsidRPr="00752D42">
        <w:rPr>
          <w:rFonts w:ascii="Times New Roman" w:hAnsi="Times New Roman"/>
          <w:color w:val="231F20"/>
        </w:rPr>
        <w:fldChar w:fldCharType="separate"/>
      </w:r>
      <w:hyperlink w:anchor="_Toc160749886" w:history="1">
        <w:r w:rsidR="00590173" w:rsidRPr="00752D42">
          <w:rPr>
            <w:rStyle w:val="Kpr"/>
            <w:rFonts w:ascii="Times New Roman" w:eastAsiaTheme="majorEastAsia" w:hAnsi="Times New Roman"/>
            <w:noProof/>
          </w:rPr>
          <w:t>Şekil 1: Paydaş Analizi</w:t>
        </w:r>
        <w:r w:rsidR="00590173" w:rsidRPr="00752D42">
          <w:rPr>
            <w:rFonts w:ascii="Times New Roman" w:hAnsi="Times New Roman"/>
            <w:noProof/>
            <w:webHidden/>
          </w:rPr>
          <w:tab/>
          <w:t>17</w:t>
        </w:r>
      </w:hyperlink>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hyperlink w:anchor="_Toc160749887" w:history="1">
        <w:r w:rsidR="00590173" w:rsidRPr="00752D42">
          <w:rPr>
            <w:rStyle w:val="Kpr"/>
            <w:rFonts w:ascii="Times New Roman" w:eastAsiaTheme="majorEastAsia" w:hAnsi="Times New Roman"/>
            <w:noProof/>
          </w:rPr>
          <w:t>Şekil 2: Teşkilat Şeması</w:t>
        </w:r>
        <w:r w:rsidR="00590173" w:rsidRPr="00752D42">
          <w:rPr>
            <w:rFonts w:ascii="Times New Roman" w:hAnsi="Times New Roman"/>
            <w:noProof/>
            <w:webHidden/>
          </w:rPr>
          <w:tab/>
          <w:t>2</w:t>
        </w:r>
        <w:r w:rsidRPr="00752D42">
          <w:rPr>
            <w:rFonts w:ascii="Times New Roman" w:hAnsi="Times New Roman"/>
            <w:noProof/>
            <w:webHidden/>
          </w:rPr>
          <w:fldChar w:fldCharType="begin"/>
        </w:r>
        <w:r w:rsidR="00590173" w:rsidRPr="00752D42">
          <w:rPr>
            <w:rFonts w:ascii="Times New Roman" w:hAnsi="Times New Roman"/>
            <w:noProof/>
            <w:webHidden/>
          </w:rPr>
          <w:instrText xml:space="preserve"> PAGEREF _Toc160749887 \h </w:instrText>
        </w:r>
        <w:r w:rsidRPr="00752D42">
          <w:rPr>
            <w:rFonts w:ascii="Times New Roman" w:hAnsi="Times New Roman"/>
            <w:noProof/>
            <w:webHidden/>
          </w:rPr>
        </w:r>
        <w:r w:rsidRPr="00752D42">
          <w:rPr>
            <w:rFonts w:ascii="Times New Roman" w:hAnsi="Times New Roman"/>
            <w:noProof/>
            <w:webHidden/>
          </w:rPr>
          <w:fldChar w:fldCharType="separate"/>
        </w:r>
        <w:r w:rsidR="00590173" w:rsidRPr="00752D42">
          <w:rPr>
            <w:rFonts w:ascii="Times New Roman" w:hAnsi="Times New Roman"/>
            <w:noProof/>
            <w:webHidden/>
          </w:rPr>
          <w:t>3</w:t>
        </w:r>
        <w:r w:rsidRPr="00752D42">
          <w:rPr>
            <w:rFonts w:ascii="Times New Roman" w:hAnsi="Times New Roman"/>
            <w:noProof/>
            <w:webHidden/>
          </w:rPr>
          <w:fldChar w:fldCharType="end"/>
        </w:r>
      </w:hyperlink>
    </w:p>
    <w:p w:rsidR="00590173" w:rsidRPr="00752D42" w:rsidRDefault="0088397B" w:rsidP="00590173">
      <w:pPr>
        <w:pStyle w:val="ekillerTablosu"/>
        <w:tabs>
          <w:tab w:val="right" w:leader="dot" w:pos="10065"/>
        </w:tabs>
        <w:ind w:left="4678" w:right="995"/>
        <w:rPr>
          <w:rFonts w:ascii="Times New Roman" w:hAnsi="Times New Roman"/>
          <w:color w:val="231F20"/>
        </w:rPr>
      </w:pPr>
      <w:r w:rsidRPr="00752D42">
        <w:rPr>
          <w:rFonts w:ascii="Times New Roman" w:hAnsi="Times New Roman"/>
          <w:color w:val="231F20"/>
        </w:rPr>
        <w:fldChar w:fldCharType="end"/>
      </w:r>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r w:rsidRPr="0088397B">
        <w:rPr>
          <w:rFonts w:ascii="Times New Roman" w:hAnsi="Times New Roman"/>
          <w:color w:val="231F20"/>
        </w:rPr>
        <w:fldChar w:fldCharType="begin"/>
      </w:r>
      <w:r w:rsidR="00590173" w:rsidRPr="00752D42">
        <w:rPr>
          <w:rFonts w:ascii="Times New Roman" w:hAnsi="Times New Roman"/>
          <w:color w:val="231F20"/>
        </w:rPr>
        <w:instrText xml:space="preserve"> TOC \h \z \c "Tablo" </w:instrText>
      </w:r>
      <w:r w:rsidRPr="0088397B">
        <w:rPr>
          <w:rFonts w:ascii="Times New Roman" w:hAnsi="Times New Roman"/>
          <w:color w:val="231F20"/>
        </w:rPr>
        <w:fldChar w:fldCharType="separate"/>
      </w:r>
      <w:hyperlink w:anchor="_Toc160749768" w:history="1">
        <w:r w:rsidR="00590173" w:rsidRPr="00752D42">
          <w:rPr>
            <w:rStyle w:val="Kpr"/>
            <w:rFonts w:ascii="Times New Roman" w:eastAsiaTheme="majorEastAsia" w:hAnsi="Times New Roman"/>
            <w:noProof/>
          </w:rPr>
          <w:t>Tablo 1:</w:t>
        </w:r>
        <w:r w:rsidR="00590173" w:rsidRPr="00752D42">
          <w:rPr>
            <w:rStyle w:val="Kpr"/>
            <w:rFonts w:ascii="Times New Roman" w:eastAsiaTheme="majorEastAsia" w:hAnsi="Times New Roman"/>
            <w:bCs/>
            <w:noProof/>
          </w:rPr>
          <w:t xml:space="preserve"> </w:t>
        </w:r>
        <w:r w:rsidR="00590173" w:rsidRPr="00752D42">
          <w:rPr>
            <w:rStyle w:val="Kpr"/>
            <w:rFonts w:ascii="Times New Roman" w:eastAsiaTheme="majorEastAsia" w:hAnsi="Times New Roman"/>
            <w:noProof/>
          </w:rPr>
          <w:t>Strateji Geliştirme Kurulu ve Stratejik Plan Ekibi</w:t>
        </w:r>
        <w:r w:rsidR="00590173" w:rsidRPr="00752D42">
          <w:rPr>
            <w:rFonts w:ascii="Times New Roman" w:hAnsi="Times New Roman"/>
            <w:noProof/>
            <w:webHidden/>
          </w:rPr>
          <w:tab/>
          <w:t>8</w:t>
        </w:r>
      </w:hyperlink>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hyperlink w:anchor="_Toc160749769" w:history="1">
        <w:r w:rsidR="00590173" w:rsidRPr="00752D42">
          <w:rPr>
            <w:rStyle w:val="Kpr"/>
            <w:rFonts w:ascii="Times New Roman" w:eastAsiaTheme="majorEastAsia" w:hAnsi="Times New Roman"/>
            <w:noProof/>
          </w:rPr>
          <w:t>Tablo 2</w:t>
        </w:r>
        <w:r w:rsidR="00590173" w:rsidRPr="00752D42">
          <w:rPr>
            <w:rStyle w:val="Kpr"/>
            <w:rFonts w:ascii="Times New Roman" w:eastAsiaTheme="majorEastAsia" w:hAnsi="Times New Roman"/>
            <w:b/>
            <w:bCs/>
            <w:i/>
            <w:noProof/>
          </w:rPr>
          <w:t xml:space="preserve">: </w:t>
        </w:r>
        <w:r w:rsidR="00590173" w:rsidRPr="00752D42">
          <w:rPr>
            <w:rStyle w:val="Kpr"/>
            <w:rFonts w:ascii="Times New Roman" w:eastAsiaTheme="majorEastAsia" w:hAnsi="Times New Roman"/>
            <w:noProof/>
          </w:rPr>
          <w:t>Üst Politika Belgeleri Analiz Tablosu</w:t>
        </w:r>
        <w:r w:rsidR="00590173" w:rsidRPr="00752D42">
          <w:rPr>
            <w:rFonts w:ascii="Times New Roman" w:hAnsi="Times New Roman"/>
            <w:noProof/>
            <w:webHidden/>
          </w:rPr>
          <w:tab/>
          <w:t>15</w:t>
        </w:r>
      </w:hyperlink>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hyperlink w:anchor="_Toc160749770" w:history="1">
        <w:r w:rsidR="00590173" w:rsidRPr="00752D42">
          <w:rPr>
            <w:rStyle w:val="Kpr"/>
            <w:rFonts w:ascii="Times New Roman" w:eastAsiaTheme="majorEastAsia" w:hAnsi="Times New Roman"/>
            <w:noProof/>
          </w:rPr>
          <w:t>Tablo 3</w:t>
        </w:r>
        <w:r w:rsidR="00590173" w:rsidRPr="00752D42">
          <w:rPr>
            <w:rStyle w:val="Kpr"/>
            <w:rFonts w:ascii="Times New Roman" w:eastAsiaTheme="majorEastAsia" w:hAnsi="Times New Roman"/>
            <w:b/>
            <w:bCs/>
            <w:i/>
            <w:noProof/>
          </w:rPr>
          <w:t xml:space="preserve">: </w:t>
        </w:r>
        <w:r w:rsidR="00590173" w:rsidRPr="00752D42">
          <w:rPr>
            <w:rStyle w:val="Kpr"/>
            <w:rFonts w:ascii="Times New Roman" w:eastAsiaTheme="majorEastAsia" w:hAnsi="Times New Roman"/>
            <w:noProof/>
          </w:rPr>
          <w:t>Faaliyet Alanları/Ürün ve Hizmetler Tablosu</w:t>
        </w:r>
        <w:r w:rsidR="00590173" w:rsidRPr="00752D42">
          <w:rPr>
            <w:rFonts w:ascii="Times New Roman" w:hAnsi="Times New Roman"/>
            <w:noProof/>
            <w:webHidden/>
          </w:rPr>
          <w:tab/>
        </w:r>
        <w:r w:rsidRPr="00752D42">
          <w:rPr>
            <w:rFonts w:ascii="Times New Roman" w:hAnsi="Times New Roman"/>
            <w:noProof/>
            <w:webHidden/>
          </w:rPr>
          <w:fldChar w:fldCharType="begin"/>
        </w:r>
        <w:r w:rsidR="00590173" w:rsidRPr="00752D42">
          <w:rPr>
            <w:rFonts w:ascii="Times New Roman" w:hAnsi="Times New Roman"/>
            <w:noProof/>
            <w:webHidden/>
          </w:rPr>
          <w:instrText xml:space="preserve"> PAGEREF _Toc160749770 \h </w:instrText>
        </w:r>
        <w:r w:rsidRPr="00752D42">
          <w:rPr>
            <w:rFonts w:ascii="Times New Roman" w:hAnsi="Times New Roman"/>
            <w:noProof/>
            <w:webHidden/>
          </w:rPr>
        </w:r>
        <w:r w:rsidRPr="00752D42">
          <w:rPr>
            <w:rFonts w:ascii="Times New Roman" w:hAnsi="Times New Roman"/>
            <w:noProof/>
            <w:webHidden/>
          </w:rPr>
          <w:fldChar w:fldCharType="separate"/>
        </w:r>
        <w:r w:rsidR="00590173" w:rsidRPr="00752D42">
          <w:rPr>
            <w:rFonts w:ascii="Times New Roman" w:hAnsi="Times New Roman"/>
            <w:noProof/>
            <w:webHidden/>
          </w:rPr>
          <w:t>16</w:t>
        </w:r>
        <w:r w:rsidRPr="00752D42">
          <w:rPr>
            <w:rFonts w:ascii="Times New Roman" w:hAnsi="Times New Roman"/>
            <w:noProof/>
            <w:webHidden/>
          </w:rPr>
          <w:fldChar w:fldCharType="end"/>
        </w:r>
      </w:hyperlink>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hyperlink w:anchor="_Toc160749771" w:history="1">
        <w:r w:rsidR="00590173" w:rsidRPr="00752D42">
          <w:rPr>
            <w:rStyle w:val="Kpr"/>
            <w:rFonts w:ascii="Times New Roman" w:eastAsiaTheme="majorEastAsia" w:hAnsi="Times New Roman"/>
            <w:noProof/>
          </w:rPr>
          <w:t>Tablo 4: Paydaş Görüş Anketi Tablosu</w:t>
        </w:r>
        <w:r w:rsidR="00590173" w:rsidRPr="00752D42">
          <w:rPr>
            <w:rFonts w:ascii="Times New Roman" w:hAnsi="Times New Roman"/>
            <w:noProof/>
            <w:webHidden/>
          </w:rPr>
          <w:tab/>
        </w:r>
        <w:r w:rsidRPr="00752D42">
          <w:rPr>
            <w:rFonts w:ascii="Times New Roman" w:hAnsi="Times New Roman"/>
            <w:noProof/>
            <w:webHidden/>
          </w:rPr>
          <w:fldChar w:fldCharType="begin"/>
        </w:r>
        <w:r w:rsidR="00590173" w:rsidRPr="00752D42">
          <w:rPr>
            <w:rFonts w:ascii="Times New Roman" w:hAnsi="Times New Roman"/>
            <w:noProof/>
            <w:webHidden/>
          </w:rPr>
          <w:instrText xml:space="preserve"> PAGEREF _Toc160749771 \h </w:instrText>
        </w:r>
        <w:r w:rsidRPr="00752D42">
          <w:rPr>
            <w:rFonts w:ascii="Times New Roman" w:hAnsi="Times New Roman"/>
            <w:noProof/>
            <w:webHidden/>
          </w:rPr>
        </w:r>
        <w:r w:rsidRPr="00752D42">
          <w:rPr>
            <w:rFonts w:ascii="Times New Roman" w:hAnsi="Times New Roman"/>
            <w:noProof/>
            <w:webHidden/>
          </w:rPr>
          <w:fldChar w:fldCharType="separate"/>
        </w:r>
        <w:r w:rsidR="00590173" w:rsidRPr="00752D42">
          <w:rPr>
            <w:rFonts w:ascii="Times New Roman" w:hAnsi="Times New Roman"/>
            <w:noProof/>
            <w:webHidden/>
          </w:rPr>
          <w:t>21</w:t>
        </w:r>
        <w:r w:rsidRPr="00752D42">
          <w:rPr>
            <w:rFonts w:ascii="Times New Roman" w:hAnsi="Times New Roman"/>
            <w:noProof/>
            <w:webHidden/>
          </w:rPr>
          <w:fldChar w:fldCharType="end"/>
        </w:r>
      </w:hyperlink>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hyperlink w:anchor="_Toc160749772" w:history="1">
        <w:r w:rsidR="00590173" w:rsidRPr="00752D42">
          <w:rPr>
            <w:rStyle w:val="Kpr"/>
            <w:rFonts w:ascii="Times New Roman" w:eastAsiaTheme="majorEastAsia" w:hAnsi="Times New Roman"/>
            <w:noProof/>
          </w:rPr>
          <w:t>Tablo 5: Çalışanların Görev Dağılımı</w:t>
        </w:r>
        <w:r w:rsidR="00590173" w:rsidRPr="00752D42">
          <w:rPr>
            <w:rFonts w:ascii="Times New Roman" w:hAnsi="Times New Roman"/>
            <w:noProof/>
            <w:webHidden/>
          </w:rPr>
          <w:tab/>
          <w:t>24</w:t>
        </w:r>
      </w:hyperlink>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hyperlink w:anchor="_Toc160749773" w:history="1">
        <w:r w:rsidR="00590173" w:rsidRPr="00752D42">
          <w:rPr>
            <w:rStyle w:val="Kpr"/>
            <w:rFonts w:ascii="Times New Roman" w:eastAsiaTheme="majorEastAsia" w:hAnsi="Times New Roman"/>
            <w:noProof/>
          </w:rPr>
          <w:t>Tablo 6</w:t>
        </w:r>
        <w:r w:rsidR="00590173" w:rsidRPr="00752D42">
          <w:rPr>
            <w:rStyle w:val="Kpr"/>
            <w:rFonts w:ascii="Times New Roman" w:eastAsiaTheme="majorEastAsia" w:hAnsi="Times New Roman"/>
            <w:b/>
            <w:bCs/>
            <w:noProof/>
          </w:rPr>
          <w:t xml:space="preserve">: </w:t>
        </w:r>
        <w:r w:rsidR="00590173" w:rsidRPr="00752D42">
          <w:rPr>
            <w:rStyle w:val="Kpr"/>
            <w:rFonts w:ascii="Times New Roman" w:eastAsiaTheme="majorEastAsia" w:hAnsi="Times New Roman"/>
            <w:noProof/>
          </w:rPr>
          <w:t>İdari Personelin Hizmet Süresine İlişkin Bilgiler</w:t>
        </w:r>
        <w:r w:rsidR="00590173" w:rsidRPr="00752D42">
          <w:rPr>
            <w:rFonts w:ascii="Times New Roman" w:hAnsi="Times New Roman"/>
            <w:noProof/>
            <w:webHidden/>
          </w:rPr>
          <w:tab/>
          <w:t>25</w:t>
        </w:r>
      </w:hyperlink>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hyperlink w:anchor="_Toc160749774" w:history="1">
        <w:r w:rsidR="00590173" w:rsidRPr="00752D42">
          <w:rPr>
            <w:rStyle w:val="Kpr"/>
            <w:rFonts w:ascii="Times New Roman" w:eastAsiaTheme="majorEastAsia" w:hAnsi="Times New Roman"/>
            <w:noProof/>
          </w:rPr>
          <w:t>Tablo 7</w:t>
        </w:r>
        <w:r w:rsidR="00590173" w:rsidRPr="00752D42">
          <w:rPr>
            <w:rStyle w:val="Kpr"/>
            <w:rFonts w:ascii="Times New Roman" w:eastAsiaTheme="majorEastAsia" w:hAnsi="Times New Roman"/>
            <w:b/>
            <w:bCs/>
            <w:noProof/>
          </w:rPr>
          <w:t xml:space="preserve">: </w:t>
        </w:r>
        <w:r w:rsidR="00590173" w:rsidRPr="00752D42">
          <w:rPr>
            <w:rStyle w:val="Kpr"/>
            <w:rFonts w:ascii="Times New Roman" w:eastAsiaTheme="majorEastAsia" w:hAnsi="Times New Roman"/>
            <w:noProof/>
          </w:rPr>
          <w:t>İdari Personelin Katıldığı Hizmet İçi Programları</w:t>
        </w:r>
        <w:r w:rsidR="00590173" w:rsidRPr="00752D42">
          <w:rPr>
            <w:rFonts w:ascii="Times New Roman" w:hAnsi="Times New Roman"/>
            <w:noProof/>
            <w:webHidden/>
          </w:rPr>
          <w:tab/>
          <w:t>25</w:t>
        </w:r>
      </w:hyperlink>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hyperlink w:anchor="_Toc160749775" w:history="1">
        <w:r w:rsidR="00590173" w:rsidRPr="00752D42">
          <w:rPr>
            <w:rStyle w:val="Kpr"/>
            <w:rFonts w:ascii="Times New Roman" w:eastAsiaTheme="majorEastAsia" w:hAnsi="Times New Roman"/>
            <w:noProof/>
          </w:rPr>
          <w:t>Tablo 8</w:t>
        </w:r>
        <w:r w:rsidR="00590173" w:rsidRPr="00752D42">
          <w:rPr>
            <w:rStyle w:val="Kpr"/>
            <w:rFonts w:ascii="Times New Roman" w:eastAsiaTheme="majorEastAsia" w:hAnsi="Times New Roman"/>
            <w:b/>
            <w:bCs/>
            <w:noProof/>
          </w:rPr>
          <w:t xml:space="preserve">: </w:t>
        </w:r>
        <w:r w:rsidR="00590173" w:rsidRPr="00752D42">
          <w:rPr>
            <w:rStyle w:val="Kpr"/>
            <w:rFonts w:ascii="Times New Roman" w:eastAsiaTheme="majorEastAsia" w:hAnsi="Times New Roman"/>
            <w:noProof/>
          </w:rPr>
          <w:t>Öğretmenlerin Hizmet Süreleri</w:t>
        </w:r>
        <w:r w:rsidR="00590173" w:rsidRPr="00752D42">
          <w:rPr>
            <w:rFonts w:ascii="Times New Roman" w:hAnsi="Times New Roman"/>
            <w:noProof/>
            <w:webHidden/>
          </w:rPr>
          <w:tab/>
          <w:t>25</w:t>
        </w:r>
      </w:hyperlink>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hyperlink w:anchor="_Toc160749776" w:history="1">
        <w:r w:rsidR="00590173" w:rsidRPr="00752D42">
          <w:rPr>
            <w:rStyle w:val="Kpr"/>
            <w:rFonts w:ascii="Times New Roman" w:eastAsiaTheme="majorEastAsia" w:hAnsi="Times New Roman"/>
            <w:noProof/>
          </w:rPr>
          <w:t>Tablo 9</w:t>
        </w:r>
        <w:r w:rsidR="00590173" w:rsidRPr="00752D42">
          <w:rPr>
            <w:rStyle w:val="Kpr"/>
            <w:rFonts w:ascii="Times New Roman" w:eastAsiaTheme="majorEastAsia" w:hAnsi="Times New Roman"/>
            <w:b/>
            <w:bCs/>
            <w:noProof/>
          </w:rPr>
          <w:t xml:space="preserve">: </w:t>
        </w:r>
        <w:r w:rsidR="00590173" w:rsidRPr="00752D42">
          <w:rPr>
            <w:rStyle w:val="Kpr"/>
            <w:rFonts w:ascii="Times New Roman" w:eastAsiaTheme="majorEastAsia" w:hAnsi="Times New Roman"/>
            <w:noProof/>
          </w:rPr>
          <w:t>Öğretmenlerin Katıldığı Hizmet İçi Programları</w:t>
        </w:r>
        <w:r w:rsidR="00590173" w:rsidRPr="00752D42">
          <w:rPr>
            <w:rFonts w:ascii="Times New Roman" w:hAnsi="Times New Roman"/>
            <w:noProof/>
            <w:webHidden/>
          </w:rPr>
          <w:tab/>
          <w:t>25</w:t>
        </w:r>
      </w:hyperlink>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hyperlink w:anchor="_Toc160749777" w:history="1">
        <w:r w:rsidR="00590173" w:rsidRPr="00752D42">
          <w:rPr>
            <w:rStyle w:val="Kpr"/>
            <w:rFonts w:ascii="Times New Roman" w:eastAsiaTheme="majorEastAsia" w:hAnsi="Times New Roman"/>
            <w:noProof/>
          </w:rPr>
          <w:t>Tablo 10</w:t>
        </w:r>
        <w:r w:rsidR="00590173" w:rsidRPr="00752D42">
          <w:rPr>
            <w:rStyle w:val="Kpr"/>
            <w:rFonts w:ascii="Times New Roman" w:eastAsiaTheme="majorEastAsia" w:hAnsi="Times New Roman"/>
            <w:b/>
            <w:bCs/>
            <w:noProof/>
          </w:rPr>
          <w:t>:</w:t>
        </w:r>
        <w:r w:rsidR="00590173" w:rsidRPr="00752D42">
          <w:rPr>
            <w:rStyle w:val="Kpr"/>
            <w:rFonts w:ascii="Times New Roman" w:eastAsiaTheme="majorEastAsia" w:hAnsi="Times New Roman"/>
            <w:b/>
            <w:bCs/>
            <w:noProof/>
            <w:spacing w:val="-32"/>
          </w:rPr>
          <w:t xml:space="preserve"> </w:t>
        </w:r>
        <w:r w:rsidR="00590173" w:rsidRPr="00752D42">
          <w:rPr>
            <w:rStyle w:val="Kpr"/>
            <w:rFonts w:ascii="Times New Roman" w:eastAsiaTheme="majorEastAsia" w:hAnsi="Times New Roman"/>
            <w:noProof/>
          </w:rPr>
          <w:t>Mevcut Hizmetli/Memur Sayısı</w:t>
        </w:r>
        <w:r w:rsidR="00590173" w:rsidRPr="00752D42">
          <w:rPr>
            <w:rFonts w:ascii="Times New Roman" w:hAnsi="Times New Roman"/>
            <w:noProof/>
            <w:webHidden/>
          </w:rPr>
          <w:tab/>
          <w:t>25</w:t>
        </w:r>
      </w:hyperlink>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hyperlink w:anchor="_Toc160749778" w:history="1">
        <w:r w:rsidR="00590173" w:rsidRPr="00752D42">
          <w:rPr>
            <w:rStyle w:val="Kpr"/>
            <w:rFonts w:ascii="Times New Roman" w:eastAsiaTheme="majorEastAsia" w:hAnsi="Times New Roman"/>
            <w:noProof/>
          </w:rPr>
          <w:t>Tablo 11: Teknolojik Araç-Gereç Durumu</w:t>
        </w:r>
        <w:r w:rsidR="00590173" w:rsidRPr="00752D42">
          <w:rPr>
            <w:rFonts w:ascii="Times New Roman" w:hAnsi="Times New Roman"/>
            <w:noProof/>
            <w:webHidden/>
          </w:rPr>
          <w:tab/>
          <w:t>26</w:t>
        </w:r>
      </w:hyperlink>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hyperlink w:anchor="_Toc160749779" w:history="1">
        <w:r w:rsidR="00590173" w:rsidRPr="00752D42">
          <w:rPr>
            <w:rStyle w:val="Kpr"/>
            <w:rFonts w:ascii="Times New Roman" w:eastAsiaTheme="majorEastAsia" w:hAnsi="Times New Roman"/>
            <w:noProof/>
          </w:rPr>
          <w:t>Tablo 12:</w:t>
        </w:r>
        <w:r w:rsidR="00590173" w:rsidRPr="00752D42">
          <w:rPr>
            <w:rStyle w:val="Kpr"/>
            <w:rFonts w:ascii="Times New Roman" w:eastAsiaTheme="majorEastAsia" w:hAnsi="Times New Roman"/>
            <w:b/>
            <w:bCs/>
            <w:noProof/>
          </w:rPr>
          <w:t xml:space="preserve"> </w:t>
        </w:r>
        <w:r w:rsidR="00590173" w:rsidRPr="00752D42">
          <w:rPr>
            <w:rStyle w:val="Kpr"/>
            <w:rFonts w:ascii="Times New Roman" w:eastAsiaTheme="majorEastAsia" w:hAnsi="Times New Roman"/>
            <w:noProof/>
          </w:rPr>
          <w:t>Fiziki Mekan Durumu</w:t>
        </w:r>
        <w:r w:rsidR="00590173" w:rsidRPr="00752D42">
          <w:rPr>
            <w:rFonts w:ascii="Times New Roman" w:hAnsi="Times New Roman"/>
            <w:noProof/>
            <w:webHidden/>
          </w:rPr>
          <w:tab/>
          <w:t>26</w:t>
        </w:r>
      </w:hyperlink>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r w:rsidRPr="00752D42">
        <w:rPr>
          <w:rFonts w:ascii="Times New Roman" w:hAnsi="Times New Roman"/>
        </w:rPr>
        <w:fldChar w:fldCharType="end"/>
      </w:r>
      <w:hyperlink w:anchor="_Toc160749768" w:history="1">
        <w:r w:rsidR="00590173" w:rsidRPr="00752D42">
          <w:rPr>
            <w:rStyle w:val="Kpr"/>
            <w:rFonts w:ascii="Times New Roman" w:eastAsiaTheme="majorEastAsia" w:hAnsi="Times New Roman"/>
            <w:noProof/>
            <w:color w:val="auto"/>
            <w:u w:val="none"/>
          </w:rPr>
          <w:t>Tablo 13:</w:t>
        </w:r>
        <w:r w:rsidR="00590173" w:rsidRPr="00752D42">
          <w:rPr>
            <w:rStyle w:val="Kpr"/>
            <w:rFonts w:ascii="Times New Roman" w:eastAsiaTheme="majorEastAsia" w:hAnsi="Times New Roman"/>
            <w:bCs/>
            <w:noProof/>
            <w:color w:val="auto"/>
            <w:u w:val="none"/>
          </w:rPr>
          <w:t xml:space="preserve"> </w:t>
        </w:r>
        <w:r w:rsidR="00590173" w:rsidRPr="00752D42">
          <w:rPr>
            <w:rStyle w:val="Kpr"/>
            <w:rFonts w:ascii="Times New Roman" w:eastAsiaTheme="majorEastAsia" w:hAnsi="Times New Roman"/>
            <w:noProof/>
            <w:color w:val="auto"/>
            <w:u w:val="none"/>
          </w:rPr>
          <w:t>Kaynak Tablosu</w:t>
        </w:r>
        <w:r w:rsidR="00590173" w:rsidRPr="00752D42">
          <w:rPr>
            <w:rFonts w:ascii="Times New Roman" w:hAnsi="Times New Roman"/>
            <w:noProof/>
            <w:webHidden/>
          </w:rPr>
          <w:tab/>
          <w:t>27</w:t>
        </w:r>
      </w:hyperlink>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hyperlink w:anchor="_Toc160749769" w:history="1">
        <w:r w:rsidR="00590173" w:rsidRPr="00752D42">
          <w:rPr>
            <w:rStyle w:val="Kpr"/>
            <w:rFonts w:ascii="Times New Roman" w:eastAsiaTheme="majorEastAsia" w:hAnsi="Times New Roman"/>
            <w:noProof/>
            <w:color w:val="auto"/>
            <w:u w:val="none"/>
          </w:rPr>
          <w:t>Tablo 14</w:t>
        </w:r>
        <w:r w:rsidR="00590173" w:rsidRPr="00752D42">
          <w:rPr>
            <w:rStyle w:val="Kpr"/>
            <w:rFonts w:ascii="Times New Roman" w:eastAsiaTheme="majorEastAsia" w:hAnsi="Times New Roman"/>
            <w:b/>
            <w:bCs/>
            <w:i/>
            <w:noProof/>
            <w:color w:val="auto"/>
            <w:u w:val="none"/>
          </w:rPr>
          <w:t xml:space="preserve">: </w:t>
        </w:r>
        <w:r w:rsidR="00590173" w:rsidRPr="00752D42">
          <w:rPr>
            <w:rStyle w:val="Kpr"/>
            <w:rFonts w:ascii="Times New Roman" w:eastAsiaTheme="majorEastAsia" w:hAnsi="Times New Roman"/>
            <w:noProof/>
            <w:color w:val="auto"/>
            <w:u w:val="none"/>
          </w:rPr>
          <w:t>Harcama Kalemleri</w:t>
        </w:r>
        <w:r w:rsidR="00590173" w:rsidRPr="00752D42">
          <w:rPr>
            <w:rFonts w:ascii="Times New Roman" w:hAnsi="Times New Roman"/>
            <w:noProof/>
            <w:webHidden/>
          </w:rPr>
          <w:tab/>
          <w:t>27</w:t>
        </w:r>
      </w:hyperlink>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hyperlink w:anchor="_Toc160749770" w:history="1">
        <w:r w:rsidR="00590173" w:rsidRPr="00752D42">
          <w:rPr>
            <w:rStyle w:val="Kpr"/>
            <w:rFonts w:ascii="Times New Roman" w:eastAsiaTheme="majorEastAsia" w:hAnsi="Times New Roman"/>
            <w:noProof/>
            <w:color w:val="auto"/>
            <w:u w:val="none"/>
          </w:rPr>
          <w:t>Tablo 15</w:t>
        </w:r>
        <w:r w:rsidR="00752D42">
          <w:rPr>
            <w:rStyle w:val="Kpr"/>
            <w:rFonts w:ascii="Times New Roman" w:eastAsiaTheme="majorEastAsia" w:hAnsi="Times New Roman"/>
            <w:b/>
            <w:bCs/>
            <w:noProof/>
            <w:color w:val="auto"/>
            <w:u w:val="none"/>
          </w:rPr>
          <w:t>:</w:t>
        </w:r>
        <w:r w:rsidR="00590173" w:rsidRPr="00752D42">
          <w:rPr>
            <w:rStyle w:val="Kpr"/>
            <w:rFonts w:ascii="Times New Roman" w:eastAsiaTheme="majorEastAsia" w:hAnsi="Times New Roman"/>
            <w:b/>
            <w:bCs/>
            <w:i/>
            <w:noProof/>
            <w:color w:val="auto"/>
            <w:u w:val="none"/>
          </w:rPr>
          <w:t xml:space="preserve"> </w:t>
        </w:r>
        <w:r w:rsidR="00590173" w:rsidRPr="00752D42">
          <w:rPr>
            <w:rStyle w:val="Kpr"/>
            <w:rFonts w:ascii="Times New Roman" w:eastAsiaTheme="majorEastAsia" w:hAnsi="Times New Roman"/>
            <w:bCs/>
            <w:noProof/>
            <w:color w:val="auto"/>
            <w:u w:val="none"/>
          </w:rPr>
          <w:t>Gelir-Gider Tablosu</w:t>
        </w:r>
        <w:r w:rsidR="00590173" w:rsidRPr="00752D42">
          <w:rPr>
            <w:rFonts w:ascii="Times New Roman" w:hAnsi="Times New Roman"/>
            <w:noProof/>
            <w:webHidden/>
          </w:rPr>
          <w:tab/>
          <w:t>27</w:t>
        </w:r>
      </w:hyperlink>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hyperlink w:anchor="_Toc160749771" w:history="1">
        <w:r w:rsidR="00590173" w:rsidRPr="00752D42">
          <w:rPr>
            <w:rStyle w:val="Kpr"/>
            <w:rFonts w:ascii="Times New Roman" w:eastAsiaTheme="majorEastAsia" w:hAnsi="Times New Roman"/>
            <w:noProof/>
            <w:color w:val="auto"/>
            <w:u w:val="none"/>
          </w:rPr>
          <w:t>Tablo 16: Pestle Analiz Tablosu</w:t>
        </w:r>
        <w:r w:rsidR="00590173" w:rsidRPr="00752D42">
          <w:rPr>
            <w:rFonts w:ascii="Times New Roman" w:hAnsi="Times New Roman"/>
            <w:noProof/>
            <w:webHidden/>
          </w:rPr>
          <w:tab/>
        </w:r>
        <w:r w:rsidRPr="00752D42">
          <w:rPr>
            <w:rFonts w:ascii="Times New Roman" w:hAnsi="Times New Roman"/>
            <w:noProof/>
            <w:webHidden/>
          </w:rPr>
          <w:fldChar w:fldCharType="begin"/>
        </w:r>
        <w:r w:rsidR="00590173" w:rsidRPr="00752D42">
          <w:rPr>
            <w:rFonts w:ascii="Times New Roman" w:hAnsi="Times New Roman"/>
            <w:noProof/>
            <w:webHidden/>
          </w:rPr>
          <w:instrText xml:space="preserve"> PAGEREF _Toc160749771 \h </w:instrText>
        </w:r>
        <w:r w:rsidRPr="00752D42">
          <w:rPr>
            <w:rFonts w:ascii="Times New Roman" w:hAnsi="Times New Roman"/>
            <w:noProof/>
            <w:webHidden/>
          </w:rPr>
        </w:r>
        <w:r w:rsidRPr="00752D42">
          <w:rPr>
            <w:rFonts w:ascii="Times New Roman" w:hAnsi="Times New Roman"/>
            <w:noProof/>
            <w:webHidden/>
          </w:rPr>
          <w:fldChar w:fldCharType="separate"/>
        </w:r>
        <w:r w:rsidR="00590173" w:rsidRPr="00752D42">
          <w:rPr>
            <w:rFonts w:ascii="Times New Roman" w:hAnsi="Times New Roman"/>
            <w:noProof/>
            <w:webHidden/>
          </w:rPr>
          <w:t>31</w:t>
        </w:r>
        <w:r w:rsidRPr="00752D42">
          <w:rPr>
            <w:rFonts w:ascii="Times New Roman" w:hAnsi="Times New Roman"/>
            <w:noProof/>
            <w:webHidden/>
          </w:rPr>
          <w:fldChar w:fldCharType="end"/>
        </w:r>
      </w:hyperlink>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hyperlink w:anchor="_Toc160749772" w:history="1">
        <w:r w:rsidR="00590173" w:rsidRPr="00752D42">
          <w:rPr>
            <w:rStyle w:val="Kpr"/>
            <w:rFonts w:ascii="Times New Roman" w:eastAsiaTheme="majorEastAsia" w:hAnsi="Times New Roman"/>
            <w:noProof/>
            <w:color w:val="auto"/>
            <w:u w:val="none"/>
          </w:rPr>
          <w:t>Tablo 17: Amaç, Hedef. Gösterge ve Stratejilere İlişkin Kart Tablosu</w:t>
        </w:r>
        <w:r w:rsidR="00590173" w:rsidRPr="00752D42">
          <w:rPr>
            <w:rFonts w:ascii="Times New Roman" w:hAnsi="Times New Roman"/>
            <w:noProof/>
            <w:webHidden/>
          </w:rPr>
          <w:tab/>
        </w:r>
        <w:r w:rsidRPr="00752D42">
          <w:rPr>
            <w:rFonts w:ascii="Times New Roman" w:hAnsi="Times New Roman"/>
            <w:noProof/>
            <w:webHidden/>
          </w:rPr>
          <w:fldChar w:fldCharType="begin"/>
        </w:r>
        <w:r w:rsidR="00590173" w:rsidRPr="00752D42">
          <w:rPr>
            <w:rFonts w:ascii="Times New Roman" w:hAnsi="Times New Roman"/>
            <w:noProof/>
            <w:webHidden/>
          </w:rPr>
          <w:instrText xml:space="preserve"> PAGEREF _Toc160749772 \h </w:instrText>
        </w:r>
        <w:r w:rsidRPr="00752D42">
          <w:rPr>
            <w:rFonts w:ascii="Times New Roman" w:hAnsi="Times New Roman"/>
            <w:noProof/>
            <w:webHidden/>
          </w:rPr>
        </w:r>
        <w:r w:rsidRPr="00752D42">
          <w:rPr>
            <w:rFonts w:ascii="Times New Roman" w:hAnsi="Times New Roman"/>
            <w:noProof/>
            <w:webHidden/>
          </w:rPr>
          <w:fldChar w:fldCharType="end"/>
        </w:r>
      </w:hyperlink>
      <w:r w:rsidR="006C28FE" w:rsidRPr="00752D42">
        <w:rPr>
          <w:rFonts w:ascii="Times New Roman" w:hAnsi="Times New Roman"/>
        </w:rPr>
        <w:t>40</w:t>
      </w:r>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hyperlink w:anchor="_Toc160749773" w:history="1">
        <w:r w:rsidR="00590173" w:rsidRPr="00752D42">
          <w:rPr>
            <w:rStyle w:val="Kpr"/>
            <w:rFonts w:ascii="Times New Roman" w:eastAsiaTheme="majorEastAsia" w:hAnsi="Times New Roman"/>
            <w:noProof/>
            <w:color w:val="auto"/>
            <w:u w:val="none"/>
          </w:rPr>
          <w:t>Tablo 18</w:t>
        </w:r>
        <w:r w:rsidR="00590173" w:rsidRPr="00752D42">
          <w:rPr>
            <w:rStyle w:val="Kpr"/>
            <w:rFonts w:ascii="Times New Roman" w:eastAsiaTheme="majorEastAsia" w:hAnsi="Times New Roman"/>
            <w:b/>
            <w:bCs/>
            <w:noProof/>
            <w:color w:val="auto"/>
            <w:u w:val="none"/>
          </w:rPr>
          <w:t xml:space="preserve">: </w:t>
        </w:r>
        <w:r w:rsidR="00590173" w:rsidRPr="00752D42">
          <w:rPr>
            <w:rStyle w:val="Kpr"/>
            <w:rFonts w:ascii="Times New Roman" w:eastAsiaTheme="majorEastAsia" w:hAnsi="Times New Roman"/>
            <w:noProof/>
            <w:color w:val="auto"/>
            <w:u w:val="none"/>
          </w:rPr>
          <w:t>Amaç ve Hedef Maliyetleri</w:t>
        </w:r>
        <w:r w:rsidR="00590173" w:rsidRPr="00752D42">
          <w:rPr>
            <w:rFonts w:ascii="Times New Roman" w:hAnsi="Times New Roman"/>
            <w:noProof/>
            <w:webHidden/>
          </w:rPr>
          <w:tab/>
          <w:t>5</w:t>
        </w:r>
      </w:hyperlink>
      <w:r w:rsidR="009C15BA">
        <w:t>2</w:t>
      </w:r>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hyperlink w:anchor="_Toc160749774" w:history="1">
        <w:r w:rsidR="00590173" w:rsidRPr="00752D42">
          <w:rPr>
            <w:rStyle w:val="Kpr"/>
            <w:rFonts w:ascii="Times New Roman" w:eastAsiaTheme="majorEastAsia" w:hAnsi="Times New Roman"/>
            <w:noProof/>
            <w:color w:val="auto"/>
            <w:u w:val="none"/>
          </w:rPr>
          <w:t>Tablo 19</w:t>
        </w:r>
        <w:r w:rsidR="00590173" w:rsidRPr="00752D42">
          <w:rPr>
            <w:rStyle w:val="Kpr"/>
            <w:rFonts w:ascii="Times New Roman" w:eastAsiaTheme="majorEastAsia" w:hAnsi="Times New Roman"/>
            <w:b/>
            <w:bCs/>
            <w:noProof/>
            <w:color w:val="auto"/>
            <w:u w:val="none"/>
          </w:rPr>
          <w:t xml:space="preserve">: </w:t>
        </w:r>
        <w:r w:rsidR="00590173" w:rsidRPr="00752D42">
          <w:rPr>
            <w:rStyle w:val="Kpr"/>
            <w:rFonts w:ascii="Times New Roman" w:eastAsiaTheme="majorEastAsia" w:hAnsi="Times New Roman"/>
            <w:noProof/>
            <w:color w:val="auto"/>
            <w:u w:val="none"/>
          </w:rPr>
          <w:t>Hedef ve Strateji Sorumlulukları</w:t>
        </w:r>
        <w:r w:rsidR="00590173" w:rsidRPr="00752D42">
          <w:rPr>
            <w:rFonts w:ascii="Times New Roman" w:hAnsi="Times New Roman"/>
            <w:noProof/>
            <w:webHidden/>
          </w:rPr>
          <w:tab/>
        </w:r>
        <w:r w:rsidRPr="00752D42">
          <w:rPr>
            <w:rFonts w:ascii="Times New Roman" w:hAnsi="Times New Roman"/>
            <w:noProof/>
            <w:webHidden/>
          </w:rPr>
          <w:fldChar w:fldCharType="begin"/>
        </w:r>
        <w:r w:rsidR="00590173" w:rsidRPr="00752D42">
          <w:rPr>
            <w:rFonts w:ascii="Times New Roman" w:hAnsi="Times New Roman"/>
            <w:noProof/>
            <w:webHidden/>
          </w:rPr>
          <w:instrText xml:space="preserve"> PAGEREF _Toc160749774 \h </w:instrText>
        </w:r>
        <w:r w:rsidRPr="00752D42">
          <w:rPr>
            <w:rFonts w:ascii="Times New Roman" w:hAnsi="Times New Roman"/>
            <w:noProof/>
            <w:webHidden/>
          </w:rPr>
        </w:r>
        <w:r w:rsidRPr="00752D42">
          <w:rPr>
            <w:rFonts w:ascii="Times New Roman" w:hAnsi="Times New Roman"/>
            <w:noProof/>
            <w:webHidden/>
          </w:rPr>
          <w:fldChar w:fldCharType="separate"/>
        </w:r>
        <w:r w:rsidR="00590173" w:rsidRPr="00752D42">
          <w:rPr>
            <w:rFonts w:ascii="Times New Roman" w:hAnsi="Times New Roman"/>
            <w:noProof/>
            <w:webHidden/>
          </w:rPr>
          <w:t>5</w:t>
        </w:r>
        <w:r w:rsidRPr="00752D42">
          <w:rPr>
            <w:rFonts w:ascii="Times New Roman" w:hAnsi="Times New Roman"/>
            <w:noProof/>
            <w:webHidden/>
          </w:rPr>
          <w:fldChar w:fldCharType="end"/>
        </w:r>
      </w:hyperlink>
      <w:r w:rsidR="009C15BA">
        <w:t>6</w:t>
      </w:r>
    </w:p>
    <w:p w:rsidR="00590173" w:rsidRPr="00752D42" w:rsidRDefault="0088397B" w:rsidP="00590173">
      <w:pPr>
        <w:pStyle w:val="ekillerTablosu"/>
        <w:tabs>
          <w:tab w:val="right" w:leader="dot" w:pos="10065"/>
        </w:tabs>
        <w:ind w:left="4678" w:right="995"/>
        <w:rPr>
          <w:rFonts w:ascii="Times New Roman" w:hAnsi="Times New Roman"/>
          <w:caps/>
          <w:noProof/>
          <w:sz w:val="22"/>
          <w:szCs w:val="22"/>
        </w:rPr>
      </w:pPr>
      <w:hyperlink w:anchor="_Toc160749775" w:history="1">
        <w:r w:rsidR="00590173" w:rsidRPr="00752D42">
          <w:rPr>
            <w:rStyle w:val="Kpr"/>
            <w:rFonts w:ascii="Times New Roman" w:eastAsiaTheme="majorEastAsia" w:hAnsi="Times New Roman"/>
            <w:noProof/>
            <w:color w:val="auto"/>
            <w:u w:val="none"/>
          </w:rPr>
          <w:t>Tablo 20</w:t>
        </w:r>
        <w:r w:rsidR="00590173" w:rsidRPr="00752D42">
          <w:rPr>
            <w:rStyle w:val="Kpr"/>
            <w:rFonts w:ascii="Times New Roman" w:eastAsiaTheme="majorEastAsia" w:hAnsi="Times New Roman"/>
            <w:b/>
            <w:bCs/>
            <w:noProof/>
            <w:color w:val="auto"/>
            <w:u w:val="none"/>
          </w:rPr>
          <w:t xml:space="preserve">: </w:t>
        </w:r>
        <w:r w:rsidR="00590173" w:rsidRPr="00752D42">
          <w:rPr>
            <w:rStyle w:val="Kpr"/>
            <w:rFonts w:ascii="Times New Roman" w:eastAsiaTheme="majorEastAsia" w:hAnsi="Times New Roman"/>
            <w:noProof/>
            <w:color w:val="auto"/>
            <w:u w:val="none"/>
          </w:rPr>
          <w:t>İzleme ve Değerlendirme Şablonu</w:t>
        </w:r>
        <w:r w:rsidR="00590173" w:rsidRPr="00752D42">
          <w:rPr>
            <w:rFonts w:ascii="Times New Roman" w:hAnsi="Times New Roman"/>
            <w:noProof/>
            <w:webHidden/>
          </w:rPr>
          <w:tab/>
        </w:r>
        <w:r w:rsidRPr="00752D42">
          <w:rPr>
            <w:rFonts w:ascii="Times New Roman" w:hAnsi="Times New Roman"/>
            <w:noProof/>
            <w:webHidden/>
          </w:rPr>
          <w:fldChar w:fldCharType="begin"/>
        </w:r>
        <w:r w:rsidR="00590173" w:rsidRPr="00752D42">
          <w:rPr>
            <w:rFonts w:ascii="Times New Roman" w:hAnsi="Times New Roman"/>
            <w:noProof/>
            <w:webHidden/>
          </w:rPr>
          <w:instrText xml:space="preserve"> PAGEREF _Toc160749775 \h </w:instrText>
        </w:r>
        <w:r w:rsidRPr="00752D42">
          <w:rPr>
            <w:rFonts w:ascii="Times New Roman" w:hAnsi="Times New Roman"/>
            <w:noProof/>
            <w:webHidden/>
          </w:rPr>
        </w:r>
        <w:r w:rsidRPr="00752D42">
          <w:rPr>
            <w:rFonts w:ascii="Times New Roman" w:hAnsi="Times New Roman"/>
            <w:noProof/>
            <w:webHidden/>
          </w:rPr>
          <w:fldChar w:fldCharType="separate"/>
        </w:r>
        <w:r w:rsidR="00590173" w:rsidRPr="00752D42">
          <w:rPr>
            <w:rFonts w:ascii="Times New Roman" w:hAnsi="Times New Roman"/>
            <w:noProof/>
            <w:webHidden/>
          </w:rPr>
          <w:t>6</w:t>
        </w:r>
        <w:r w:rsidRPr="00752D42">
          <w:rPr>
            <w:rFonts w:ascii="Times New Roman" w:hAnsi="Times New Roman"/>
            <w:noProof/>
            <w:webHidden/>
          </w:rPr>
          <w:fldChar w:fldCharType="end"/>
        </w:r>
      </w:hyperlink>
      <w:r w:rsidR="009C15BA">
        <w:t>0</w:t>
      </w:r>
    </w:p>
    <w:p w:rsidR="00BE47FB" w:rsidRDefault="00BE47FB" w:rsidP="00BE47FB">
      <w:pPr>
        <w:tabs>
          <w:tab w:val="left" w:pos="1701"/>
        </w:tabs>
        <w:spacing w:before="125"/>
        <w:ind w:left="851" w:hanging="851"/>
        <w:rPr>
          <w:rFonts w:ascii="Times New Roman" w:hAnsi="Times New Roman"/>
          <w:sz w:val="24"/>
        </w:rPr>
      </w:pPr>
      <w:r>
        <w:rPr>
          <w:rFonts w:ascii="Times New Roman" w:hAnsi="Times New Roman"/>
          <w:noProof/>
          <w:sz w:val="24"/>
          <w:lang w:eastAsia="tr-TR"/>
        </w:rPr>
        <w:lastRenderedPageBreak/>
        <w:drawing>
          <wp:anchor distT="0" distB="0" distL="114300" distR="114300" simplePos="0" relativeHeight="251625472" behindDoc="0" locked="0" layoutInCell="1" allowOverlap="1">
            <wp:simplePos x="0" y="0"/>
            <wp:positionH relativeFrom="column">
              <wp:posOffset>-292735</wp:posOffset>
            </wp:positionH>
            <wp:positionV relativeFrom="paragraph">
              <wp:posOffset>207010</wp:posOffset>
            </wp:positionV>
            <wp:extent cx="10242550" cy="7160895"/>
            <wp:effectExtent l="247650" t="228600" r="234950" b="211455"/>
            <wp:wrapThrough wrapText="bothSides">
              <wp:wrapPolygon edited="1">
                <wp:start x="526" y="-444"/>
                <wp:lineTo x="144" y="-380"/>
                <wp:lineTo x="-431" y="190"/>
                <wp:lineTo x="-383" y="21873"/>
                <wp:lineTo x="144" y="22633"/>
                <wp:lineTo x="-594" y="24651"/>
                <wp:lineTo x="22200" y="24827"/>
                <wp:lineTo x="25733" y="24898"/>
                <wp:lineTo x="26504" y="24866"/>
                <wp:lineTo x="26451" y="24598"/>
                <wp:lineTo x="26499" y="22232"/>
                <wp:lineTo x="26446" y="2022"/>
                <wp:lineTo x="26520" y="-444"/>
                <wp:lineTo x="24196" y="-367"/>
                <wp:lineTo x="21913" y="-380"/>
                <wp:lineTo x="21530" y="-444"/>
                <wp:lineTo x="526" y="-444"/>
              </wp:wrapPolygon>
            </wp:wrapThrough>
            <wp:docPr id="25" name="14 Resim"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 cstate="print"/>
                    <a:stretch>
                      <a:fillRect/>
                    </a:stretch>
                  </pic:blipFill>
                  <pic:spPr>
                    <a:xfrm>
                      <a:off x="0" y="0"/>
                      <a:ext cx="10242550" cy="716089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BE47FB" w:rsidRDefault="00BE47FB" w:rsidP="00BE47FB">
      <w:pPr>
        <w:tabs>
          <w:tab w:val="left" w:pos="1701"/>
        </w:tabs>
        <w:spacing w:before="125"/>
        <w:rPr>
          <w:rFonts w:ascii="Times New Roman" w:hAnsi="Times New Roman"/>
          <w:sz w:val="24"/>
        </w:rPr>
      </w:pPr>
    </w:p>
    <w:p w:rsidR="004A4014" w:rsidRPr="00F006AA" w:rsidRDefault="0088397B" w:rsidP="00A77732">
      <w:pPr>
        <w:pStyle w:val="Heading2"/>
        <w:tabs>
          <w:tab w:val="left" w:pos="1540"/>
          <w:tab w:val="left" w:pos="1844"/>
        </w:tabs>
        <w:spacing w:before="84"/>
        <w:ind w:left="0" w:firstLine="0"/>
        <w:rPr>
          <w:spacing w:val="-2"/>
          <w:w w:val="85"/>
        </w:rPr>
      </w:pPr>
      <w:r w:rsidRPr="0088397B">
        <w:rPr>
          <w:noProof/>
          <w:spacing w:val="-2"/>
          <w:w w:val="85"/>
          <w:sz w:val="28"/>
          <w:szCs w:val="28"/>
        </w:rPr>
        <w:pict>
          <v:rect id="_x0000_s2271" style="position:absolute;margin-left:0;margin-top:0;width:173.75pt;height:549pt;rotation:-360;z-index:-251668480;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71" inset="28.8pt,7.2pt,14.4pt,7.2pt">
              <w:txbxContent>
                <w:p w:rsidR="00BF78E4" w:rsidRDefault="00BF78E4" w:rsidP="00804C52">
                  <w:pPr>
                    <w:rPr>
                      <w:i/>
                      <w:iCs/>
                      <w:color w:val="B13F9A" w:themeColor="text2"/>
                    </w:rPr>
                  </w:pPr>
                </w:p>
              </w:txbxContent>
            </v:textbox>
            <w10:wrap type="tight" anchorx="margin" anchory="margin"/>
          </v:rect>
        </w:pict>
      </w:r>
    </w:p>
    <w:p w:rsidR="006D5375" w:rsidRPr="00E376D4" w:rsidRDefault="00D17F07" w:rsidP="00D85637">
      <w:pPr>
        <w:pStyle w:val="Heading3"/>
        <w:numPr>
          <w:ilvl w:val="1"/>
          <w:numId w:val="6"/>
        </w:numPr>
        <w:tabs>
          <w:tab w:val="left" w:pos="1675"/>
        </w:tabs>
        <w:spacing w:before="283"/>
        <w:ind w:left="1675" w:hanging="717"/>
        <w:rPr>
          <w:rFonts w:ascii="Caladea" w:hAnsi="Caladea"/>
          <w:color w:val="FF0000"/>
        </w:rPr>
      </w:pPr>
      <w:r w:rsidRPr="00E376D4">
        <w:rPr>
          <w:color w:val="FF0000"/>
          <w:w w:val="105"/>
        </w:rPr>
        <w:t>Strateji</w:t>
      </w:r>
      <w:r w:rsidRPr="00E376D4">
        <w:rPr>
          <w:color w:val="FF0000"/>
          <w:spacing w:val="-16"/>
          <w:w w:val="105"/>
        </w:rPr>
        <w:t xml:space="preserve"> </w:t>
      </w:r>
      <w:r w:rsidRPr="00E376D4">
        <w:rPr>
          <w:color w:val="FF0000"/>
          <w:w w:val="105"/>
        </w:rPr>
        <w:t>Geliştirme</w:t>
      </w:r>
      <w:r w:rsidRPr="00E376D4">
        <w:rPr>
          <w:color w:val="FF0000"/>
          <w:spacing w:val="-15"/>
          <w:w w:val="105"/>
        </w:rPr>
        <w:t xml:space="preserve"> </w:t>
      </w:r>
      <w:r w:rsidRPr="00E376D4">
        <w:rPr>
          <w:color w:val="FF0000"/>
          <w:w w:val="105"/>
        </w:rPr>
        <w:t>Kurulu</w:t>
      </w:r>
      <w:r w:rsidRPr="00E376D4">
        <w:rPr>
          <w:color w:val="FF0000"/>
          <w:spacing w:val="-14"/>
          <w:w w:val="105"/>
        </w:rPr>
        <w:t xml:space="preserve"> </w:t>
      </w:r>
      <w:r w:rsidRPr="00E376D4">
        <w:rPr>
          <w:color w:val="FF0000"/>
          <w:w w:val="105"/>
        </w:rPr>
        <w:t>ve</w:t>
      </w:r>
      <w:r w:rsidRPr="00E376D4">
        <w:rPr>
          <w:color w:val="FF0000"/>
          <w:spacing w:val="-15"/>
          <w:w w:val="105"/>
        </w:rPr>
        <w:t xml:space="preserve"> </w:t>
      </w:r>
      <w:r w:rsidRPr="00E376D4">
        <w:rPr>
          <w:color w:val="FF0000"/>
          <w:w w:val="105"/>
        </w:rPr>
        <w:t>Stratejik</w:t>
      </w:r>
      <w:r w:rsidRPr="00E376D4">
        <w:rPr>
          <w:color w:val="FF0000"/>
          <w:spacing w:val="-16"/>
          <w:w w:val="105"/>
        </w:rPr>
        <w:t xml:space="preserve"> </w:t>
      </w:r>
      <w:r w:rsidRPr="00E376D4">
        <w:rPr>
          <w:color w:val="FF0000"/>
          <w:w w:val="105"/>
        </w:rPr>
        <w:t>Plan</w:t>
      </w:r>
      <w:r w:rsidRPr="00E376D4">
        <w:rPr>
          <w:color w:val="FF0000"/>
          <w:spacing w:val="-17"/>
          <w:w w:val="105"/>
        </w:rPr>
        <w:t xml:space="preserve"> </w:t>
      </w:r>
      <w:r w:rsidRPr="00E376D4">
        <w:rPr>
          <w:color w:val="FF0000"/>
          <w:spacing w:val="-4"/>
          <w:w w:val="105"/>
        </w:rPr>
        <w:t>Ekibi</w:t>
      </w:r>
    </w:p>
    <w:p w:rsidR="006D5375" w:rsidRDefault="006D5375">
      <w:pPr>
        <w:pStyle w:val="GvdeMetni"/>
        <w:spacing w:before="11"/>
        <w:rPr>
          <w:rFonts w:ascii="Times New Roman"/>
          <w:b/>
          <w:sz w:val="32"/>
        </w:rPr>
      </w:pPr>
    </w:p>
    <w:p w:rsidR="00D067B1" w:rsidRPr="00185F2F" w:rsidRDefault="00D17F07" w:rsidP="00EE3060">
      <w:pPr>
        <w:pStyle w:val="GvdeMetni"/>
        <w:ind w:left="1418" w:firstLine="851"/>
        <w:rPr>
          <w:rFonts w:ascii="Times New Roman" w:hAnsi="Times New Roman" w:cs="Times New Roman"/>
        </w:rPr>
      </w:pPr>
      <w:r w:rsidRPr="00185F2F">
        <w:rPr>
          <w:rFonts w:ascii="Times New Roman" w:hAnsi="Times New Roman" w:cs="Times New Roman"/>
          <w:b/>
          <w:color w:val="C00000"/>
        </w:rPr>
        <w:t>Strateji</w:t>
      </w:r>
      <w:r w:rsidRPr="00185F2F">
        <w:rPr>
          <w:rFonts w:ascii="Times New Roman" w:hAnsi="Times New Roman" w:cs="Times New Roman"/>
          <w:b/>
          <w:color w:val="C00000"/>
          <w:spacing w:val="-7"/>
        </w:rPr>
        <w:t xml:space="preserve"> </w:t>
      </w:r>
      <w:r w:rsidRPr="00185F2F">
        <w:rPr>
          <w:rFonts w:ascii="Times New Roman" w:hAnsi="Times New Roman" w:cs="Times New Roman"/>
          <w:b/>
          <w:color w:val="C00000"/>
        </w:rPr>
        <w:t>Geliştirme</w:t>
      </w:r>
      <w:r w:rsidRPr="00185F2F">
        <w:rPr>
          <w:rFonts w:ascii="Times New Roman" w:hAnsi="Times New Roman" w:cs="Times New Roman"/>
          <w:b/>
          <w:color w:val="C00000"/>
          <w:spacing w:val="-6"/>
        </w:rPr>
        <w:t xml:space="preserve"> </w:t>
      </w:r>
      <w:r w:rsidRPr="00185F2F">
        <w:rPr>
          <w:rFonts w:ascii="Times New Roman" w:hAnsi="Times New Roman" w:cs="Times New Roman"/>
          <w:b/>
          <w:color w:val="C00000"/>
        </w:rPr>
        <w:t>Kurulu</w:t>
      </w:r>
      <w:r w:rsidRPr="00185F2F">
        <w:rPr>
          <w:rFonts w:ascii="Times New Roman" w:hAnsi="Times New Roman" w:cs="Times New Roman"/>
          <w:b/>
        </w:rPr>
        <w:t>:</w:t>
      </w:r>
      <w:r w:rsidRPr="00185F2F">
        <w:rPr>
          <w:rFonts w:ascii="Times New Roman" w:hAnsi="Times New Roman" w:cs="Times New Roman"/>
          <w:b/>
          <w:spacing w:val="-6"/>
        </w:rPr>
        <w:t xml:space="preserve"> </w:t>
      </w:r>
      <w:r w:rsidRPr="00185F2F">
        <w:rPr>
          <w:rFonts w:ascii="Times New Roman" w:hAnsi="Times New Roman" w:cs="Times New Roman"/>
        </w:rPr>
        <w:t>Okul</w:t>
      </w:r>
      <w:r w:rsidR="00D067B1" w:rsidRPr="00185F2F">
        <w:rPr>
          <w:rFonts w:ascii="Times New Roman" w:hAnsi="Times New Roman" w:cs="Times New Roman"/>
          <w:spacing w:val="-5"/>
        </w:rPr>
        <w:t>umuz</w:t>
      </w:r>
      <w:r w:rsidR="00D067B1" w:rsidRPr="00185F2F">
        <w:rPr>
          <w:rFonts w:ascii="Times New Roman" w:hAnsi="Times New Roman" w:cs="Times New Roman"/>
        </w:rPr>
        <w:t xml:space="preserve"> 2024-2028 Strateji Geliştirme Kurulu,</w:t>
      </w:r>
      <w:r w:rsidR="00D067B1" w:rsidRPr="00185F2F">
        <w:rPr>
          <w:rFonts w:ascii="Times New Roman" w:hAnsi="Times New Roman" w:cs="Times New Roman"/>
          <w:color w:val="231F20"/>
          <w:spacing w:val="-17"/>
          <w:w w:val="95"/>
        </w:rPr>
        <w:t xml:space="preserve"> </w:t>
      </w:r>
      <w:r w:rsidR="00D067B1" w:rsidRPr="00185F2F">
        <w:rPr>
          <w:rFonts w:ascii="Times New Roman" w:hAnsi="Times New Roman" w:cs="Times New Roman"/>
        </w:rPr>
        <w:t>stratejik planlama çalışmalarını takip etmek ve ekiplerden bilgi alarak çalışmaları yönlendirmek üzere</w:t>
      </w:r>
      <w:r w:rsidR="00D067B1" w:rsidRPr="00185F2F">
        <w:rPr>
          <w:rFonts w:ascii="Times New Roman" w:hAnsi="Times New Roman" w:cs="Times New Roman"/>
          <w:color w:val="231F20"/>
        </w:rPr>
        <w:t xml:space="preserve"> </w:t>
      </w:r>
      <w:r w:rsidR="00D067B1" w:rsidRPr="00185F2F">
        <w:rPr>
          <w:rFonts w:ascii="Times New Roman" w:hAnsi="Times New Roman" w:cs="Times New Roman"/>
        </w:rPr>
        <w:t>Okul Müdürü başkanlığında, Müdür Yardımcısı (1), Öğretmen (1) ve Okul Aile Birliği Üyelerinden (2) olmak üzere toplam 5 kişiden oluşturulmuştur.</w:t>
      </w:r>
    </w:p>
    <w:p w:rsidR="00EF024D" w:rsidRPr="00185F2F" w:rsidRDefault="00EF024D" w:rsidP="00EE3060">
      <w:pPr>
        <w:pStyle w:val="GvdeMetni"/>
        <w:ind w:left="1418" w:firstLine="851"/>
        <w:rPr>
          <w:rFonts w:ascii="Times New Roman" w:hAnsi="Times New Roman" w:cs="Times New Roman"/>
          <w:color w:val="231F20"/>
        </w:rPr>
      </w:pPr>
      <w:r w:rsidRPr="00185F2F">
        <w:rPr>
          <w:rFonts w:ascii="Times New Roman" w:hAnsi="Times New Roman" w:cs="Times New Roman"/>
          <w:color w:val="231F20"/>
        </w:rPr>
        <w:t>Bu ekibe Tablo 1’de yer verilmiştir.</w:t>
      </w:r>
    </w:p>
    <w:p w:rsidR="006D5375" w:rsidRPr="00185F2F" w:rsidRDefault="006D5375" w:rsidP="00EE3060">
      <w:pPr>
        <w:pStyle w:val="GvdeMetni"/>
        <w:spacing w:before="1" w:line="369" w:lineRule="auto"/>
        <w:ind w:left="1418" w:right="1015" w:firstLine="851"/>
        <w:jc w:val="both"/>
        <w:rPr>
          <w:rFonts w:ascii="Times New Roman" w:hAnsi="Times New Roman" w:cs="Times New Roman"/>
        </w:rPr>
      </w:pPr>
    </w:p>
    <w:p w:rsidR="00C35C2C" w:rsidRPr="00185F2F" w:rsidRDefault="00D17F07" w:rsidP="00EE3060">
      <w:pPr>
        <w:ind w:left="1418" w:right="854" w:firstLine="851"/>
        <w:jc w:val="both"/>
        <w:rPr>
          <w:rFonts w:ascii="Times New Roman" w:hAnsi="Times New Roman" w:cs="Times New Roman"/>
          <w:color w:val="000000"/>
          <w:sz w:val="24"/>
          <w:szCs w:val="24"/>
        </w:rPr>
      </w:pPr>
      <w:r w:rsidRPr="00185F2F">
        <w:rPr>
          <w:rFonts w:ascii="Times New Roman" w:hAnsi="Times New Roman" w:cs="Times New Roman"/>
          <w:b/>
          <w:color w:val="C00000"/>
          <w:spacing w:val="-2"/>
          <w:sz w:val="24"/>
          <w:szCs w:val="24"/>
        </w:rPr>
        <w:t>Stratejik</w:t>
      </w:r>
      <w:r w:rsidRPr="00185F2F">
        <w:rPr>
          <w:rFonts w:ascii="Times New Roman" w:hAnsi="Times New Roman" w:cs="Times New Roman"/>
          <w:b/>
          <w:color w:val="C00000"/>
          <w:spacing w:val="-13"/>
          <w:sz w:val="24"/>
          <w:szCs w:val="24"/>
        </w:rPr>
        <w:t xml:space="preserve"> </w:t>
      </w:r>
      <w:r w:rsidRPr="00185F2F">
        <w:rPr>
          <w:rFonts w:ascii="Times New Roman" w:hAnsi="Times New Roman" w:cs="Times New Roman"/>
          <w:b/>
          <w:color w:val="C00000"/>
          <w:spacing w:val="-2"/>
          <w:sz w:val="24"/>
          <w:szCs w:val="24"/>
        </w:rPr>
        <w:t>Plan</w:t>
      </w:r>
      <w:r w:rsidRPr="00185F2F">
        <w:rPr>
          <w:rFonts w:ascii="Times New Roman" w:hAnsi="Times New Roman" w:cs="Times New Roman"/>
          <w:b/>
          <w:color w:val="C00000"/>
          <w:spacing w:val="-13"/>
          <w:sz w:val="24"/>
          <w:szCs w:val="24"/>
        </w:rPr>
        <w:t xml:space="preserve"> </w:t>
      </w:r>
      <w:r w:rsidRPr="00185F2F">
        <w:rPr>
          <w:rFonts w:ascii="Times New Roman" w:hAnsi="Times New Roman" w:cs="Times New Roman"/>
          <w:b/>
          <w:color w:val="C00000"/>
          <w:spacing w:val="-2"/>
          <w:sz w:val="24"/>
          <w:szCs w:val="24"/>
        </w:rPr>
        <w:t>Ekibi:</w:t>
      </w:r>
      <w:r w:rsidRPr="00185F2F">
        <w:rPr>
          <w:rFonts w:ascii="Times New Roman" w:hAnsi="Times New Roman" w:cs="Times New Roman"/>
          <w:b/>
          <w:spacing w:val="-13"/>
          <w:sz w:val="24"/>
          <w:szCs w:val="24"/>
        </w:rPr>
        <w:t xml:space="preserve"> </w:t>
      </w:r>
      <w:r w:rsidR="00C35C2C" w:rsidRPr="00185F2F">
        <w:rPr>
          <w:rFonts w:ascii="Times New Roman" w:hAnsi="Times New Roman" w:cs="Times New Roman"/>
          <w:color w:val="000000"/>
          <w:sz w:val="24"/>
          <w:szCs w:val="24"/>
        </w:rPr>
        <w:t xml:space="preserve">Okulumuz  2024-2028 Stratejik Planlama Ekibi Kırlı </w:t>
      </w:r>
      <w:r w:rsidR="00F237DC">
        <w:rPr>
          <w:rFonts w:ascii="Times New Roman" w:hAnsi="Times New Roman" w:cs="Times New Roman"/>
          <w:color w:val="000000"/>
          <w:sz w:val="24"/>
          <w:szCs w:val="24"/>
        </w:rPr>
        <w:t>Ortaokul</w:t>
      </w:r>
      <w:r w:rsidR="00C35C2C" w:rsidRPr="00185F2F">
        <w:rPr>
          <w:rFonts w:ascii="Times New Roman" w:hAnsi="Times New Roman" w:cs="Times New Roman"/>
          <w:color w:val="000000"/>
          <w:sz w:val="24"/>
          <w:szCs w:val="24"/>
        </w:rPr>
        <w:t xml:space="preserve">u Müdürlüğü </w:t>
      </w:r>
      <w:r w:rsidR="00003B49">
        <w:rPr>
          <w:rFonts w:ascii="Times New Roman" w:hAnsi="Times New Roman" w:cs="Times New Roman"/>
          <w:color w:val="000000"/>
          <w:sz w:val="24"/>
          <w:szCs w:val="24"/>
        </w:rPr>
        <w:t xml:space="preserve">Strateji Geliştirme Hizmetleri </w:t>
      </w:r>
      <w:r w:rsidR="00C35C2C" w:rsidRPr="00185F2F">
        <w:rPr>
          <w:rFonts w:ascii="Times New Roman" w:hAnsi="Times New Roman" w:cs="Times New Roman"/>
          <w:color w:val="000000"/>
          <w:sz w:val="24"/>
          <w:szCs w:val="24"/>
        </w:rPr>
        <w:t xml:space="preserve"> Müdür Yardımcısı, </w:t>
      </w:r>
      <w:r w:rsidR="00EF024D" w:rsidRPr="00185F2F">
        <w:rPr>
          <w:rFonts w:ascii="Times New Roman" w:hAnsi="Times New Roman" w:cs="Times New Roman"/>
          <w:color w:val="000000"/>
          <w:sz w:val="24"/>
          <w:szCs w:val="24"/>
        </w:rPr>
        <w:t xml:space="preserve">Öğretmen </w:t>
      </w:r>
      <w:r w:rsidR="00C35C2C" w:rsidRPr="00185F2F">
        <w:rPr>
          <w:rFonts w:ascii="Times New Roman" w:hAnsi="Times New Roman" w:cs="Times New Roman"/>
          <w:color w:val="000000"/>
          <w:sz w:val="24"/>
          <w:szCs w:val="24"/>
        </w:rPr>
        <w:t xml:space="preserve"> </w:t>
      </w:r>
      <w:r w:rsidR="00EF024D" w:rsidRPr="00185F2F">
        <w:rPr>
          <w:rFonts w:ascii="Times New Roman" w:hAnsi="Times New Roman" w:cs="Times New Roman"/>
          <w:color w:val="000000"/>
          <w:sz w:val="24"/>
          <w:szCs w:val="24"/>
        </w:rPr>
        <w:t>(2</w:t>
      </w:r>
      <w:r w:rsidR="00C35C2C" w:rsidRPr="00185F2F">
        <w:rPr>
          <w:rFonts w:ascii="Times New Roman" w:hAnsi="Times New Roman" w:cs="Times New Roman"/>
          <w:color w:val="000000"/>
          <w:sz w:val="24"/>
          <w:szCs w:val="24"/>
        </w:rPr>
        <w:t>) ve</w:t>
      </w:r>
      <w:r w:rsidR="00EF024D" w:rsidRPr="00185F2F">
        <w:rPr>
          <w:rFonts w:ascii="Times New Roman" w:hAnsi="Times New Roman" w:cs="Times New Roman"/>
          <w:color w:val="000000"/>
          <w:sz w:val="24"/>
          <w:szCs w:val="24"/>
        </w:rPr>
        <w:t xml:space="preserve"> veli (2)</w:t>
      </w:r>
      <w:r w:rsidR="00C35C2C" w:rsidRPr="00185F2F">
        <w:rPr>
          <w:rFonts w:ascii="Times New Roman" w:hAnsi="Times New Roman" w:cs="Times New Roman"/>
          <w:color w:val="000000"/>
          <w:sz w:val="24"/>
          <w:szCs w:val="24"/>
        </w:rPr>
        <w:t xml:space="preserve"> </w:t>
      </w:r>
      <w:r w:rsidR="00EF024D" w:rsidRPr="00185F2F">
        <w:rPr>
          <w:rFonts w:ascii="Times New Roman" w:hAnsi="Times New Roman" w:cs="Times New Roman"/>
          <w:color w:val="000000"/>
          <w:sz w:val="24"/>
          <w:szCs w:val="24"/>
        </w:rPr>
        <w:t>olmak üzere 5</w:t>
      </w:r>
      <w:r w:rsidR="00C35C2C" w:rsidRPr="00185F2F">
        <w:rPr>
          <w:rFonts w:ascii="Times New Roman" w:hAnsi="Times New Roman" w:cs="Times New Roman"/>
          <w:color w:val="000000"/>
          <w:sz w:val="24"/>
          <w:szCs w:val="24"/>
        </w:rPr>
        <w:t xml:space="preserve"> kişiden oluşturulmuştur.</w:t>
      </w:r>
    </w:p>
    <w:p w:rsidR="00C35C2C" w:rsidRDefault="00C35C2C" w:rsidP="00EE3060">
      <w:pPr>
        <w:pStyle w:val="GvdeMetni"/>
        <w:kinsoku w:val="0"/>
        <w:overflowPunct w:val="0"/>
        <w:spacing w:before="112" w:line="283" w:lineRule="auto"/>
        <w:ind w:left="1418" w:right="854" w:firstLine="851"/>
        <w:rPr>
          <w:rFonts w:ascii="Times New Roman" w:hAnsi="Times New Roman" w:cs="Times New Roman"/>
          <w:color w:val="231F20"/>
        </w:rPr>
      </w:pPr>
      <w:r w:rsidRPr="00185F2F">
        <w:rPr>
          <w:rFonts w:ascii="Times New Roman" w:hAnsi="Times New Roman" w:cs="Times New Roman"/>
          <w:color w:val="231F20"/>
        </w:rPr>
        <w:t>Bu ekibe Tablo 1’de yer verilmiştir.</w:t>
      </w:r>
    </w:p>
    <w:p w:rsidR="00185F2F" w:rsidRDefault="00185F2F" w:rsidP="00C35C2C">
      <w:pPr>
        <w:pStyle w:val="GvdeMetni"/>
        <w:kinsoku w:val="0"/>
        <w:overflowPunct w:val="0"/>
        <w:spacing w:before="112" w:line="283" w:lineRule="auto"/>
        <w:ind w:left="1134" w:right="854"/>
        <w:rPr>
          <w:rFonts w:ascii="Times New Roman" w:hAnsi="Times New Roman" w:cs="Times New Roman"/>
          <w:color w:val="231F20"/>
        </w:rPr>
      </w:pPr>
    </w:p>
    <w:p w:rsidR="00185F2F" w:rsidRPr="000C5DF5" w:rsidRDefault="00185F2F" w:rsidP="00185F2F">
      <w:pPr>
        <w:ind w:left="958"/>
        <w:rPr>
          <w:rFonts w:ascii="Times New Roman" w:hAnsi="Times New Roman"/>
          <w:b/>
          <w:w w:val="105"/>
          <w:sz w:val="24"/>
          <w:szCs w:val="24"/>
        </w:rPr>
      </w:pPr>
    </w:p>
    <w:p w:rsidR="00185F2F" w:rsidRPr="000C5DF5" w:rsidRDefault="00185F2F" w:rsidP="00185F2F">
      <w:pPr>
        <w:ind w:left="958"/>
        <w:rPr>
          <w:rFonts w:ascii="Times New Roman" w:hAnsi="Times New Roman"/>
          <w:b/>
          <w:sz w:val="24"/>
          <w:szCs w:val="24"/>
        </w:rPr>
      </w:pPr>
      <w:r w:rsidRPr="000C5DF5">
        <w:rPr>
          <w:rFonts w:ascii="Times New Roman" w:hAnsi="Times New Roman"/>
          <w:b/>
          <w:w w:val="105"/>
          <w:sz w:val="24"/>
          <w:szCs w:val="24"/>
        </w:rPr>
        <w:t>Tablo</w:t>
      </w:r>
      <w:r w:rsidRPr="000C5DF5">
        <w:rPr>
          <w:rFonts w:ascii="Times New Roman" w:hAnsi="Times New Roman"/>
          <w:b/>
          <w:spacing w:val="-10"/>
          <w:w w:val="105"/>
          <w:sz w:val="24"/>
          <w:szCs w:val="24"/>
        </w:rPr>
        <w:t xml:space="preserve"> </w:t>
      </w:r>
      <w:r w:rsidRPr="000C5DF5">
        <w:rPr>
          <w:rFonts w:ascii="Times New Roman" w:hAnsi="Times New Roman"/>
          <w:b/>
          <w:w w:val="105"/>
          <w:sz w:val="24"/>
          <w:szCs w:val="24"/>
        </w:rPr>
        <w:t>1.</w:t>
      </w:r>
      <w:r w:rsidRPr="000C5DF5">
        <w:rPr>
          <w:rFonts w:ascii="Times New Roman" w:hAnsi="Times New Roman"/>
          <w:b/>
          <w:spacing w:val="-10"/>
          <w:w w:val="105"/>
          <w:sz w:val="24"/>
          <w:szCs w:val="24"/>
        </w:rPr>
        <w:t xml:space="preserve"> </w:t>
      </w:r>
      <w:r w:rsidRPr="000C5DF5">
        <w:rPr>
          <w:rFonts w:ascii="Times New Roman" w:hAnsi="Times New Roman"/>
          <w:b/>
          <w:w w:val="105"/>
          <w:sz w:val="24"/>
          <w:szCs w:val="24"/>
        </w:rPr>
        <w:t>Strateji</w:t>
      </w:r>
      <w:r w:rsidRPr="000C5DF5">
        <w:rPr>
          <w:rFonts w:ascii="Times New Roman" w:hAnsi="Times New Roman"/>
          <w:b/>
          <w:spacing w:val="-13"/>
          <w:w w:val="105"/>
          <w:sz w:val="24"/>
          <w:szCs w:val="24"/>
        </w:rPr>
        <w:t xml:space="preserve"> </w:t>
      </w:r>
      <w:r w:rsidRPr="000C5DF5">
        <w:rPr>
          <w:rFonts w:ascii="Times New Roman" w:hAnsi="Times New Roman"/>
          <w:b/>
          <w:w w:val="105"/>
          <w:sz w:val="24"/>
          <w:szCs w:val="24"/>
        </w:rPr>
        <w:t>Geliştirme</w:t>
      </w:r>
      <w:r w:rsidRPr="000C5DF5">
        <w:rPr>
          <w:rFonts w:ascii="Times New Roman" w:hAnsi="Times New Roman"/>
          <w:b/>
          <w:spacing w:val="-12"/>
          <w:w w:val="105"/>
          <w:sz w:val="24"/>
          <w:szCs w:val="24"/>
        </w:rPr>
        <w:t xml:space="preserve"> </w:t>
      </w:r>
      <w:r w:rsidRPr="000C5DF5">
        <w:rPr>
          <w:rFonts w:ascii="Times New Roman" w:hAnsi="Times New Roman"/>
          <w:b/>
          <w:w w:val="105"/>
          <w:sz w:val="24"/>
          <w:szCs w:val="24"/>
        </w:rPr>
        <w:t>Kurulu</w:t>
      </w:r>
      <w:r w:rsidRPr="000C5DF5">
        <w:rPr>
          <w:rFonts w:ascii="Times New Roman" w:hAnsi="Times New Roman"/>
          <w:b/>
          <w:spacing w:val="-11"/>
          <w:w w:val="105"/>
          <w:sz w:val="24"/>
          <w:szCs w:val="24"/>
        </w:rPr>
        <w:t xml:space="preserve"> </w:t>
      </w:r>
      <w:r w:rsidRPr="000C5DF5">
        <w:rPr>
          <w:rFonts w:ascii="Times New Roman" w:hAnsi="Times New Roman"/>
          <w:b/>
          <w:w w:val="105"/>
          <w:sz w:val="24"/>
          <w:szCs w:val="24"/>
        </w:rPr>
        <w:t>ve</w:t>
      </w:r>
      <w:r w:rsidRPr="000C5DF5">
        <w:rPr>
          <w:rFonts w:ascii="Times New Roman" w:hAnsi="Times New Roman"/>
          <w:b/>
          <w:spacing w:val="-12"/>
          <w:w w:val="105"/>
          <w:sz w:val="24"/>
          <w:szCs w:val="24"/>
        </w:rPr>
        <w:t xml:space="preserve"> </w:t>
      </w:r>
      <w:r w:rsidRPr="000C5DF5">
        <w:rPr>
          <w:rFonts w:ascii="Times New Roman" w:hAnsi="Times New Roman"/>
          <w:b/>
          <w:w w:val="105"/>
          <w:sz w:val="24"/>
          <w:szCs w:val="24"/>
        </w:rPr>
        <w:t>Stratejik</w:t>
      </w:r>
      <w:r w:rsidRPr="000C5DF5">
        <w:rPr>
          <w:rFonts w:ascii="Times New Roman" w:hAnsi="Times New Roman"/>
          <w:b/>
          <w:spacing w:val="-13"/>
          <w:w w:val="105"/>
          <w:sz w:val="24"/>
          <w:szCs w:val="24"/>
        </w:rPr>
        <w:t xml:space="preserve"> </w:t>
      </w:r>
      <w:r w:rsidRPr="000C5DF5">
        <w:rPr>
          <w:rFonts w:ascii="Times New Roman" w:hAnsi="Times New Roman"/>
          <w:b/>
          <w:w w:val="105"/>
          <w:sz w:val="24"/>
          <w:szCs w:val="24"/>
        </w:rPr>
        <w:t>Plan</w:t>
      </w:r>
      <w:r w:rsidRPr="000C5DF5">
        <w:rPr>
          <w:rFonts w:ascii="Times New Roman" w:hAnsi="Times New Roman"/>
          <w:b/>
          <w:spacing w:val="-10"/>
          <w:w w:val="105"/>
          <w:sz w:val="24"/>
          <w:szCs w:val="24"/>
        </w:rPr>
        <w:t xml:space="preserve"> </w:t>
      </w:r>
      <w:r w:rsidRPr="000C5DF5">
        <w:rPr>
          <w:rFonts w:ascii="Times New Roman" w:hAnsi="Times New Roman"/>
          <w:b/>
          <w:w w:val="105"/>
          <w:sz w:val="24"/>
          <w:szCs w:val="24"/>
        </w:rPr>
        <w:t>Ekibi</w:t>
      </w:r>
      <w:r w:rsidRPr="000C5DF5">
        <w:rPr>
          <w:rFonts w:ascii="Times New Roman" w:hAnsi="Times New Roman"/>
          <w:b/>
          <w:spacing w:val="-9"/>
          <w:w w:val="105"/>
          <w:sz w:val="24"/>
          <w:szCs w:val="24"/>
        </w:rPr>
        <w:t xml:space="preserve"> </w:t>
      </w:r>
      <w:r w:rsidRPr="000C5DF5">
        <w:rPr>
          <w:rFonts w:ascii="Times New Roman" w:hAnsi="Times New Roman"/>
          <w:b/>
          <w:spacing w:val="-2"/>
          <w:w w:val="105"/>
          <w:sz w:val="24"/>
          <w:szCs w:val="24"/>
        </w:rPr>
        <w:t>Tablosu</w:t>
      </w:r>
    </w:p>
    <w:tbl>
      <w:tblPr>
        <w:tblStyle w:val="TableNormal"/>
        <w:tblpPr w:leftFromText="141" w:rightFromText="141" w:vertAnchor="text" w:horzAnchor="page" w:tblpX="4882" w:tblpY="435"/>
        <w:tblW w:w="10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98"/>
        <w:gridCol w:w="2725"/>
        <w:gridCol w:w="2720"/>
        <w:gridCol w:w="2830"/>
      </w:tblGrid>
      <w:tr w:rsidR="00185F2F" w:rsidTr="00127161">
        <w:trPr>
          <w:trHeight w:val="560"/>
        </w:trPr>
        <w:tc>
          <w:tcPr>
            <w:tcW w:w="5223" w:type="dxa"/>
            <w:gridSpan w:val="2"/>
            <w:shd w:val="clear" w:color="auto" w:fill="FF0000"/>
            <w:vAlign w:val="center"/>
          </w:tcPr>
          <w:p w:rsidR="00185F2F" w:rsidRPr="000C5DF5" w:rsidRDefault="00185F2F" w:rsidP="00127161">
            <w:pPr>
              <w:pStyle w:val="TableParagraph"/>
              <w:ind w:left="679"/>
              <w:jc w:val="center"/>
              <w:rPr>
                <w:rFonts w:ascii="Times New Roman" w:hAnsi="Times New Roman"/>
                <w:b/>
                <w:color w:val="FFFFFF" w:themeColor="background1"/>
                <w:sz w:val="28"/>
                <w:szCs w:val="28"/>
              </w:rPr>
            </w:pPr>
            <w:r w:rsidRPr="000C5DF5">
              <w:rPr>
                <w:rFonts w:ascii="Times New Roman" w:hAnsi="Times New Roman"/>
                <w:b/>
                <w:color w:val="FFFFFF" w:themeColor="background1"/>
                <w:sz w:val="28"/>
                <w:szCs w:val="28"/>
              </w:rPr>
              <w:t>Strateji</w:t>
            </w:r>
            <w:r w:rsidRPr="000C5DF5">
              <w:rPr>
                <w:rFonts w:ascii="Times New Roman" w:hAnsi="Times New Roman"/>
                <w:b/>
                <w:color w:val="FFFFFF" w:themeColor="background1"/>
                <w:spacing w:val="23"/>
                <w:sz w:val="28"/>
                <w:szCs w:val="28"/>
              </w:rPr>
              <w:t xml:space="preserve"> </w:t>
            </w:r>
            <w:r w:rsidRPr="000C5DF5">
              <w:rPr>
                <w:rFonts w:ascii="Times New Roman" w:hAnsi="Times New Roman"/>
                <w:b/>
                <w:color w:val="FFFFFF" w:themeColor="background1"/>
                <w:sz w:val="28"/>
                <w:szCs w:val="28"/>
              </w:rPr>
              <w:t>Geliştirme</w:t>
            </w:r>
            <w:r w:rsidRPr="000C5DF5">
              <w:rPr>
                <w:rFonts w:ascii="Times New Roman" w:hAnsi="Times New Roman"/>
                <w:b/>
                <w:color w:val="FFFFFF" w:themeColor="background1"/>
                <w:spacing w:val="24"/>
                <w:sz w:val="28"/>
                <w:szCs w:val="28"/>
              </w:rPr>
              <w:t xml:space="preserve"> </w:t>
            </w:r>
            <w:r w:rsidRPr="000C5DF5">
              <w:rPr>
                <w:rFonts w:ascii="Times New Roman" w:hAnsi="Times New Roman"/>
                <w:b/>
                <w:color w:val="FFFFFF" w:themeColor="background1"/>
                <w:sz w:val="28"/>
                <w:szCs w:val="28"/>
              </w:rPr>
              <w:t>Kurulu</w:t>
            </w:r>
            <w:r w:rsidRPr="000C5DF5">
              <w:rPr>
                <w:rFonts w:ascii="Times New Roman" w:hAnsi="Times New Roman"/>
                <w:b/>
                <w:color w:val="FFFFFF" w:themeColor="background1"/>
                <w:spacing w:val="23"/>
                <w:sz w:val="28"/>
                <w:szCs w:val="28"/>
              </w:rPr>
              <w:t xml:space="preserve"> </w:t>
            </w:r>
            <w:r w:rsidRPr="000C5DF5">
              <w:rPr>
                <w:rFonts w:ascii="Times New Roman" w:hAnsi="Times New Roman"/>
                <w:b/>
                <w:color w:val="FFFFFF" w:themeColor="background1"/>
                <w:spacing w:val="-2"/>
                <w:sz w:val="28"/>
                <w:szCs w:val="28"/>
              </w:rPr>
              <w:t>Bilgileri</w:t>
            </w:r>
          </w:p>
        </w:tc>
        <w:tc>
          <w:tcPr>
            <w:tcW w:w="5550" w:type="dxa"/>
            <w:gridSpan w:val="2"/>
            <w:shd w:val="clear" w:color="auto" w:fill="FF0000"/>
            <w:vAlign w:val="center"/>
          </w:tcPr>
          <w:p w:rsidR="00185F2F" w:rsidRPr="000C5DF5" w:rsidRDefault="00185F2F" w:rsidP="00127161">
            <w:pPr>
              <w:pStyle w:val="TableParagraph"/>
              <w:ind w:left="1068"/>
              <w:jc w:val="center"/>
              <w:rPr>
                <w:rFonts w:ascii="Times New Roman"/>
                <w:b/>
                <w:color w:val="FFFFFF" w:themeColor="background1"/>
                <w:sz w:val="28"/>
                <w:szCs w:val="28"/>
              </w:rPr>
            </w:pPr>
            <w:r w:rsidRPr="000C5DF5">
              <w:rPr>
                <w:rFonts w:ascii="Times New Roman"/>
                <w:b/>
                <w:color w:val="FFFFFF" w:themeColor="background1"/>
                <w:sz w:val="28"/>
                <w:szCs w:val="28"/>
              </w:rPr>
              <w:t>Stratejik</w:t>
            </w:r>
            <w:r w:rsidRPr="000C5DF5">
              <w:rPr>
                <w:rFonts w:ascii="Times New Roman"/>
                <w:b/>
                <w:color w:val="FFFFFF" w:themeColor="background1"/>
                <w:spacing w:val="11"/>
                <w:sz w:val="28"/>
                <w:szCs w:val="28"/>
              </w:rPr>
              <w:t xml:space="preserve"> </w:t>
            </w:r>
            <w:r w:rsidRPr="000C5DF5">
              <w:rPr>
                <w:rFonts w:ascii="Times New Roman"/>
                <w:b/>
                <w:color w:val="FFFFFF" w:themeColor="background1"/>
                <w:sz w:val="28"/>
                <w:szCs w:val="28"/>
              </w:rPr>
              <w:t>Plan</w:t>
            </w:r>
            <w:r w:rsidRPr="000C5DF5">
              <w:rPr>
                <w:rFonts w:ascii="Times New Roman"/>
                <w:b/>
                <w:color w:val="FFFFFF" w:themeColor="background1"/>
                <w:spacing w:val="11"/>
                <w:sz w:val="28"/>
                <w:szCs w:val="28"/>
              </w:rPr>
              <w:t xml:space="preserve"> </w:t>
            </w:r>
            <w:r w:rsidRPr="000C5DF5">
              <w:rPr>
                <w:rFonts w:ascii="Times New Roman"/>
                <w:b/>
                <w:color w:val="FFFFFF" w:themeColor="background1"/>
                <w:sz w:val="28"/>
                <w:szCs w:val="28"/>
              </w:rPr>
              <w:t>Ekibi</w:t>
            </w:r>
            <w:r w:rsidRPr="000C5DF5">
              <w:rPr>
                <w:rFonts w:ascii="Times New Roman"/>
                <w:b/>
                <w:color w:val="FFFFFF" w:themeColor="background1"/>
                <w:spacing w:val="16"/>
                <w:sz w:val="28"/>
                <w:szCs w:val="28"/>
              </w:rPr>
              <w:t xml:space="preserve"> </w:t>
            </w:r>
            <w:r w:rsidRPr="000C5DF5">
              <w:rPr>
                <w:rFonts w:ascii="Times New Roman"/>
                <w:b/>
                <w:color w:val="FFFFFF" w:themeColor="background1"/>
                <w:spacing w:val="-2"/>
                <w:sz w:val="28"/>
                <w:szCs w:val="28"/>
              </w:rPr>
              <w:t>Bilgileri</w:t>
            </w:r>
          </w:p>
        </w:tc>
      </w:tr>
      <w:tr w:rsidR="00185F2F" w:rsidTr="00003B49">
        <w:trPr>
          <w:trHeight w:val="427"/>
        </w:trPr>
        <w:tc>
          <w:tcPr>
            <w:tcW w:w="2498" w:type="dxa"/>
            <w:shd w:val="clear" w:color="auto" w:fill="FDD3D3"/>
            <w:vAlign w:val="center"/>
          </w:tcPr>
          <w:p w:rsidR="00185F2F" w:rsidRDefault="00185F2F" w:rsidP="00127161">
            <w:pPr>
              <w:pStyle w:val="TableParagraph"/>
              <w:spacing w:before="1"/>
              <w:ind w:left="97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2725" w:type="dxa"/>
            <w:shd w:val="clear" w:color="auto" w:fill="FDD3D3"/>
            <w:vAlign w:val="center"/>
          </w:tcPr>
          <w:p w:rsidR="00185F2F" w:rsidRDefault="00185F2F" w:rsidP="00127161">
            <w:pPr>
              <w:pStyle w:val="TableParagraph"/>
              <w:ind w:left="472"/>
              <w:jc w:val="center"/>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720" w:type="dxa"/>
            <w:shd w:val="clear" w:color="auto" w:fill="FDD3D3"/>
            <w:vAlign w:val="center"/>
          </w:tcPr>
          <w:p w:rsidR="00185F2F" w:rsidRDefault="00185F2F" w:rsidP="00127161">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2830" w:type="dxa"/>
            <w:shd w:val="clear" w:color="auto" w:fill="FDD3D3"/>
            <w:vAlign w:val="center"/>
          </w:tcPr>
          <w:p w:rsidR="00185F2F" w:rsidRDefault="00185F2F" w:rsidP="00127161">
            <w:pPr>
              <w:pStyle w:val="TableParagraph"/>
              <w:spacing w:before="1"/>
              <w:ind w:left="528"/>
              <w:jc w:val="center"/>
              <w:rPr>
                <w:rFonts w:ascii="Times New Roman" w:hAnsi="Times New Roman"/>
                <w:b/>
                <w:sz w:val="20"/>
              </w:rPr>
            </w:pPr>
            <w:r>
              <w:rPr>
                <w:rFonts w:ascii="Times New Roman" w:hAnsi="Times New Roman"/>
                <w:b/>
                <w:spacing w:val="-2"/>
                <w:w w:val="105"/>
                <w:sz w:val="20"/>
              </w:rPr>
              <w:t>Ünvanı</w:t>
            </w:r>
          </w:p>
        </w:tc>
      </w:tr>
      <w:tr w:rsidR="00185F2F" w:rsidTr="00003B49">
        <w:trPr>
          <w:trHeight w:val="330"/>
        </w:trPr>
        <w:tc>
          <w:tcPr>
            <w:tcW w:w="2498"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Zühtü YANIK</w:t>
            </w:r>
          </w:p>
        </w:tc>
        <w:tc>
          <w:tcPr>
            <w:tcW w:w="2725"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Okul Müdürü</w:t>
            </w:r>
          </w:p>
        </w:tc>
        <w:tc>
          <w:tcPr>
            <w:tcW w:w="2720"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Sezen ŞANLI</w:t>
            </w:r>
          </w:p>
        </w:tc>
        <w:tc>
          <w:tcPr>
            <w:tcW w:w="2830"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Müdür Yardımcısı</w:t>
            </w:r>
          </w:p>
        </w:tc>
      </w:tr>
      <w:tr w:rsidR="00185F2F" w:rsidTr="00003B49">
        <w:trPr>
          <w:trHeight w:val="332"/>
        </w:trPr>
        <w:tc>
          <w:tcPr>
            <w:tcW w:w="2498" w:type="dxa"/>
            <w:shd w:val="clear" w:color="auto" w:fill="FDD3D3"/>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Servet ŞENEL</w:t>
            </w:r>
          </w:p>
        </w:tc>
        <w:tc>
          <w:tcPr>
            <w:tcW w:w="2725" w:type="dxa"/>
            <w:shd w:val="clear" w:color="auto" w:fill="FDD3D3"/>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Müdür Yardımcısı</w:t>
            </w:r>
          </w:p>
        </w:tc>
        <w:tc>
          <w:tcPr>
            <w:tcW w:w="2720" w:type="dxa"/>
            <w:shd w:val="clear" w:color="auto" w:fill="FDD3D3"/>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Eylem SAYAN</w:t>
            </w:r>
          </w:p>
        </w:tc>
        <w:tc>
          <w:tcPr>
            <w:tcW w:w="2830" w:type="dxa"/>
            <w:shd w:val="clear" w:color="auto" w:fill="FDD3D3"/>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Öğretmen</w:t>
            </w:r>
          </w:p>
        </w:tc>
      </w:tr>
      <w:tr w:rsidR="00185F2F" w:rsidTr="00003B49">
        <w:trPr>
          <w:trHeight w:val="332"/>
        </w:trPr>
        <w:tc>
          <w:tcPr>
            <w:tcW w:w="2498"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Tülay AYDIN</w:t>
            </w:r>
          </w:p>
        </w:tc>
        <w:tc>
          <w:tcPr>
            <w:tcW w:w="2725"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Öğretmen</w:t>
            </w:r>
          </w:p>
        </w:tc>
        <w:tc>
          <w:tcPr>
            <w:tcW w:w="2720"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Mehmet Ensar YILDIRIM</w:t>
            </w:r>
          </w:p>
        </w:tc>
        <w:tc>
          <w:tcPr>
            <w:tcW w:w="2830"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Öğretmen</w:t>
            </w:r>
          </w:p>
        </w:tc>
      </w:tr>
      <w:tr w:rsidR="00185F2F" w:rsidTr="00003B49">
        <w:trPr>
          <w:trHeight w:val="354"/>
        </w:trPr>
        <w:tc>
          <w:tcPr>
            <w:tcW w:w="2498" w:type="dxa"/>
            <w:shd w:val="clear" w:color="auto" w:fill="FDD3D3"/>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Mustafa TOPCU</w:t>
            </w:r>
          </w:p>
        </w:tc>
        <w:tc>
          <w:tcPr>
            <w:tcW w:w="2725" w:type="dxa"/>
            <w:shd w:val="clear" w:color="auto" w:fill="FDD3D3"/>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O.A.Birliği Başkanı</w:t>
            </w:r>
          </w:p>
        </w:tc>
        <w:tc>
          <w:tcPr>
            <w:tcW w:w="2720" w:type="dxa"/>
            <w:shd w:val="clear" w:color="auto" w:fill="FDD3D3"/>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Kübra BİCE</w:t>
            </w:r>
          </w:p>
        </w:tc>
        <w:tc>
          <w:tcPr>
            <w:tcW w:w="2830" w:type="dxa"/>
            <w:shd w:val="clear" w:color="auto" w:fill="FDD3D3"/>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Veli</w:t>
            </w:r>
          </w:p>
        </w:tc>
      </w:tr>
      <w:tr w:rsidR="00185F2F" w:rsidTr="00003B49">
        <w:trPr>
          <w:trHeight w:val="332"/>
        </w:trPr>
        <w:tc>
          <w:tcPr>
            <w:tcW w:w="2498"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Mustafa BİCE</w:t>
            </w:r>
          </w:p>
        </w:tc>
        <w:tc>
          <w:tcPr>
            <w:tcW w:w="2725"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O.A.Birliği Üyesi</w:t>
            </w:r>
          </w:p>
        </w:tc>
        <w:tc>
          <w:tcPr>
            <w:tcW w:w="2720"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Zübeyde ERBAŞ</w:t>
            </w:r>
          </w:p>
        </w:tc>
        <w:tc>
          <w:tcPr>
            <w:tcW w:w="2830" w:type="dxa"/>
            <w:shd w:val="clear" w:color="auto" w:fill="FFFFFF" w:themeFill="background1"/>
            <w:vAlign w:val="center"/>
          </w:tcPr>
          <w:p w:rsidR="00185F2F" w:rsidRPr="00FC2200" w:rsidRDefault="00185F2F" w:rsidP="00127161">
            <w:pPr>
              <w:pStyle w:val="TableParagraph"/>
              <w:ind w:firstLine="313"/>
              <w:rPr>
                <w:rFonts w:ascii="Times New Roman" w:hAnsi="Times New Roman" w:cs="Times New Roman"/>
              </w:rPr>
            </w:pPr>
            <w:r w:rsidRPr="00FC2200">
              <w:rPr>
                <w:rFonts w:ascii="Times New Roman" w:hAnsi="Times New Roman" w:cs="Times New Roman"/>
              </w:rPr>
              <w:t>Veli</w:t>
            </w:r>
          </w:p>
        </w:tc>
      </w:tr>
    </w:tbl>
    <w:p w:rsidR="006D5375" w:rsidRPr="00185F2F" w:rsidRDefault="006D5375">
      <w:pPr>
        <w:pStyle w:val="GvdeMetni"/>
        <w:spacing w:line="369" w:lineRule="auto"/>
        <w:ind w:left="958" w:right="1018"/>
        <w:jc w:val="both"/>
        <w:rPr>
          <w:rFonts w:ascii="Times New Roman" w:hAnsi="Times New Roman" w:cs="Times New Roman"/>
        </w:rPr>
      </w:pPr>
    </w:p>
    <w:p w:rsidR="006D5375" w:rsidRPr="00FC2200" w:rsidRDefault="006D5375">
      <w:pPr>
        <w:pStyle w:val="GvdeMetni"/>
        <w:spacing w:before="149"/>
        <w:rPr>
          <w:sz w:val="12"/>
        </w:rPr>
      </w:pPr>
    </w:p>
    <w:p w:rsidR="00185F2F" w:rsidRDefault="00185F2F" w:rsidP="00FC2200">
      <w:pPr>
        <w:ind w:left="958"/>
        <w:jc w:val="center"/>
        <w:rPr>
          <w:rFonts w:ascii="Times New Roman" w:hAnsi="Times New Roman"/>
          <w:b/>
          <w:w w:val="105"/>
          <w:sz w:val="20"/>
        </w:rPr>
      </w:pPr>
    </w:p>
    <w:p w:rsidR="00185F2F" w:rsidRDefault="00185F2F" w:rsidP="00FC2200">
      <w:pPr>
        <w:ind w:left="958"/>
        <w:jc w:val="center"/>
        <w:rPr>
          <w:rFonts w:ascii="Times New Roman" w:hAnsi="Times New Roman"/>
          <w:b/>
          <w:w w:val="105"/>
          <w:sz w:val="20"/>
        </w:rPr>
      </w:pPr>
    </w:p>
    <w:p w:rsidR="00185F2F" w:rsidRDefault="00185F2F" w:rsidP="00FC2200">
      <w:pPr>
        <w:ind w:left="958"/>
        <w:jc w:val="center"/>
        <w:rPr>
          <w:rFonts w:ascii="Times New Roman" w:hAnsi="Times New Roman"/>
          <w:b/>
          <w:w w:val="105"/>
          <w:sz w:val="20"/>
        </w:rPr>
      </w:pPr>
    </w:p>
    <w:p w:rsidR="00185F2F" w:rsidRDefault="00185F2F" w:rsidP="00FC2200">
      <w:pPr>
        <w:ind w:left="958"/>
        <w:jc w:val="center"/>
        <w:rPr>
          <w:rFonts w:ascii="Times New Roman" w:hAnsi="Times New Roman"/>
          <w:b/>
          <w:w w:val="105"/>
          <w:sz w:val="20"/>
        </w:rPr>
      </w:pPr>
    </w:p>
    <w:p w:rsidR="00185F2F" w:rsidRDefault="00185F2F" w:rsidP="00FC2200">
      <w:pPr>
        <w:ind w:left="958"/>
        <w:jc w:val="center"/>
        <w:rPr>
          <w:rFonts w:ascii="Times New Roman" w:hAnsi="Times New Roman"/>
          <w:b/>
          <w:w w:val="105"/>
          <w:sz w:val="20"/>
        </w:rPr>
      </w:pPr>
    </w:p>
    <w:p w:rsidR="00185F2F" w:rsidRDefault="00185F2F" w:rsidP="00FC2200">
      <w:pPr>
        <w:ind w:left="958"/>
        <w:jc w:val="center"/>
        <w:rPr>
          <w:rFonts w:ascii="Times New Roman" w:hAnsi="Times New Roman"/>
          <w:b/>
          <w:w w:val="105"/>
          <w:sz w:val="20"/>
        </w:rPr>
      </w:pPr>
    </w:p>
    <w:p w:rsidR="00185F2F" w:rsidRDefault="00BF78E4" w:rsidP="00FC2200">
      <w:pPr>
        <w:ind w:left="958"/>
        <w:jc w:val="center"/>
        <w:rPr>
          <w:rFonts w:ascii="Times New Roman" w:hAnsi="Times New Roman"/>
          <w:b/>
          <w:w w:val="105"/>
          <w:sz w:val="20"/>
        </w:rPr>
      </w:pPr>
      <w:r>
        <w:rPr>
          <w:rFonts w:ascii="Times New Roman"/>
          <w:b/>
          <w:noProof/>
          <w:sz w:val="20"/>
        </w:rPr>
        <w:lastRenderedPageBreak/>
        <w:pict>
          <v:rect id="_x0000_s2257" style="position:absolute;left:0;text-align:left;margin-left:0;margin-top:0;width:173.75pt;height:533.35pt;rotation:-360;z-index:-251679744;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57" inset="28.8pt,7.2pt,14.4pt,7.2pt">
              <w:txbxContent>
                <w:p w:rsidR="00BF78E4" w:rsidRDefault="00BF78E4" w:rsidP="00804C52">
                  <w:pPr>
                    <w:rPr>
                      <w:i/>
                      <w:iCs/>
                      <w:color w:val="B13F9A" w:themeColor="text2"/>
                    </w:rPr>
                  </w:pPr>
                </w:p>
              </w:txbxContent>
            </v:textbox>
            <w10:wrap type="tight" anchorx="margin" anchory="margin"/>
          </v:rect>
        </w:pict>
      </w:r>
    </w:p>
    <w:p w:rsidR="00185F2F" w:rsidRDefault="00185F2F" w:rsidP="00FC2200">
      <w:pPr>
        <w:ind w:left="958"/>
        <w:jc w:val="center"/>
        <w:rPr>
          <w:rFonts w:ascii="Times New Roman" w:hAnsi="Times New Roman"/>
          <w:b/>
          <w:w w:val="105"/>
          <w:sz w:val="20"/>
        </w:rPr>
      </w:pPr>
    </w:p>
    <w:p w:rsidR="00185F2F" w:rsidRDefault="00185F2F" w:rsidP="00FC2200">
      <w:pPr>
        <w:ind w:left="958"/>
        <w:jc w:val="center"/>
        <w:rPr>
          <w:rFonts w:ascii="Times New Roman" w:hAnsi="Times New Roman"/>
          <w:b/>
          <w:w w:val="105"/>
          <w:sz w:val="20"/>
        </w:rPr>
      </w:pPr>
    </w:p>
    <w:p w:rsidR="00F006AA" w:rsidRDefault="0088397B">
      <w:pPr>
        <w:pStyle w:val="GvdeMetni"/>
        <w:spacing w:before="9"/>
        <w:rPr>
          <w:rFonts w:ascii="Times New Roman"/>
          <w:b/>
          <w:sz w:val="20"/>
        </w:rPr>
      </w:pPr>
      <w:r>
        <w:rPr>
          <w:rFonts w:ascii="Times New Roman"/>
          <w:b/>
          <w:noProof/>
          <w:sz w:val="20"/>
          <w:lang w:eastAsia="tr-TR"/>
        </w:rPr>
        <w:pict>
          <v:shapetype id="_x0000_t202" coordsize="21600,21600" o:spt="202" path="m,l,21600r21600,l21600,xe">
            <v:stroke joinstyle="miter"/>
            <v:path gradientshapeok="t" o:connecttype="rect"/>
          </v:shapetype>
          <v:shape id="_x0000_s2258" type="#_x0000_t202" style="position:absolute;margin-left:78.4pt;margin-top:1.6pt;width:293.05pt;height:33.5pt;z-index:251637760">
            <v:shadow on="t" color="#fbb3b3" opacity=".5" offset="-6pt,-6pt"/>
            <v:textbox style="mso-next-textbox:#_x0000_s2258">
              <w:txbxContent>
                <w:p w:rsidR="00BF78E4" w:rsidRPr="00817020" w:rsidRDefault="00BF78E4" w:rsidP="00817020">
                  <w:pPr>
                    <w:pStyle w:val="Heading3"/>
                    <w:numPr>
                      <w:ilvl w:val="1"/>
                      <w:numId w:val="31"/>
                    </w:numPr>
                    <w:tabs>
                      <w:tab w:val="left" w:pos="1675"/>
                    </w:tabs>
                    <w:spacing w:before="0"/>
                    <w:jc w:val="center"/>
                    <w:rPr>
                      <w:rFonts w:ascii="Comic Sans MS" w:hAnsi="Comic Sans MS"/>
                      <w:color w:val="FF0000"/>
                      <w:sz w:val="36"/>
                      <w:szCs w:val="36"/>
                    </w:rPr>
                  </w:pPr>
                  <w:r w:rsidRPr="00817020">
                    <w:rPr>
                      <w:rFonts w:ascii="Comic Sans MS" w:hAnsi="Comic Sans MS"/>
                      <w:color w:val="FF0000"/>
                      <w:w w:val="105"/>
                      <w:sz w:val="36"/>
                      <w:szCs w:val="36"/>
                    </w:rPr>
                    <w:t>Planlama</w:t>
                  </w:r>
                  <w:r w:rsidRPr="00817020">
                    <w:rPr>
                      <w:rFonts w:ascii="Comic Sans MS" w:hAnsi="Comic Sans MS"/>
                      <w:color w:val="FF0000"/>
                      <w:spacing w:val="-2"/>
                      <w:w w:val="105"/>
                      <w:sz w:val="36"/>
                      <w:szCs w:val="36"/>
                    </w:rPr>
                    <w:t xml:space="preserve"> Süreci:</w:t>
                  </w:r>
                </w:p>
                <w:p w:rsidR="00BF78E4" w:rsidRDefault="00BF78E4"/>
              </w:txbxContent>
            </v:textbox>
          </v:shape>
        </w:pict>
      </w:r>
    </w:p>
    <w:p w:rsidR="00185F2F" w:rsidRDefault="00185F2F">
      <w:pPr>
        <w:pStyle w:val="GvdeMetni"/>
        <w:spacing w:before="9"/>
        <w:rPr>
          <w:rFonts w:ascii="Times New Roman"/>
          <w:b/>
          <w:sz w:val="20"/>
        </w:rPr>
      </w:pPr>
    </w:p>
    <w:p w:rsidR="0013215D" w:rsidRDefault="0013215D">
      <w:pPr>
        <w:pStyle w:val="GvdeMetni"/>
        <w:spacing w:before="9"/>
        <w:rPr>
          <w:rFonts w:ascii="Times New Roman"/>
          <w:b/>
          <w:sz w:val="20"/>
        </w:rPr>
      </w:pPr>
    </w:p>
    <w:p w:rsidR="00EF024D" w:rsidRDefault="00EF024D">
      <w:pPr>
        <w:pStyle w:val="GvdeMetni"/>
        <w:spacing w:before="9"/>
        <w:rPr>
          <w:rFonts w:ascii="Times New Roman"/>
          <w:b/>
          <w:sz w:val="20"/>
        </w:rPr>
      </w:pPr>
    </w:p>
    <w:p w:rsidR="006D5375" w:rsidRDefault="006D5375">
      <w:pPr>
        <w:pStyle w:val="GvdeMetni"/>
        <w:spacing w:before="7"/>
        <w:rPr>
          <w:rFonts w:ascii="Times New Roman"/>
          <w:b/>
          <w:sz w:val="32"/>
        </w:rPr>
      </w:pPr>
    </w:p>
    <w:p w:rsidR="00D067B1" w:rsidRPr="00F006AA" w:rsidRDefault="00F006AA" w:rsidP="00EE3060">
      <w:pPr>
        <w:pStyle w:val="AralkYok"/>
        <w:spacing w:line="360" w:lineRule="auto"/>
        <w:ind w:left="1134" w:right="283" w:firstLine="306"/>
        <w:jc w:val="both"/>
        <w:rPr>
          <w:rFonts w:ascii="Times New Roman" w:hAnsi="Times New Roman"/>
          <w:sz w:val="24"/>
          <w:szCs w:val="24"/>
        </w:rPr>
      </w:pPr>
      <w:r w:rsidRPr="00F006AA">
        <w:rPr>
          <w:rFonts w:ascii="Times New Roman" w:hAnsi="Times New Roman"/>
          <w:spacing w:val="-8"/>
          <w:sz w:val="24"/>
          <w:szCs w:val="24"/>
        </w:rPr>
        <w:t xml:space="preserve">              </w:t>
      </w:r>
      <w:r w:rsidR="00D17F07" w:rsidRPr="00F006AA">
        <w:rPr>
          <w:rFonts w:ascii="Times New Roman" w:hAnsi="Times New Roman"/>
          <w:spacing w:val="-8"/>
          <w:sz w:val="24"/>
          <w:szCs w:val="24"/>
        </w:rPr>
        <w:t>2024-2028</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dönemi</w:t>
      </w:r>
      <w:r w:rsidR="00D17F07" w:rsidRPr="00F006AA">
        <w:rPr>
          <w:rFonts w:ascii="Times New Roman" w:hAnsi="Times New Roman"/>
          <w:spacing w:val="-1"/>
          <w:sz w:val="24"/>
          <w:szCs w:val="24"/>
        </w:rPr>
        <w:t xml:space="preserve"> </w:t>
      </w:r>
      <w:r w:rsidR="00D17F07" w:rsidRPr="00F006AA">
        <w:rPr>
          <w:rFonts w:ascii="Times New Roman" w:hAnsi="Times New Roman"/>
          <w:spacing w:val="-8"/>
          <w:sz w:val="24"/>
          <w:szCs w:val="24"/>
        </w:rPr>
        <w:t>stratejik</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plan</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hazırlanma</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süreci</w:t>
      </w:r>
      <w:r w:rsidR="00D17F07" w:rsidRPr="00F006AA">
        <w:rPr>
          <w:rFonts w:ascii="Times New Roman" w:hAnsi="Times New Roman"/>
          <w:spacing w:val="-1"/>
          <w:sz w:val="24"/>
          <w:szCs w:val="24"/>
        </w:rPr>
        <w:t xml:space="preserve"> </w:t>
      </w:r>
      <w:r w:rsidR="00D17F07" w:rsidRPr="00F006AA">
        <w:rPr>
          <w:rFonts w:ascii="Times New Roman" w:hAnsi="Times New Roman"/>
          <w:spacing w:val="-8"/>
          <w:sz w:val="24"/>
          <w:szCs w:val="24"/>
        </w:rPr>
        <w:t>Strateji</w:t>
      </w:r>
      <w:r w:rsidR="00D17F07" w:rsidRPr="00F006AA">
        <w:rPr>
          <w:rFonts w:ascii="Times New Roman" w:hAnsi="Times New Roman"/>
          <w:spacing w:val="-1"/>
          <w:sz w:val="24"/>
          <w:szCs w:val="24"/>
        </w:rPr>
        <w:t xml:space="preserve"> </w:t>
      </w:r>
      <w:r w:rsidR="00D17F07" w:rsidRPr="00F006AA">
        <w:rPr>
          <w:rFonts w:ascii="Times New Roman" w:hAnsi="Times New Roman"/>
          <w:spacing w:val="-8"/>
          <w:sz w:val="24"/>
          <w:szCs w:val="24"/>
        </w:rPr>
        <w:t>Geliştirme</w:t>
      </w:r>
      <w:r w:rsidR="00D17F07" w:rsidRPr="00F006AA">
        <w:rPr>
          <w:rFonts w:ascii="Times New Roman" w:hAnsi="Times New Roman"/>
          <w:spacing w:val="-2"/>
          <w:sz w:val="24"/>
          <w:szCs w:val="24"/>
        </w:rPr>
        <w:t xml:space="preserve"> </w:t>
      </w:r>
      <w:r w:rsidR="00D17F07" w:rsidRPr="00F006AA">
        <w:rPr>
          <w:rFonts w:ascii="Times New Roman" w:hAnsi="Times New Roman"/>
          <w:spacing w:val="-8"/>
          <w:sz w:val="24"/>
          <w:szCs w:val="24"/>
        </w:rPr>
        <w:t>Kurulu</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ve</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 xml:space="preserve">Stratejik </w:t>
      </w:r>
      <w:r w:rsidR="00D17F07" w:rsidRPr="00F006AA">
        <w:rPr>
          <w:rFonts w:ascii="Times New Roman" w:hAnsi="Times New Roman"/>
          <w:spacing w:val="-6"/>
          <w:sz w:val="24"/>
          <w:szCs w:val="24"/>
        </w:rPr>
        <w:t>Plan</w:t>
      </w:r>
      <w:r w:rsidR="00D17F07" w:rsidRPr="00F006AA">
        <w:rPr>
          <w:rFonts w:ascii="Times New Roman" w:hAnsi="Times New Roman"/>
          <w:spacing w:val="-9"/>
          <w:sz w:val="24"/>
          <w:szCs w:val="24"/>
        </w:rPr>
        <w:t xml:space="preserve"> </w:t>
      </w:r>
      <w:r w:rsidR="00D17F07" w:rsidRPr="00F006AA">
        <w:rPr>
          <w:rFonts w:ascii="Times New Roman" w:hAnsi="Times New Roman"/>
          <w:spacing w:val="-6"/>
          <w:sz w:val="24"/>
          <w:szCs w:val="24"/>
        </w:rPr>
        <w:t>Ekibi’nin</w:t>
      </w:r>
      <w:r w:rsidR="00D17F07" w:rsidRPr="00F006AA">
        <w:rPr>
          <w:rFonts w:ascii="Times New Roman" w:hAnsi="Times New Roman"/>
          <w:spacing w:val="-8"/>
          <w:sz w:val="24"/>
          <w:szCs w:val="24"/>
        </w:rPr>
        <w:t xml:space="preserve"> </w:t>
      </w:r>
      <w:r w:rsidR="00D17F07" w:rsidRPr="00F006AA">
        <w:rPr>
          <w:rFonts w:ascii="Times New Roman" w:hAnsi="Times New Roman"/>
          <w:spacing w:val="-6"/>
          <w:sz w:val="24"/>
          <w:szCs w:val="24"/>
        </w:rPr>
        <w:t>oluşturulması</w:t>
      </w:r>
      <w:r w:rsidR="00D17F07" w:rsidRPr="00F006AA">
        <w:rPr>
          <w:rFonts w:ascii="Times New Roman" w:hAnsi="Times New Roman"/>
          <w:spacing w:val="-9"/>
          <w:sz w:val="24"/>
          <w:szCs w:val="24"/>
        </w:rPr>
        <w:t xml:space="preserve"> </w:t>
      </w:r>
      <w:r w:rsidR="00D17F07" w:rsidRPr="00F006AA">
        <w:rPr>
          <w:rFonts w:ascii="Times New Roman" w:hAnsi="Times New Roman"/>
          <w:spacing w:val="-6"/>
          <w:sz w:val="24"/>
          <w:szCs w:val="24"/>
        </w:rPr>
        <w:t>ile</w:t>
      </w:r>
      <w:r w:rsidR="00D17F07" w:rsidRPr="00F006AA">
        <w:rPr>
          <w:rFonts w:ascii="Times New Roman" w:hAnsi="Times New Roman"/>
          <w:spacing w:val="-8"/>
          <w:sz w:val="24"/>
          <w:szCs w:val="24"/>
        </w:rPr>
        <w:t xml:space="preserve"> </w:t>
      </w:r>
      <w:r w:rsidR="00D17F07" w:rsidRPr="00F006AA">
        <w:rPr>
          <w:rFonts w:ascii="Times New Roman" w:hAnsi="Times New Roman"/>
          <w:spacing w:val="-6"/>
          <w:sz w:val="24"/>
          <w:szCs w:val="24"/>
        </w:rPr>
        <w:t>başlamıştır.</w:t>
      </w:r>
      <w:r w:rsidR="00D17F07" w:rsidRPr="00F006AA">
        <w:rPr>
          <w:rFonts w:ascii="Times New Roman" w:hAnsi="Times New Roman"/>
          <w:spacing w:val="-9"/>
          <w:sz w:val="24"/>
          <w:szCs w:val="24"/>
        </w:rPr>
        <w:t xml:space="preserve"> </w:t>
      </w:r>
      <w:r w:rsidR="00D17F07" w:rsidRPr="00F006AA">
        <w:rPr>
          <w:rFonts w:ascii="Times New Roman" w:hAnsi="Times New Roman"/>
          <w:spacing w:val="-6"/>
          <w:sz w:val="24"/>
          <w:szCs w:val="24"/>
        </w:rPr>
        <w:t>Ekip</w:t>
      </w:r>
      <w:r w:rsidR="00D17F07" w:rsidRPr="00F006AA">
        <w:rPr>
          <w:rFonts w:ascii="Times New Roman" w:hAnsi="Times New Roman"/>
          <w:spacing w:val="-8"/>
          <w:sz w:val="24"/>
          <w:szCs w:val="24"/>
        </w:rPr>
        <w:t xml:space="preserve"> </w:t>
      </w:r>
      <w:r w:rsidR="00D17F07" w:rsidRPr="00F006AA">
        <w:rPr>
          <w:rFonts w:ascii="Times New Roman" w:hAnsi="Times New Roman"/>
          <w:spacing w:val="-6"/>
          <w:sz w:val="24"/>
          <w:szCs w:val="24"/>
        </w:rPr>
        <w:t>tarafından</w:t>
      </w:r>
      <w:r w:rsidR="00D17F07" w:rsidRPr="00F006AA">
        <w:rPr>
          <w:rFonts w:ascii="Times New Roman" w:hAnsi="Times New Roman"/>
          <w:spacing w:val="-9"/>
          <w:sz w:val="24"/>
          <w:szCs w:val="24"/>
        </w:rPr>
        <w:t xml:space="preserve"> </w:t>
      </w:r>
      <w:r w:rsidR="00D17F07" w:rsidRPr="00F006AA">
        <w:rPr>
          <w:rFonts w:ascii="Times New Roman" w:hAnsi="Times New Roman"/>
          <w:spacing w:val="-6"/>
          <w:sz w:val="24"/>
          <w:szCs w:val="24"/>
        </w:rPr>
        <w:t>oluşturulan</w:t>
      </w:r>
      <w:r w:rsidR="00D17F07" w:rsidRPr="00F006AA">
        <w:rPr>
          <w:rFonts w:ascii="Times New Roman" w:hAnsi="Times New Roman"/>
          <w:spacing w:val="-8"/>
          <w:sz w:val="24"/>
          <w:szCs w:val="24"/>
        </w:rPr>
        <w:t xml:space="preserve"> </w:t>
      </w:r>
      <w:r w:rsidR="00D17F07" w:rsidRPr="00F006AA">
        <w:rPr>
          <w:rFonts w:ascii="Times New Roman" w:hAnsi="Times New Roman"/>
          <w:spacing w:val="-6"/>
          <w:sz w:val="24"/>
          <w:szCs w:val="24"/>
        </w:rPr>
        <w:t>çalışma</w:t>
      </w:r>
      <w:r w:rsidR="00D17F07" w:rsidRPr="00F006AA">
        <w:rPr>
          <w:rFonts w:ascii="Times New Roman" w:hAnsi="Times New Roman"/>
          <w:spacing w:val="-9"/>
          <w:sz w:val="24"/>
          <w:szCs w:val="24"/>
        </w:rPr>
        <w:t xml:space="preserve"> </w:t>
      </w:r>
      <w:r w:rsidR="00D17F07" w:rsidRPr="00F006AA">
        <w:rPr>
          <w:rFonts w:ascii="Times New Roman" w:hAnsi="Times New Roman"/>
          <w:spacing w:val="-6"/>
          <w:sz w:val="24"/>
          <w:szCs w:val="24"/>
        </w:rPr>
        <w:t xml:space="preserve">takvimi </w:t>
      </w:r>
      <w:r w:rsidR="00D17F07" w:rsidRPr="00F006AA">
        <w:rPr>
          <w:rFonts w:ascii="Times New Roman" w:hAnsi="Times New Roman"/>
          <w:w w:val="90"/>
          <w:sz w:val="24"/>
          <w:szCs w:val="24"/>
        </w:rPr>
        <w:t xml:space="preserve">kapsamında ilk aşamada durum analizi çalışmaları yapılmış ve durum analizi aşamasında, </w:t>
      </w:r>
      <w:r w:rsidR="00D17F07" w:rsidRPr="00F006AA">
        <w:rPr>
          <w:rFonts w:ascii="Times New Roman" w:hAnsi="Times New Roman"/>
          <w:spacing w:val="-6"/>
          <w:sz w:val="24"/>
          <w:szCs w:val="24"/>
        </w:rPr>
        <w:t>paydaşlarımızın plan sürecine aktif</w:t>
      </w:r>
      <w:r w:rsidR="00D17F07" w:rsidRPr="00F006AA">
        <w:rPr>
          <w:rFonts w:ascii="Times New Roman" w:hAnsi="Times New Roman"/>
          <w:spacing w:val="-7"/>
          <w:sz w:val="24"/>
          <w:szCs w:val="24"/>
        </w:rPr>
        <w:t xml:space="preserve"> </w:t>
      </w:r>
      <w:r w:rsidR="00D17F07" w:rsidRPr="00F006AA">
        <w:rPr>
          <w:rFonts w:ascii="Times New Roman" w:hAnsi="Times New Roman"/>
          <w:spacing w:val="-6"/>
          <w:sz w:val="24"/>
          <w:szCs w:val="24"/>
        </w:rPr>
        <w:t>katılımını sağlamak üzere paydaş</w:t>
      </w:r>
      <w:r w:rsidR="00D17F07" w:rsidRPr="00F006AA">
        <w:rPr>
          <w:rFonts w:ascii="Times New Roman" w:hAnsi="Times New Roman"/>
          <w:spacing w:val="-9"/>
          <w:sz w:val="24"/>
          <w:szCs w:val="24"/>
        </w:rPr>
        <w:t xml:space="preserve"> </w:t>
      </w:r>
      <w:r w:rsidR="00D17F07" w:rsidRPr="00F006AA">
        <w:rPr>
          <w:rFonts w:ascii="Times New Roman" w:hAnsi="Times New Roman"/>
          <w:spacing w:val="-6"/>
          <w:sz w:val="24"/>
          <w:szCs w:val="24"/>
        </w:rPr>
        <w:t xml:space="preserve">anketi, toplantı ve </w:t>
      </w:r>
      <w:r w:rsidR="00D17F07" w:rsidRPr="00F006AA">
        <w:rPr>
          <w:rFonts w:ascii="Times New Roman" w:hAnsi="Times New Roman"/>
          <w:spacing w:val="-8"/>
          <w:sz w:val="24"/>
          <w:szCs w:val="24"/>
        </w:rPr>
        <w:t>görüşmeler</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yapılmıştır.</w:t>
      </w:r>
      <w:r w:rsidR="00D17F07" w:rsidRPr="00F006AA">
        <w:rPr>
          <w:rFonts w:ascii="Times New Roman" w:hAnsi="Times New Roman"/>
          <w:spacing w:val="-3"/>
          <w:sz w:val="24"/>
          <w:szCs w:val="24"/>
        </w:rPr>
        <w:t xml:space="preserve"> </w:t>
      </w:r>
      <w:r w:rsidR="00D17F07" w:rsidRPr="00F006AA">
        <w:rPr>
          <w:rFonts w:ascii="Times New Roman" w:hAnsi="Times New Roman"/>
          <w:spacing w:val="-8"/>
          <w:sz w:val="24"/>
          <w:szCs w:val="24"/>
        </w:rPr>
        <w:t>Durum</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analizinin</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ardından</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geleceğe</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yönelim</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bölümüne</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geçilerek okulumuzun</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amaç,</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hedef,</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gösterge</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ve</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stratejileri</w:t>
      </w:r>
      <w:r w:rsidR="00D17F07" w:rsidRPr="00F006AA">
        <w:rPr>
          <w:rFonts w:ascii="Times New Roman" w:hAnsi="Times New Roman"/>
          <w:sz w:val="24"/>
          <w:szCs w:val="24"/>
        </w:rPr>
        <w:t xml:space="preserve"> </w:t>
      </w:r>
      <w:r w:rsidR="00D17F07" w:rsidRPr="00F006AA">
        <w:rPr>
          <w:rFonts w:ascii="Times New Roman" w:hAnsi="Times New Roman"/>
          <w:spacing w:val="-8"/>
          <w:sz w:val="24"/>
          <w:szCs w:val="24"/>
        </w:rPr>
        <w:t>belirlenmiştir.</w:t>
      </w:r>
      <w:r w:rsidR="00D067B1" w:rsidRPr="00F006AA">
        <w:rPr>
          <w:rFonts w:ascii="Times New Roman" w:hAnsi="Times New Roman"/>
          <w:sz w:val="24"/>
          <w:szCs w:val="24"/>
        </w:rPr>
        <w:t xml:space="preserve"> Kamu kurumlarında stratejik planlamanın hazırlanması gerekliliği ile kamu ihtiyaçları ve bu ihtiyaçlar için kullanılacak olan kamu kaynaklarının etkin ve ekonomik kullanımı söz konusudur. Kamu idarelerinin faaliyetlerini planlı bir şekilde yerine getirmeleri önem arz etmektedir. Kurum için yol haritası olacak olan stratejik planlama, kurumun mevcut durumunu analiz ederken sahip olduğu güçlü yanlar ile zayıf yanları ve dış çevredeki fırsat ile tehditleri de ortaya koyar. Üst politika belgeleri ve mevzuat analizleri yaparak öncelik, kapsam ve hedeflerini belirler. Stratejik planın başarısı, kurum çalışanlarının planı benimseme ve uygulama noktasında özverili çalışmaları ile kurumun mevcut kaynaklarını belirlenen hedefleri gerçekleştirme doğrultusunda etkin kullanmasıyla doğru orantılıdır. Stratejik planlama; kamu mali yönetimine etkinlik kazandırırken diğer yandan da kurumsal kültür ve kimliğin gelişimine destek olacaktır. Kurumların uzun dönemli bir vizyona sahip olmaları ve gerekli stratejileri belirleyerek uygulamaya koymaları, kurum değerlerinin değişen dünyaya ayak uydurabilmesini sağlar. Bu şekilde kurumlar belirledikleri hedefler doğrultusunda yol alacaklardır. Tüm bunların bilinci ile Milli Eğitim Bakanlığı, Ordu İl Millî Eğitim Müdürlüğü, Perşembe İlçe Milli Eğitim Müdürlüğü yasal düzenlemeleri ve üst politika belgelerini dayanak alarak kurumsal kapasitesini daha da geliştirmek, değişen koşullara ayak uydurabilmek, bulunduğu noktadan ulaşmayı arzu ettiği noktaya varmak için 2024-2028 Stratejik Planını hazırlamıştır.  </w:t>
      </w:r>
    </w:p>
    <w:p w:rsidR="006D5375" w:rsidRDefault="006D5375">
      <w:pPr>
        <w:spacing w:line="369" w:lineRule="auto"/>
        <w:ind w:left="958" w:right="1012"/>
        <w:jc w:val="both"/>
        <w:rPr>
          <w:i/>
          <w:sz w:val="24"/>
        </w:rPr>
      </w:pPr>
    </w:p>
    <w:p w:rsidR="00970971" w:rsidRPr="00970971" w:rsidRDefault="00BF1328" w:rsidP="00EE3060">
      <w:pPr>
        <w:spacing w:line="372" w:lineRule="auto"/>
        <w:jc w:val="both"/>
      </w:pPr>
      <w:r>
        <w:rPr>
          <w:noProof/>
          <w:lang w:eastAsia="tr-TR"/>
        </w:rPr>
        <w:lastRenderedPageBreak/>
        <w:drawing>
          <wp:anchor distT="0" distB="0" distL="114300" distR="114300" simplePos="0" relativeHeight="251626496" behindDoc="0" locked="0" layoutInCell="1" allowOverlap="1">
            <wp:simplePos x="0" y="0"/>
            <wp:positionH relativeFrom="column">
              <wp:posOffset>-541020</wp:posOffset>
            </wp:positionH>
            <wp:positionV relativeFrom="paragraph">
              <wp:posOffset>-102870</wp:posOffset>
            </wp:positionV>
            <wp:extent cx="10251440" cy="7174865"/>
            <wp:effectExtent l="247650" t="228600" r="226060" b="216535"/>
            <wp:wrapThrough wrapText="bothSides">
              <wp:wrapPolygon edited="0">
                <wp:start x="-522" y="-688"/>
                <wp:lineTo x="-522" y="22252"/>
                <wp:lineTo x="22076" y="22252"/>
                <wp:lineTo x="22076" y="-688"/>
                <wp:lineTo x="-522" y="-688"/>
              </wp:wrapPolygon>
            </wp:wrapThrough>
            <wp:docPr id="16" name="15 Resim" descr="1.BÖLÜM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ÖLÜM (15).jpg"/>
                    <pic:cNvPicPr/>
                  </pic:nvPicPr>
                  <pic:blipFill>
                    <a:blip r:embed="rId20" cstate="print"/>
                    <a:stretch>
                      <a:fillRect/>
                    </a:stretch>
                  </pic:blipFill>
                  <pic:spPr>
                    <a:xfrm>
                      <a:off x="0" y="0"/>
                      <a:ext cx="10251440" cy="717486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970971" w:rsidRDefault="00BF78E4" w:rsidP="00970971">
      <w:pPr>
        <w:pStyle w:val="Heading2"/>
        <w:tabs>
          <w:tab w:val="left" w:pos="1676"/>
        </w:tabs>
        <w:jc w:val="right"/>
        <w:rPr>
          <w:w w:val="90"/>
        </w:rPr>
      </w:pPr>
      <w:r w:rsidRPr="0088397B">
        <w:rPr>
          <w:i/>
          <w:noProof/>
          <w:sz w:val="20"/>
          <w:szCs w:val="24"/>
        </w:rPr>
        <w:lastRenderedPageBreak/>
        <w:pict>
          <v:rect id="_x0000_s2259" style="position:absolute;left:0;text-align:left;margin-left:0;margin-top:0;width:173.75pt;height:528.75pt;rotation:-360;z-index:-251677696;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59" inset="28.8pt,7.2pt,14.4pt,7.2pt">
              <w:txbxContent>
                <w:p w:rsidR="00BF78E4" w:rsidRDefault="00BF78E4" w:rsidP="00804C52">
                  <w:pPr>
                    <w:rPr>
                      <w:i/>
                      <w:iCs/>
                      <w:color w:val="B13F9A" w:themeColor="text2"/>
                    </w:rPr>
                  </w:pPr>
                </w:p>
              </w:txbxContent>
            </v:textbox>
            <w10:wrap type="tight" anchorx="margin" anchory="margin"/>
          </v:rect>
        </w:pict>
      </w:r>
    </w:p>
    <w:p w:rsidR="00BF4F84" w:rsidRPr="00F006AA" w:rsidRDefault="00BF4F84" w:rsidP="00BF1328">
      <w:pPr>
        <w:pStyle w:val="Heading2"/>
        <w:ind w:left="-993" w:right="-1242" w:firstLine="0"/>
        <w:rPr>
          <w:rFonts w:ascii="Caladea" w:hAnsi="Caladea"/>
          <w:sz w:val="24"/>
          <w:szCs w:val="24"/>
        </w:rPr>
      </w:pPr>
      <w:r>
        <w:rPr>
          <w:w w:val="90"/>
        </w:rPr>
        <w:tab/>
      </w:r>
    </w:p>
    <w:p w:rsidR="00F03736" w:rsidRPr="00F006AA" w:rsidRDefault="00F006AA" w:rsidP="00C26011">
      <w:pPr>
        <w:pStyle w:val="AralkYok"/>
        <w:tabs>
          <w:tab w:val="left" w:pos="2268"/>
        </w:tabs>
        <w:spacing w:line="360" w:lineRule="auto"/>
        <w:ind w:left="1134" w:hanging="1134"/>
        <w:rPr>
          <w:rFonts w:ascii="Times New Roman" w:hAnsi="Times New Roman"/>
          <w:sz w:val="24"/>
          <w:szCs w:val="24"/>
        </w:rPr>
      </w:pPr>
      <w:r w:rsidRPr="00817020">
        <w:rPr>
          <w:rFonts w:ascii="Times New Roman" w:hAnsi="Times New Roman"/>
          <w:i/>
          <w:sz w:val="24"/>
          <w:szCs w:val="24"/>
        </w:rPr>
        <w:t xml:space="preserve">             </w:t>
      </w:r>
      <w:r w:rsidR="00F03736" w:rsidRPr="00F006AA">
        <w:rPr>
          <w:rFonts w:ascii="Times New Roman" w:hAnsi="Times New Roman"/>
          <w:sz w:val="24"/>
          <w:szCs w:val="24"/>
        </w:rPr>
        <w:t xml:space="preserve">Kırlı </w:t>
      </w:r>
      <w:r w:rsidR="00F237DC">
        <w:rPr>
          <w:rFonts w:ascii="Times New Roman" w:hAnsi="Times New Roman"/>
          <w:sz w:val="24"/>
          <w:szCs w:val="24"/>
        </w:rPr>
        <w:t>Ortaokul</w:t>
      </w:r>
      <w:r w:rsidR="00F03736" w:rsidRPr="00F006AA">
        <w:rPr>
          <w:rFonts w:ascii="Times New Roman" w:hAnsi="Times New Roman"/>
          <w:sz w:val="24"/>
          <w:szCs w:val="24"/>
        </w:rPr>
        <w:t>u Müdürlüğü’nün geleceğe yönelik amaç, hedef ve stratejiler geliştirebilme</w:t>
      </w:r>
      <w:r w:rsidR="00F03736" w:rsidRPr="00F006AA">
        <w:rPr>
          <w:rFonts w:ascii="Times New Roman" w:hAnsi="Times New Roman"/>
          <w:sz w:val="24"/>
          <w:szCs w:val="24"/>
        </w:rPr>
        <w:softHyphen/>
        <w:t>si için geçmişte neleri başardığı, hangi alanlarda hedeflerine ulaştığı ya da ulaşamadığı ve bunların nedenleri; mevcut durumda hangi kaynaklara sahip olduğu; hangi yönlerinin gelişmeye açık olduğu; kontrolü dışındaki olumlu ya da olumsuz gelişmelerin neler olduğu</w:t>
      </w:r>
      <w:r w:rsidR="00F03736" w:rsidRPr="00F006AA">
        <w:rPr>
          <w:rFonts w:ascii="Times New Roman" w:hAnsi="Times New Roman"/>
          <w:sz w:val="24"/>
          <w:szCs w:val="24"/>
        </w:rPr>
        <w:softHyphen/>
        <w:t>nun değerlendirildiği durum analizi bölümünde kurumsal tarihçe, uygulanmakta olan stratejik planın değerlendirilmesi, mevzuat ana</w:t>
      </w:r>
      <w:r w:rsidR="00F03736" w:rsidRPr="00F006AA">
        <w:rPr>
          <w:rFonts w:ascii="Times New Roman" w:hAnsi="Times New Roman"/>
          <w:sz w:val="24"/>
          <w:szCs w:val="24"/>
        </w:rPr>
        <w:softHyphen/>
        <w:t>lizi, üst politika belgeleri analizi, faaliyet alanları ile ürün ve hizmet</w:t>
      </w:r>
      <w:r w:rsidR="00F03736" w:rsidRPr="00F006AA">
        <w:rPr>
          <w:rFonts w:ascii="Times New Roman" w:hAnsi="Times New Roman"/>
          <w:sz w:val="24"/>
          <w:szCs w:val="24"/>
        </w:rPr>
        <w:softHyphen/>
        <w:t>lerin belirlenmesi, paydaş, kuruluş içi, PESTLE ve GZFT analizleri</w:t>
      </w:r>
      <w:r w:rsidR="00F03736" w:rsidRPr="00F006AA">
        <w:rPr>
          <w:rFonts w:ascii="Times New Roman" w:hAnsi="Times New Roman"/>
          <w:sz w:val="24"/>
          <w:szCs w:val="24"/>
        </w:rPr>
        <w:softHyphen/>
        <w:t>ne özet olarak yer verilmiştir.</w:t>
      </w:r>
      <w:r w:rsidRPr="00F006AA">
        <w:rPr>
          <w:rFonts w:ascii="Times New Roman" w:hAnsi="Times New Roman"/>
          <w:sz w:val="24"/>
          <w:szCs w:val="24"/>
        </w:rPr>
        <w:t xml:space="preserve"> </w:t>
      </w:r>
      <w:r w:rsidR="00F03736" w:rsidRPr="00F006AA">
        <w:rPr>
          <w:rFonts w:ascii="Times New Roman" w:hAnsi="Times New Roman"/>
          <w:sz w:val="24"/>
          <w:szCs w:val="24"/>
        </w:rPr>
        <w:t>Bakanlığın geleceğe yönelik amaç, hedef ve stratejiler geliştirebilmesi ve karar alma süreçlerine rehberlik edebilmesi için mevcut durumda hangi kaynaklara sahip olduğu, geçmiş dönemlerdeki başarıları, hangi alanlarda hedeflerine ulaştığı ya da ulaşmadığı; ulaşamadı ise bunların nedenleri, hangi yönlerinin gelişmeye açık olduğu, kontrolü dışındaki olumlu ya da olumsuz gelişmelerin neler olduğunun değerlendirildiği durum analizi bölümünde;</w:t>
      </w:r>
    </w:p>
    <w:p w:rsidR="00F03736" w:rsidRPr="00F006AA" w:rsidRDefault="00F03736" w:rsidP="00F006AA">
      <w:pPr>
        <w:pStyle w:val="AralkYok"/>
        <w:ind w:left="1134" w:hanging="1134"/>
        <w:rPr>
          <w:rFonts w:ascii="Times New Roman" w:hAnsi="Times New Roman"/>
          <w:sz w:val="24"/>
          <w:szCs w:val="24"/>
        </w:rPr>
      </w:pPr>
    </w:p>
    <w:p w:rsidR="006D5375" w:rsidRPr="00BF4F84" w:rsidRDefault="00D17F07" w:rsidP="00D85637">
      <w:pPr>
        <w:pStyle w:val="ListeParagraf"/>
        <w:numPr>
          <w:ilvl w:val="0"/>
          <w:numId w:val="5"/>
        </w:numPr>
        <w:tabs>
          <w:tab w:val="left" w:pos="1678"/>
        </w:tabs>
        <w:spacing w:before="0" w:line="288" w:lineRule="exact"/>
        <w:rPr>
          <w:rFonts w:ascii="Times New Roman" w:hAnsi="Times New Roman" w:cs="Times New Roman"/>
          <w:i/>
          <w:sz w:val="24"/>
        </w:rPr>
      </w:pPr>
      <w:r w:rsidRPr="00BF4F84">
        <w:rPr>
          <w:rFonts w:ascii="Times New Roman" w:hAnsi="Times New Roman" w:cs="Times New Roman"/>
          <w:i/>
          <w:w w:val="90"/>
          <w:sz w:val="24"/>
        </w:rPr>
        <w:t>Kurumsal</w:t>
      </w:r>
      <w:r w:rsidRPr="00BF4F84">
        <w:rPr>
          <w:rFonts w:ascii="Times New Roman" w:hAnsi="Times New Roman" w:cs="Times New Roman"/>
          <w:i/>
          <w:spacing w:val="-3"/>
          <w:w w:val="90"/>
          <w:sz w:val="24"/>
        </w:rPr>
        <w:t xml:space="preserve"> </w:t>
      </w:r>
      <w:r w:rsidRPr="00BF4F84">
        <w:rPr>
          <w:rFonts w:ascii="Times New Roman" w:hAnsi="Times New Roman" w:cs="Times New Roman"/>
          <w:i/>
          <w:spacing w:val="-2"/>
          <w:sz w:val="24"/>
        </w:rPr>
        <w:t>tarihçe</w:t>
      </w:r>
    </w:p>
    <w:p w:rsidR="006D5375" w:rsidRPr="00BF4F84" w:rsidRDefault="00D17F07" w:rsidP="00D85637">
      <w:pPr>
        <w:pStyle w:val="ListeParagraf"/>
        <w:numPr>
          <w:ilvl w:val="0"/>
          <w:numId w:val="5"/>
        </w:numPr>
        <w:tabs>
          <w:tab w:val="left" w:pos="1678"/>
        </w:tabs>
        <w:spacing w:before="138"/>
        <w:rPr>
          <w:rFonts w:ascii="Times New Roman" w:hAnsi="Times New Roman" w:cs="Times New Roman"/>
          <w:i/>
          <w:sz w:val="24"/>
        </w:rPr>
      </w:pPr>
      <w:r w:rsidRPr="00BF4F84">
        <w:rPr>
          <w:rFonts w:ascii="Times New Roman" w:hAnsi="Times New Roman" w:cs="Times New Roman"/>
          <w:i/>
          <w:w w:val="90"/>
          <w:sz w:val="24"/>
        </w:rPr>
        <w:t>Uygulanmakta</w:t>
      </w:r>
      <w:r w:rsidRPr="00BF4F84">
        <w:rPr>
          <w:rFonts w:ascii="Times New Roman" w:hAnsi="Times New Roman" w:cs="Times New Roman"/>
          <w:i/>
          <w:spacing w:val="-3"/>
          <w:sz w:val="24"/>
        </w:rPr>
        <w:t xml:space="preserve"> </w:t>
      </w:r>
      <w:r w:rsidRPr="00BF4F84">
        <w:rPr>
          <w:rFonts w:ascii="Times New Roman" w:hAnsi="Times New Roman" w:cs="Times New Roman"/>
          <w:i/>
          <w:w w:val="90"/>
          <w:sz w:val="24"/>
        </w:rPr>
        <w:t>olan</w:t>
      </w:r>
      <w:r w:rsidRPr="00BF4F84">
        <w:rPr>
          <w:rFonts w:ascii="Times New Roman" w:hAnsi="Times New Roman" w:cs="Times New Roman"/>
          <w:i/>
          <w:spacing w:val="-5"/>
          <w:sz w:val="24"/>
        </w:rPr>
        <w:t xml:space="preserve"> </w:t>
      </w:r>
      <w:r w:rsidRPr="00BF4F84">
        <w:rPr>
          <w:rFonts w:ascii="Times New Roman" w:hAnsi="Times New Roman" w:cs="Times New Roman"/>
          <w:i/>
          <w:w w:val="90"/>
          <w:sz w:val="24"/>
        </w:rPr>
        <w:t>planın</w:t>
      </w:r>
      <w:r w:rsidRPr="00BF4F84">
        <w:rPr>
          <w:rFonts w:ascii="Times New Roman" w:hAnsi="Times New Roman" w:cs="Times New Roman"/>
          <w:i/>
          <w:spacing w:val="-2"/>
          <w:sz w:val="24"/>
        </w:rPr>
        <w:t xml:space="preserve"> </w:t>
      </w:r>
      <w:r w:rsidRPr="00BF4F84">
        <w:rPr>
          <w:rFonts w:ascii="Times New Roman" w:hAnsi="Times New Roman" w:cs="Times New Roman"/>
          <w:i/>
          <w:spacing w:val="-2"/>
          <w:w w:val="90"/>
          <w:sz w:val="24"/>
        </w:rPr>
        <w:t>değerlendirilmesi</w:t>
      </w:r>
    </w:p>
    <w:p w:rsidR="006D5375" w:rsidRPr="00BF4F84" w:rsidRDefault="00D17F07" w:rsidP="00D85637">
      <w:pPr>
        <w:pStyle w:val="ListeParagraf"/>
        <w:numPr>
          <w:ilvl w:val="0"/>
          <w:numId w:val="5"/>
        </w:numPr>
        <w:tabs>
          <w:tab w:val="left" w:pos="1678"/>
        </w:tabs>
        <w:spacing w:before="140"/>
        <w:rPr>
          <w:rFonts w:ascii="Times New Roman" w:hAnsi="Times New Roman" w:cs="Times New Roman"/>
          <w:i/>
          <w:sz w:val="24"/>
        </w:rPr>
      </w:pPr>
      <w:r w:rsidRPr="00BF4F84">
        <w:rPr>
          <w:rFonts w:ascii="Times New Roman" w:hAnsi="Times New Roman" w:cs="Times New Roman"/>
          <w:i/>
          <w:w w:val="90"/>
          <w:sz w:val="24"/>
        </w:rPr>
        <w:t>Mevzuat</w:t>
      </w:r>
      <w:r w:rsidRPr="00BF4F84">
        <w:rPr>
          <w:rFonts w:ascii="Times New Roman" w:hAnsi="Times New Roman" w:cs="Times New Roman"/>
          <w:i/>
          <w:spacing w:val="3"/>
          <w:sz w:val="24"/>
        </w:rPr>
        <w:t xml:space="preserve"> </w:t>
      </w:r>
      <w:r w:rsidRPr="00BF4F84">
        <w:rPr>
          <w:rFonts w:ascii="Times New Roman" w:hAnsi="Times New Roman" w:cs="Times New Roman"/>
          <w:i/>
          <w:spacing w:val="-2"/>
          <w:sz w:val="24"/>
        </w:rPr>
        <w:t>analizi</w:t>
      </w:r>
    </w:p>
    <w:p w:rsidR="006D5375" w:rsidRPr="00BF4F84" w:rsidRDefault="00D17F07" w:rsidP="00D85637">
      <w:pPr>
        <w:pStyle w:val="ListeParagraf"/>
        <w:numPr>
          <w:ilvl w:val="0"/>
          <w:numId w:val="5"/>
        </w:numPr>
        <w:tabs>
          <w:tab w:val="left" w:pos="1678"/>
        </w:tabs>
        <w:spacing w:before="143"/>
        <w:rPr>
          <w:rFonts w:ascii="Times New Roman" w:hAnsi="Times New Roman" w:cs="Times New Roman"/>
          <w:i/>
          <w:sz w:val="24"/>
        </w:rPr>
      </w:pPr>
      <w:r w:rsidRPr="00BF4F84">
        <w:rPr>
          <w:rFonts w:ascii="Times New Roman" w:hAnsi="Times New Roman" w:cs="Times New Roman"/>
          <w:i/>
          <w:w w:val="90"/>
          <w:sz w:val="24"/>
        </w:rPr>
        <w:t>Üst</w:t>
      </w:r>
      <w:r w:rsidRPr="00BF4F84">
        <w:rPr>
          <w:rFonts w:ascii="Times New Roman" w:hAnsi="Times New Roman" w:cs="Times New Roman"/>
          <w:i/>
          <w:spacing w:val="7"/>
          <w:sz w:val="24"/>
        </w:rPr>
        <w:t xml:space="preserve"> </w:t>
      </w:r>
      <w:r w:rsidRPr="00BF4F84">
        <w:rPr>
          <w:rFonts w:ascii="Times New Roman" w:hAnsi="Times New Roman" w:cs="Times New Roman"/>
          <w:i/>
          <w:w w:val="90"/>
          <w:sz w:val="24"/>
        </w:rPr>
        <w:t>politika</w:t>
      </w:r>
      <w:r w:rsidRPr="00BF4F84">
        <w:rPr>
          <w:rFonts w:ascii="Times New Roman" w:hAnsi="Times New Roman" w:cs="Times New Roman"/>
          <w:i/>
          <w:spacing w:val="5"/>
          <w:sz w:val="24"/>
        </w:rPr>
        <w:t xml:space="preserve"> </w:t>
      </w:r>
      <w:r w:rsidRPr="00BF4F84">
        <w:rPr>
          <w:rFonts w:ascii="Times New Roman" w:hAnsi="Times New Roman" w:cs="Times New Roman"/>
          <w:i/>
          <w:w w:val="90"/>
          <w:sz w:val="24"/>
        </w:rPr>
        <w:t>belgelerinin</w:t>
      </w:r>
      <w:r w:rsidRPr="00BF4F84">
        <w:rPr>
          <w:rFonts w:ascii="Times New Roman" w:hAnsi="Times New Roman" w:cs="Times New Roman"/>
          <w:i/>
          <w:spacing w:val="4"/>
          <w:sz w:val="24"/>
        </w:rPr>
        <w:t xml:space="preserve"> </w:t>
      </w:r>
      <w:r w:rsidRPr="00BF4F84">
        <w:rPr>
          <w:rFonts w:ascii="Times New Roman" w:hAnsi="Times New Roman" w:cs="Times New Roman"/>
          <w:i/>
          <w:spacing w:val="-2"/>
          <w:w w:val="90"/>
          <w:sz w:val="24"/>
        </w:rPr>
        <w:t>analizi</w:t>
      </w:r>
    </w:p>
    <w:p w:rsidR="006D5375" w:rsidRPr="00BF4F84" w:rsidRDefault="00D17F07" w:rsidP="00D85637">
      <w:pPr>
        <w:pStyle w:val="ListeParagraf"/>
        <w:numPr>
          <w:ilvl w:val="0"/>
          <w:numId w:val="5"/>
        </w:numPr>
        <w:tabs>
          <w:tab w:val="left" w:pos="1678"/>
        </w:tabs>
        <w:spacing w:before="140"/>
        <w:rPr>
          <w:rFonts w:ascii="Times New Roman" w:hAnsi="Times New Roman" w:cs="Times New Roman"/>
          <w:i/>
          <w:sz w:val="24"/>
        </w:rPr>
      </w:pPr>
      <w:r w:rsidRPr="00BF4F84">
        <w:rPr>
          <w:rFonts w:ascii="Times New Roman" w:hAnsi="Times New Roman" w:cs="Times New Roman"/>
          <w:i/>
          <w:w w:val="90"/>
          <w:sz w:val="24"/>
        </w:rPr>
        <w:t>Faaliyet</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alanları</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ile</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ürün</w:t>
      </w:r>
      <w:r w:rsidRPr="00BF4F84">
        <w:rPr>
          <w:rFonts w:ascii="Times New Roman" w:hAnsi="Times New Roman" w:cs="Times New Roman"/>
          <w:i/>
          <w:spacing w:val="5"/>
          <w:sz w:val="24"/>
        </w:rPr>
        <w:t xml:space="preserve"> </w:t>
      </w:r>
      <w:r w:rsidRPr="00BF4F84">
        <w:rPr>
          <w:rFonts w:ascii="Times New Roman" w:hAnsi="Times New Roman" w:cs="Times New Roman"/>
          <w:i/>
          <w:w w:val="90"/>
          <w:sz w:val="24"/>
        </w:rPr>
        <w:t>ve</w:t>
      </w:r>
      <w:r w:rsidRPr="00BF4F84">
        <w:rPr>
          <w:rFonts w:ascii="Times New Roman" w:hAnsi="Times New Roman" w:cs="Times New Roman"/>
          <w:i/>
          <w:spacing w:val="4"/>
          <w:sz w:val="24"/>
        </w:rPr>
        <w:t xml:space="preserve"> </w:t>
      </w:r>
      <w:r w:rsidRPr="00BF4F84">
        <w:rPr>
          <w:rFonts w:ascii="Times New Roman" w:hAnsi="Times New Roman" w:cs="Times New Roman"/>
          <w:i/>
          <w:w w:val="90"/>
          <w:sz w:val="24"/>
        </w:rPr>
        <w:t>hizmetlerin</w:t>
      </w:r>
      <w:r w:rsidRPr="00BF4F84">
        <w:rPr>
          <w:rFonts w:ascii="Times New Roman" w:hAnsi="Times New Roman" w:cs="Times New Roman"/>
          <w:i/>
          <w:spacing w:val="4"/>
          <w:sz w:val="24"/>
        </w:rPr>
        <w:t xml:space="preserve"> </w:t>
      </w:r>
      <w:r w:rsidRPr="00BF4F84">
        <w:rPr>
          <w:rFonts w:ascii="Times New Roman" w:hAnsi="Times New Roman" w:cs="Times New Roman"/>
          <w:i/>
          <w:spacing w:val="-2"/>
          <w:w w:val="90"/>
          <w:sz w:val="24"/>
        </w:rPr>
        <w:t>belirlenmesi</w:t>
      </w:r>
    </w:p>
    <w:p w:rsidR="006D5375" w:rsidRPr="00BF4F84" w:rsidRDefault="00D17F07" w:rsidP="00D85637">
      <w:pPr>
        <w:pStyle w:val="ListeParagraf"/>
        <w:numPr>
          <w:ilvl w:val="0"/>
          <w:numId w:val="5"/>
        </w:numPr>
        <w:tabs>
          <w:tab w:val="left" w:pos="1678"/>
        </w:tabs>
        <w:spacing w:before="141"/>
        <w:rPr>
          <w:rFonts w:ascii="Times New Roman" w:hAnsi="Times New Roman" w:cs="Times New Roman"/>
          <w:i/>
          <w:sz w:val="24"/>
        </w:rPr>
      </w:pPr>
      <w:r w:rsidRPr="00BF4F84">
        <w:rPr>
          <w:rFonts w:ascii="Times New Roman" w:hAnsi="Times New Roman" w:cs="Times New Roman"/>
          <w:i/>
          <w:w w:val="85"/>
          <w:sz w:val="24"/>
        </w:rPr>
        <w:t>Paydaş</w:t>
      </w:r>
      <w:r w:rsidRPr="00BF4F84">
        <w:rPr>
          <w:rFonts w:ascii="Times New Roman" w:hAnsi="Times New Roman" w:cs="Times New Roman"/>
          <w:i/>
          <w:spacing w:val="25"/>
          <w:sz w:val="24"/>
        </w:rPr>
        <w:t xml:space="preserve"> </w:t>
      </w:r>
      <w:r w:rsidRPr="00BF4F84">
        <w:rPr>
          <w:rFonts w:ascii="Times New Roman" w:hAnsi="Times New Roman" w:cs="Times New Roman"/>
          <w:i/>
          <w:spacing w:val="-2"/>
          <w:sz w:val="24"/>
        </w:rPr>
        <w:t>analizi</w:t>
      </w:r>
    </w:p>
    <w:p w:rsidR="006D5375" w:rsidRPr="00BF4F84" w:rsidRDefault="00D17F07" w:rsidP="00D85637">
      <w:pPr>
        <w:pStyle w:val="ListeParagraf"/>
        <w:numPr>
          <w:ilvl w:val="0"/>
          <w:numId w:val="5"/>
        </w:numPr>
        <w:tabs>
          <w:tab w:val="left" w:pos="1678"/>
        </w:tabs>
        <w:spacing w:before="142"/>
        <w:rPr>
          <w:rFonts w:ascii="Times New Roman" w:hAnsi="Times New Roman" w:cs="Times New Roman"/>
          <w:i/>
          <w:sz w:val="24"/>
        </w:rPr>
      </w:pPr>
      <w:r w:rsidRPr="00BF4F84">
        <w:rPr>
          <w:rFonts w:ascii="Times New Roman" w:hAnsi="Times New Roman" w:cs="Times New Roman"/>
          <w:i/>
          <w:w w:val="90"/>
          <w:sz w:val="24"/>
        </w:rPr>
        <w:t>Kuruluş</w:t>
      </w:r>
      <w:r w:rsidRPr="00BF4F84">
        <w:rPr>
          <w:rFonts w:ascii="Times New Roman" w:hAnsi="Times New Roman" w:cs="Times New Roman"/>
          <w:i/>
          <w:spacing w:val="-3"/>
          <w:sz w:val="24"/>
        </w:rPr>
        <w:t xml:space="preserve"> </w:t>
      </w:r>
      <w:r w:rsidRPr="00BF4F84">
        <w:rPr>
          <w:rFonts w:ascii="Times New Roman" w:hAnsi="Times New Roman" w:cs="Times New Roman"/>
          <w:i/>
          <w:w w:val="90"/>
          <w:sz w:val="24"/>
        </w:rPr>
        <w:t>içi</w:t>
      </w:r>
      <w:r w:rsidRPr="00BF4F84">
        <w:rPr>
          <w:rFonts w:ascii="Times New Roman" w:hAnsi="Times New Roman" w:cs="Times New Roman"/>
          <w:i/>
          <w:spacing w:val="-3"/>
          <w:sz w:val="24"/>
        </w:rPr>
        <w:t xml:space="preserve"> </w:t>
      </w:r>
      <w:r w:rsidRPr="00BF4F84">
        <w:rPr>
          <w:rFonts w:ascii="Times New Roman" w:hAnsi="Times New Roman" w:cs="Times New Roman"/>
          <w:i/>
          <w:spacing w:val="-2"/>
          <w:w w:val="90"/>
          <w:sz w:val="24"/>
        </w:rPr>
        <w:t>analiz</w:t>
      </w:r>
    </w:p>
    <w:p w:rsidR="006D5375" w:rsidRPr="00BF4F84" w:rsidRDefault="00D17F07" w:rsidP="00D85637">
      <w:pPr>
        <w:pStyle w:val="ListeParagraf"/>
        <w:numPr>
          <w:ilvl w:val="0"/>
          <w:numId w:val="5"/>
        </w:numPr>
        <w:tabs>
          <w:tab w:val="left" w:pos="1678"/>
        </w:tabs>
        <w:spacing w:before="141"/>
        <w:rPr>
          <w:rFonts w:ascii="Times New Roman" w:hAnsi="Times New Roman" w:cs="Times New Roman"/>
          <w:i/>
          <w:sz w:val="24"/>
        </w:rPr>
      </w:pPr>
      <w:r w:rsidRPr="00BF4F84">
        <w:rPr>
          <w:rFonts w:ascii="Times New Roman" w:hAnsi="Times New Roman" w:cs="Times New Roman"/>
          <w:i/>
          <w:w w:val="90"/>
          <w:sz w:val="24"/>
        </w:rPr>
        <w:t>Dış</w:t>
      </w:r>
      <w:r w:rsidRPr="00BF4F84">
        <w:rPr>
          <w:rFonts w:ascii="Times New Roman" w:hAnsi="Times New Roman" w:cs="Times New Roman"/>
          <w:i/>
          <w:spacing w:val="-3"/>
          <w:sz w:val="24"/>
        </w:rPr>
        <w:t xml:space="preserve"> </w:t>
      </w:r>
      <w:r w:rsidRPr="00BF4F84">
        <w:rPr>
          <w:rFonts w:ascii="Times New Roman" w:hAnsi="Times New Roman" w:cs="Times New Roman"/>
          <w:i/>
          <w:w w:val="90"/>
          <w:sz w:val="24"/>
        </w:rPr>
        <w:t>çevre</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analizi</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(Politik,</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ekonomik,</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sosyal,</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teknolojik,</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yasal</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ve</w:t>
      </w:r>
      <w:r w:rsidRPr="00BF4F84">
        <w:rPr>
          <w:rFonts w:ascii="Times New Roman" w:hAnsi="Times New Roman" w:cs="Times New Roman"/>
          <w:i/>
          <w:spacing w:val="-1"/>
          <w:sz w:val="24"/>
        </w:rPr>
        <w:t xml:space="preserve"> </w:t>
      </w:r>
      <w:r w:rsidRPr="00BF4F84">
        <w:rPr>
          <w:rFonts w:ascii="Times New Roman" w:hAnsi="Times New Roman" w:cs="Times New Roman"/>
          <w:i/>
          <w:w w:val="90"/>
          <w:sz w:val="24"/>
        </w:rPr>
        <w:t>çevresel</w:t>
      </w:r>
      <w:r w:rsidRPr="00BF4F84">
        <w:rPr>
          <w:rFonts w:ascii="Times New Roman" w:hAnsi="Times New Roman" w:cs="Times New Roman"/>
          <w:i/>
          <w:spacing w:val="-3"/>
          <w:sz w:val="24"/>
        </w:rPr>
        <w:t xml:space="preserve"> </w:t>
      </w:r>
      <w:r w:rsidRPr="00BF4F84">
        <w:rPr>
          <w:rFonts w:ascii="Times New Roman" w:hAnsi="Times New Roman" w:cs="Times New Roman"/>
          <w:i/>
          <w:spacing w:val="-2"/>
          <w:w w:val="90"/>
          <w:sz w:val="24"/>
        </w:rPr>
        <w:t>analiz)</w:t>
      </w:r>
    </w:p>
    <w:p w:rsidR="006D5375" w:rsidRPr="00BF4F84" w:rsidRDefault="00D17F07" w:rsidP="00D85637">
      <w:pPr>
        <w:pStyle w:val="ListeParagraf"/>
        <w:numPr>
          <w:ilvl w:val="0"/>
          <w:numId w:val="5"/>
        </w:numPr>
        <w:tabs>
          <w:tab w:val="left" w:pos="1678"/>
        </w:tabs>
        <w:spacing w:before="140"/>
        <w:rPr>
          <w:rFonts w:ascii="Times New Roman" w:hAnsi="Times New Roman" w:cs="Times New Roman"/>
          <w:i/>
          <w:sz w:val="24"/>
        </w:rPr>
      </w:pPr>
      <w:r w:rsidRPr="00BF4F84">
        <w:rPr>
          <w:rFonts w:ascii="Times New Roman" w:hAnsi="Times New Roman" w:cs="Times New Roman"/>
          <w:i/>
          <w:w w:val="90"/>
          <w:sz w:val="24"/>
        </w:rPr>
        <w:t>Güçlü</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ve</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zayıf</w:t>
      </w:r>
      <w:r w:rsidRPr="00BF4F84">
        <w:rPr>
          <w:rFonts w:ascii="Times New Roman" w:hAnsi="Times New Roman" w:cs="Times New Roman"/>
          <w:i/>
          <w:spacing w:val="-4"/>
          <w:sz w:val="24"/>
        </w:rPr>
        <w:t xml:space="preserve"> </w:t>
      </w:r>
      <w:r w:rsidRPr="00BF4F84">
        <w:rPr>
          <w:rFonts w:ascii="Times New Roman" w:hAnsi="Times New Roman" w:cs="Times New Roman"/>
          <w:i/>
          <w:w w:val="90"/>
          <w:sz w:val="24"/>
        </w:rPr>
        <w:t>yönler</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ile</w:t>
      </w:r>
      <w:r w:rsidRPr="00BF4F84">
        <w:rPr>
          <w:rFonts w:ascii="Times New Roman" w:hAnsi="Times New Roman" w:cs="Times New Roman"/>
          <w:i/>
          <w:spacing w:val="-4"/>
          <w:sz w:val="24"/>
        </w:rPr>
        <w:t xml:space="preserve"> </w:t>
      </w:r>
      <w:r w:rsidRPr="00BF4F84">
        <w:rPr>
          <w:rFonts w:ascii="Times New Roman" w:hAnsi="Times New Roman" w:cs="Times New Roman"/>
          <w:i/>
          <w:w w:val="90"/>
          <w:sz w:val="24"/>
        </w:rPr>
        <w:t>fırsatlar</w:t>
      </w:r>
      <w:r w:rsidRPr="00BF4F84">
        <w:rPr>
          <w:rFonts w:ascii="Times New Roman" w:hAnsi="Times New Roman" w:cs="Times New Roman"/>
          <w:i/>
          <w:spacing w:val="-3"/>
          <w:sz w:val="24"/>
        </w:rPr>
        <w:t xml:space="preserve"> </w:t>
      </w:r>
      <w:r w:rsidRPr="00BF4F84">
        <w:rPr>
          <w:rFonts w:ascii="Times New Roman" w:hAnsi="Times New Roman" w:cs="Times New Roman"/>
          <w:i/>
          <w:w w:val="90"/>
          <w:sz w:val="24"/>
        </w:rPr>
        <w:t>ve</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tehditler</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(GZFT)</w:t>
      </w:r>
      <w:r w:rsidRPr="00BF4F84">
        <w:rPr>
          <w:rFonts w:ascii="Times New Roman" w:hAnsi="Times New Roman" w:cs="Times New Roman"/>
          <w:i/>
          <w:spacing w:val="-4"/>
          <w:sz w:val="24"/>
        </w:rPr>
        <w:t xml:space="preserve"> </w:t>
      </w:r>
      <w:r w:rsidRPr="00BF4F84">
        <w:rPr>
          <w:rFonts w:ascii="Times New Roman" w:hAnsi="Times New Roman" w:cs="Times New Roman"/>
          <w:i/>
          <w:spacing w:val="-2"/>
          <w:w w:val="90"/>
          <w:sz w:val="24"/>
        </w:rPr>
        <w:t>analizi</w:t>
      </w:r>
    </w:p>
    <w:p w:rsidR="006D5375" w:rsidRPr="00BF4F84" w:rsidRDefault="00D17F07" w:rsidP="00D85637">
      <w:pPr>
        <w:pStyle w:val="ListeParagraf"/>
        <w:numPr>
          <w:ilvl w:val="0"/>
          <w:numId w:val="5"/>
        </w:numPr>
        <w:tabs>
          <w:tab w:val="left" w:pos="1678"/>
        </w:tabs>
        <w:spacing w:before="142"/>
        <w:rPr>
          <w:rFonts w:ascii="Times New Roman" w:hAnsi="Times New Roman" w:cs="Times New Roman"/>
          <w:i/>
          <w:sz w:val="24"/>
        </w:rPr>
      </w:pPr>
      <w:r w:rsidRPr="00BF4F84">
        <w:rPr>
          <w:rFonts w:ascii="Times New Roman" w:hAnsi="Times New Roman" w:cs="Times New Roman"/>
          <w:i/>
          <w:w w:val="90"/>
          <w:sz w:val="24"/>
        </w:rPr>
        <w:t>Tespit</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ve</w:t>
      </w:r>
      <w:r w:rsidRPr="00BF4F84">
        <w:rPr>
          <w:rFonts w:ascii="Times New Roman" w:hAnsi="Times New Roman" w:cs="Times New Roman"/>
          <w:i/>
          <w:spacing w:val="2"/>
          <w:sz w:val="24"/>
        </w:rPr>
        <w:t xml:space="preserve"> </w:t>
      </w:r>
      <w:r w:rsidRPr="00BF4F84">
        <w:rPr>
          <w:rFonts w:ascii="Times New Roman" w:hAnsi="Times New Roman" w:cs="Times New Roman"/>
          <w:i/>
          <w:w w:val="90"/>
          <w:sz w:val="24"/>
        </w:rPr>
        <w:t>ihtiyaçların</w:t>
      </w:r>
      <w:r w:rsidRPr="00BF4F84">
        <w:rPr>
          <w:rFonts w:ascii="Times New Roman" w:hAnsi="Times New Roman" w:cs="Times New Roman"/>
          <w:i/>
          <w:spacing w:val="3"/>
          <w:sz w:val="24"/>
        </w:rPr>
        <w:t xml:space="preserve"> </w:t>
      </w:r>
      <w:r w:rsidRPr="00BF4F84">
        <w:rPr>
          <w:rFonts w:ascii="Times New Roman" w:hAnsi="Times New Roman" w:cs="Times New Roman"/>
          <w:i/>
          <w:spacing w:val="-2"/>
          <w:w w:val="90"/>
          <w:sz w:val="24"/>
        </w:rPr>
        <w:t>belirlenmesi</w:t>
      </w:r>
    </w:p>
    <w:p w:rsidR="006D5375" w:rsidRDefault="006D5375">
      <w:pPr>
        <w:spacing w:line="247" w:lineRule="auto"/>
        <w:jc w:val="both"/>
      </w:pPr>
    </w:p>
    <w:p w:rsidR="00970971" w:rsidRDefault="00970971">
      <w:pPr>
        <w:spacing w:line="247" w:lineRule="auto"/>
        <w:jc w:val="both"/>
      </w:pPr>
    </w:p>
    <w:p w:rsidR="00970971" w:rsidRDefault="00970971">
      <w:pPr>
        <w:spacing w:line="247" w:lineRule="auto"/>
        <w:jc w:val="both"/>
      </w:pPr>
    </w:p>
    <w:p w:rsidR="00970971" w:rsidRDefault="00970971">
      <w:pPr>
        <w:spacing w:line="247" w:lineRule="auto"/>
        <w:jc w:val="both"/>
      </w:pPr>
    </w:p>
    <w:p w:rsidR="00BF1328" w:rsidRDefault="00BF78E4">
      <w:pPr>
        <w:spacing w:line="247" w:lineRule="auto"/>
        <w:jc w:val="both"/>
      </w:pPr>
      <w:r w:rsidRPr="0088397B">
        <w:rPr>
          <w:rFonts w:ascii="Times New Roman" w:hAnsi="Times New Roman" w:cs="Times New Roman"/>
          <w:b/>
          <w:noProof/>
          <w:sz w:val="20"/>
        </w:rPr>
        <w:lastRenderedPageBreak/>
        <w:pict>
          <v:rect id="_x0000_s2260" style="position:absolute;left:0;text-align:left;margin-left:0;margin-top:0;width:173.75pt;height:532.5pt;rotation:-360;z-index:-251676672;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60" inset="28.8pt,7.2pt,14.4pt,7.2pt">
              <w:txbxContent>
                <w:p w:rsidR="00BF78E4" w:rsidRDefault="00BF78E4" w:rsidP="00804C52">
                  <w:pPr>
                    <w:rPr>
                      <w:i/>
                      <w:iCs/>
                      <w:color w:val="B13F9A" w:themeColor="text2"/>
                    </w:rPr>
                  </w:pPr>
                </w:p>
              </w:txbxContent>
            </v:textbox>
            <w10:wrap type="tight" anchorx="margin" anchory="margin"/>
          </v:rect>
        </w:pict>
      </w:r>
    </w:p>
    <w:p w:rsidR="00BF1328" w:rsidRDefault="00BF1328">
      <w:pPr>
        <w:spacing w:line="247" w:lineRule="auto"/>
        <w:jc w:val="both"/>
      </w:pPr>
    </w:p>
    <w:p w:rsidR="00BF1328" w:rsidRDefault="00BF78E4">
      <w:pPr>
        <w:spacing w:line="247" w:lineRule="auto"/>
        <w:jc w:val="both"/>
      </w:pPr>
      <w:r w:rsidRPr="0088397B">
        <w:rPr>
          <w:noProof/>
          <w:color w:val="FF0000"/>
          <w:lang w:eastAsia="tr-TR"/>
        </w:rPr>
        <w:pict>
          <v:shape id="_x0000_s2272" type="#_x0000_t202" style="position:absolute;left:0;text-align:left;margin-left:132.6pt;margin-top:4.35pt;width:293.05pt;height:33.5pt;z-index:251649024">
            <v:shadow on="t" color="#fbb3b3" opacity=".5" offset="-6pt,-6pt"/>
            <v:textbox style="mso-next-textbox:#_x0000_s2272">
              <w:txbxContent>
                <w:p w:rsidR="00BF78E4" w:rsidRPr="00127161" w:rsidRDefault="00BF78E4" w:rsidP="00127161">
                  <w:pPr>
                    <w:jc w:val="center"/>
                    <w:rPr>
                      <w:rFonts w:ascii="Times New Roman" w:hAnsi="Times New Roman" w:cs="Times New Roman"/>
                      <w:b/>
                      <w:color w:val="FF0000"/>
                      <w:sz w:val="32"/>
                      <w:szCs w:val="32"/>
                    </w:rPr>
                  </w:pPr>
                  <w:r w:rsidRPr="00127161">
                    <w:rPr>
                      <w:rFonts w:ascii="Times New Roman" w:hAnsi="Times New Roman" w:cs="Times New Roman"/>
                      <w:b/>
                      <w:color w:val="FF0000"/>
                      <w:sz w:val="32"/>
                      <w:szCs w:val="32"/>
                    </w:rPr>
                    <w:t>2.1. Kurumsal Tarihçe</w:t>
                  </w:r>
                </w:p>
              </w:txbxContent>
            </v:textbox>
          </v:shape>
        </w:pict>
      </w:r>
    </w:p>
    <w:p w:rsidR="006D5375" w:rsidRDefault="006D5375" w:rsidP="00127161">
      <w:pPr>
        <w:pStyle w:val="Heading3"/>
        <w:tabs>
          <w:tab w:val="left" w:pos="1553"/>
        </w:tabs>
        <w:ind w:left="1146" w:firstLine="0"/>
      </w:pPr>
    </w:p>
    <w:p w:rsidR="00127161" w:rsidRPr="00BF78E4" w:rsidRDefault="00127161" w:rsidP="00127161">
      <w:pPr>
        <w:pStyle w:val="Heading3"/>
        <w:tabs>
          <w:tab w:val="left" w:pos="1553"/>
        </w:tabs>
        <w:ind w:left="1146" w:firstLine="0"/>
        <w:rPr>
          <w:sz w:val="22"/>
        </w:rPr>
      </w:pPr>
    </w:p>
    <w:p w:rsidR="00CC4283" w:rsidRDefault="00F54DC1" w:rsidP="00CC4283">
      <w:pPr>
        <w:spacing w:line="360" w:lineRule="auto"/>
        <w:ind w:left="993" w:hanging="567"/>
        <w:jc w:val="center"/>
        <w:rPr>
          <w:rFonts w:ascii="Times New Roman" w:hAnsi="Times New Roman" w:cs="Times New Roman"/>
          <w:b/>
          <w:sz w:val="24"/>
        </w:rPr>
      </w:pPr>
      <w:r w:rsidRPr="003E1E5E">
        <w:rPr>
          <w:rFonts w:ascii="Times New Roman" w:hAnsi="Times New Roman" w:cs="Times New Roman"/>
          <w:b/>
          <w:sz w:val="24"/>
        </w:rPr>
        <w:t xml:space="preserve">KIRLI </w:t>
      </w:r>
      <w:r w:rsidR="00F237DC">
        <w:rPr>
          <w:rFonts w:ascii="Times New Roman" w:hAnsi="Times New Roman" w:cs="Times New Roman"/>
          <w:b/>
          <w:sz w:val="24"/>
        </w:rPr>
        <w:t>ORTAOKUL</w:t>
      </w:r>
      <w:r>
        <w:rPr>
          <w:rFonts w:ascii="Times New Roman" w:hAnsi="Times New Roman" w:cs="Times New Roman"/>
          <w:b/>
          <w:sz w:val="24"/>
        </w:rPr>
        <w:t>U</w:t>
      </w:r>
      <w:r w:rsidRPr="003E1E5E">
        <w:rPr>
          <w:rFonts w:ascii="Times New Roman" w:hAnsi="Times New Roman" w:cs="Times New Roman"/>
          <w:b/>
          <w:sz w:val="24"/>
        </w:rPr>
        <w:t xml:space="preserve"> TARİHÇESİ</w:t>
      </w:r>
    </w:p>
    <w:p w:rsidR="00F84645" w:rsidRDefault="00F54DC1" w:rsidP="00C26011">
      <w:pPr>
        <w:spacing w:line="360" w:lineRule="auto"/>
        <w:ind w:firstLine="426"/>
        <w:rPr>
          <w:rFonts w:ascii="Times New Roman" w:hAnsi="Times New Roman" w:cs="Times New Roman"/>
          <w:sz w:val="24"/>
        </w:rPr>
      </w:pPr>
      <w:r w:rsidRPr="003E1E5E">
        <w:rPr>
          <w:rFonts w:ascii="Times New Roman" w:hAnsi="Times New Roman" w:cs="Times New Roman"/>
          <w:sz w:val="24"/>
        </w:rPr>
        <w:t>1985 yılında inşasına başlanılan okulumuz, İlköğretim okulu olarak yaptırılmıştır.Okulumuzun arsa temini Koruma Derneğince sağlanmış olup, daha sonra Milli Eğitim Bakanlığı adına tapu tahsis edilmiştir.</w:t>
      </w:r>
      <w:r w:rsidR="00F84645">
        <w:rPr>
          <w:rFonts w:ascii="Times New Roman" w:hAnsi="Times New Roman" w:cs="Times New Roman"/>
          <w:sz w:val="24"/>
        </w:rPr>
        <w:t xml:space="preserve"> </w:t>
      </w:r>
      <w:r w:rsidRPr="003E1E5E">
        <w:rPr>
          <w:rFonts w:ascii="Times New Roman" w:hAnsi="Times New Roman" w:cs="Times New Roman"/>
          <w:sz w:val="24"/>
        </w:rPr>
        <w:t>Okul binası sadece devlet katkısı ile yapılmıştır. 1986 yılında inşaatı tamamlanan bina teslim alındıktan sonra, Beldemizde mevcut ilk ve ortaokullar birleştirilerek 1986-1987 öğretim yılında “KIRLI İLKÖĞRETİM OKULU” adı altında eğitim-öğretime açılmıştır.</w:t>
      </w:r>
    </w:p>
    <w:p w:rsidR="00F84645" w:rsidRDefault="00F54DC1" w:rsidP="00CC4283">
      <w:pPr>
        <w:tabs>
          <w:tab w:val="left" w:pos="567"/>
        </w:tabs>
        <w:spacing w:line="360" w:lineRule="auto"/>
        <w:ind w:left="567" w:firstLine="709"/>
        <w:jc w:val="both"/>
        <w:rPr>
          <w:rFonts w:ascii="Times New Roman" w:hAnsi="Times New Roman" w:cs="Times New Roman"/>
          <w:sz w:val="24"/>
        </w:rPr>
      </w:pPr>
      <w:r w:rsidRPr="003E1E5E">
        <w:rPr>
          <w:rFonts w:ascii="Times New Roman" w:hAnsi="Times New Roman" w:cs="Times New Roman"/>
          <w:sz w:val="24"/>
        </w:rPr>
        <w:t>2015-2016 Eğitim-öğretim yılı yarıyılında okulumuza Fatih Projesi kapsamında 22 tane akıllı tahta getirilmiş ve tüm sınıflarımıza konulmuştur. İnternet bağlantısı fiber olup hızlı bir şekilde iletişim sağlamaktadır. Tüm öğrenciler sınıflarında öğretmen kontrolünde akti</w:t>
      </w:r>
      <w:r>
        <w:rPr>
          <w:rFonts w:ascii="Times New Roman" w:hAnsi="Times New Roman" w:cs="Times New Roman"/>
          <w:sz w:val="24"/>
        </w:rPr>
        <w:t>f bir şekilde kullanmaktadırlar.</w:t>
      </w:r>
      <w:r w:rsidR="00F84645">
        <w:rPr>
          <w:rFonts w:ascii="Times New Roman" w:hAnsi="Times New Roman" w:cs="Times New Roman"/>
          <w:sz w:val="24"/>
        </w:rPr>
        <w:t xml:space="preserve"> </w:t>
      </w:r>
    </w:p>
    <w:p w:rsidR="00F84645" w:rsidRDefault="00F54DC1" w:rsidP="00CC4283">
      <w:pPr>
        <w:tabs>
          <w:tab w:val="left" w:pos="567"/>
        </w:tabs>
        <w:spacing w:line="360" w:lineRule="auto"/>
        <w:ind w:left="567" w:firstLine="709"/>
        <w:jc w:val="both"/>
        <w:rPr>
          <w:rFonts w:ascii="Times New Roman" w:hAnsi="Times New Roman" w:cs="Times New Roman"/>
          <w:sz w:val="24"/>
        </w:rPr>
      </w:pPr>
      <w:r w:rsidRPr="003E1E5E">
        <w:rPr>
          <w:rFonts w:ascii="Times New Roman" w:hAnsi="Times New Roman" w:cs="Times New Roman"/>
          <w:sz w:val="24"/>
        </w:rPr>
        <w:t>Okulumuz mezunlarından çoğunluğu tahsillerine devam etmiştir. Mezun olanlarından mühendis, öğretmen, avukat, doktor, komiser, subay ve astsubay, genel idare ve yardımcı hizmetler sınıflarında görev yapan kadrolarında yerlerini almışlardır.</w:t>
      </w:r>
      <w:r w:rsidR="00F84645">
        <w:rPr>
          <w:rFonts w:ascii="Times New Roman" w:hAnsi="Times New Roman" w:cs="Times New Roman"/>
          <w:sz w:val="24"/>
        </w:rPr>
        <w:t xml:space="preserve"> </w:t>
      </w:r>
      <w:r w:rsidRPr="003E1E5E">
        <w:rPr>
          <w:rFonts w:ascii="Times New Roman" w:hAnsi="Times New Roman" w:cs="Times New Roman"/>
          <w:sz w:val="24"/>
        </w:rPr>
        <w:t xml:space="preserve">Okulumuz mezunları arasında halen çeşitli meslek liselerinde, fen liselerin de, Anadolu liselerinde ve çeşitli okullarda okuyan öğrencilerimiz vardır. </w:t>
      </w:r>
    </w:p>
    <w:p w:rsidR="00F84645" w:rsidRDefault="00F54DC1" w:rsidP="00CC4283">
      <w:pPr>
        <w:tabs>
          <w:tab w:val="left" w:pos="567"/>
          <w:tab w:val="left" w:pos="14175"/>
        </w:tabs>
        <w:spacing w:line="360" w:lineRule="auto"/>
        <w:ind w:left="567" w:firstLine="709"/>
        <w:jc w:val="both"/>
        <w:rPr>
          <w:rFonts w:ascii="Times New Roman" w:hAnsi="Times New Roman"/>
          <w:sz w:val="24"/>
          <w:szCs w:val="24"/>
        </w:rPr>
      </w:pPr>
      <w:r w:rsidRPr="003E1E5E">
        <w:rPr>
          <w:rFonts w:ascii="Times New Roman" w:hAnsi="Times New Roman" w:cs="Times New Roman"/>
          <w:sz w:val="24"/>
        </w:rPr>
        <w:t xml:space="preserve">Okulumuz 2002 yılında onarıma alınıp altı derslikli ek bina yapılarak okulumuzun ihtiyacı olan sınıflar ve idari odalar hizmete girmiştir. Okulumuz 15 derslikten oluşmaktadır. Okulumuzdaki idari odalar müdür odası, 2 tane müdür yardımcısı odası, öğretmenler odası, çay ocağı odası, arşiv, kütüphane, fen laboratuarı, görsel sanatlar sınıfı, rehberlik odası, toplantı salonu, depo, kız ve erkek soyunma odası, hizmetli odası bulunmaktadır. Ayrıca okul bahçesine 2002 yılında yapılan onarımda bir de ek olarak kapalı spor salonu yapılmıştır. Tüm sportif etkinlikler ve kutlamalar bu salonda yapılmaktadır. </w:t>
      </w:r>
      <w:r w:rsidRPr="00F277C4">
        <w:rPr>
          <w:rFonts w:ascii="Times New Roman" w:hAnsi="Times New Roman"/>
          <w:sz w:val="24"/>
          <w:szCs w:val="24"/>
        </w:rPr>
        <w:t xml:space="preserve">Ayrıca Akıl ve Zeka Oyunları Atölyesi, Robotik ve Kodlama Atölyesi </w:t>
      </w:r>
      <w:r w:rsidR="00F277C4" w:rsidRPr="00F277C4">
        <w:rPr>
          <w:rFonts w:ascii="Times New Roman" w:hAnsi="Times New Roman"/>
          <w:sz w:val="24"/>
          <w:szCs w:val="24"/>
        </w:rPr>
        <w:t xml:space="preserve">ve Matematik Atölyesi </w:t>
      </w:r>
      <w:r w:rsidRPr="00F277C4">
        <w:rPr>
          <w:rFonts w:ascii="Times New Roman" w:hAnsi="Times New Roman"/>
          <w:sz w:val="24"/>
          <w:szCs w:val="24"/>
        </w:rPr>
        <w:t xml:space="preserve">vardır. </w:t>
      </w:r>
    </w:p>
    <w:p w:rsidR="00F54DC1" w:rsidRPr="00F277C4" w:rsidRDefault="00F277C4" w:rsidP="00CC4283">
      <w:pPr>
        <w:tabs>
          <w:tab w:val="left" w:pos="567"/>
          <w:tab w:val="left" w:pos="14175"/>
        </w:tabs>
        <w:spacing w:line="360" w:lineRule="auto"/>
        <w:ind w:left="567" w:firstLine="709"/>
        <w:jc w:val="both"/>
        <w:rPr>
          <w:rFonts w:ascii="Times New Roman" w:hAnsi="Times New Roman"/>
          <w:sz w:val="24"/>
          <w:szCs w:val="24"/>
        </w:rPr>
      </w:pPr>
      <w:r w:rsidRPr="003E1E5E">
        <w:rPr>
          <w:rFonts w:ascii="Times New Roman" w:hAnsi="Times New Roman" w:cs="Times New Roman"/>
          <w:sz w:val="24"/>
        </w:rPr>
        <w:t>Okulumuz kaloriferli ısıtma sistemi olup 2017 yaz tatilinde kalorifer kazanı değiştirilerek otomatik kazan yaptırılmıştır.</w:t>
      </w:r>
      <w:r>
        <w:rPr>
          <w:rFonts w:ascii="Times New Roman" w:hAnsi="Times New Roman"/>
          <w:sz w:val="24"/>
          <w:szCs w:val="24"/>
        </w:rPr>
        <w:t xml:space="preserve"> </w:t>
      </w:r>
      <w:r w:rsidR="00F84645">
        <w:rPr>
          <w:rFonts w:ascii="Times New Roman" w:hAnsi="Times New Roman"/>
          <w:sz w:val="24"/>
          <w:szCs w:val="24"/>
        </w:rPr>
        <w:t>Kurumumuz Kırlı</w:t>
      </w:r>
      <w:r w:rsidR="00F237DC">
        <w:rPr>
          <w:rFonts w:ascii="Times New Roman" w:hAnsi="Times New Roman"/>
          <w:sz w:val="24"/>
          <w:szCs w:val="24"/>
        </w:rPr>
        <w:t xml:space="preserve"> İlk</w:t>
      </w:r>
      <w:r w:rsidR="00F84645">
        <w:rPr>
          <w:rFonts w:ascii="Times New Roman" w:hAnsi="Times New Roman"/>
          <w:sz w:val="24"/>
          <w:szCs w:val="24"/>
        </w:rPr>
        <w:t>o</w:t>
      </w:r>
      <w:r w:rsidR="00F54DC1" w:rsidRPr="00F277C4">
        <w:rPr>
          <w:rFonts w:ascii="Times New Roman" w:hAnsi="Times New Roman"/>
          <w:sz w:val="24"/>
          <w:szCs w:val="24"/>
        </w:rPr>
        <w:t>kulu ile birlikte aynı binada eğitim öğretime devam etmektedir.</w:t>
      </w:r>
    </w:p>
    <w:p w:rsidR="00F54DC1" w:rsidRDefault="00BF78E4" w:rsidP="00F54DC1">
      <w:pPr>
        <w:tabs>
          <w:tab w:val="left" w:pos="993"/>
        </w:tabs>
        <w:spacing w:after="120"/>
        <w:ind w:left="993" w:hanging="993"/>
        <w:jc w:val="both"/>
        <w:rPr>
          <w:rFonts w:ascii="Times New Roman" w:hAnsi="Times New Roman" w:cs="Times New Roman"/>
          <w:sz w:val="24"/>
        </w:rPr>
      </w:pPr>
      <w:r w:rsidRPr="0088397B">
        <w:rPr>
          <w:rFonts w:ascii="Times New Roman" w:hAnsi="Times New Roman" w:cs="Times New Roman"/>
          <w:b/>
          <w:noProof/>
          <w:sz w:val="20"/>
        </w:rPr>
        <w:lastRenderedPageBreak/>
        <w:pict>
          <v:rect id="_x0000_s2261" style="position:absolute;left:0;text-align:left;margin-left:0;margin-top:0;width:173.75pt;height:525pt;rotation:-360;z-index:-251675648;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61" inset="28.8pt,7.2pt,14.4pt,7.2pt">
              <w:txbxContent>
                <w:p w:rsidR="00BF78E4" w:rsidRDefault="00BF78E4" w:rsidP="00804C52">
                  <w:pPr>
                    <w:rPr>
                      <w:i/>
                      <w:iCs/>
                      <w:color w:val="B13F9A" w:themeColor="text2"/>
                    </w:rPr>
                  </w:pPr>
                </w:p>
              </w:txbxContent>
            </v:textbox>
            <w10:wrap type="tight" anchorx="margin" anchory="margin"/>
          </v:rect>
        </w:pict>
      </w:r>
    </w:p>
    <w:p w:rsidR="00C45740" w:rsidRDefault="0088397B">
      <w:pPr>
        <w:pStyle w:val="GvdeMetni"/>
        <w:spacing w:before="60"/>
      </w:pPr>
      <w:r>
        <w:rPr>
          <w:noProof/>
          <w:lang w:eastAsia="tr-TR"/>
        </w:rPr>
        <w:pict>
          <v:shape id="_x0000_s2277" type="#_x0000_t202" style="position:absolute;margin-left:89.4pt;margin-top:9.1pt;width:351.8pt;height:50.7pt;z-index:251654144">
            <v:shadow on="t" color="#fbb3b3" opacity=".5" offset="-6pt,-6pt"/>
            <v:textbox style="mso-next-textbox:#_x0000_s2277">
              <w:txbxContent>
                <w:p w:rsidR="00BF78E4" w:rsidRPr="00BF4F84" w:rsidRDefault="00BF78E4" w:rsidP="00D108E5">
                  <w:pPr>
                    <w:pStyle w:val="Heading3"/>
                    <w:tabs>
                      <w:tab w:val="left" w:pos="1701"/>
                    </w:tabs>
                    <w:spacing w:before="0" w:after="120" w:line="276" w:lineRule="auto"/>
                    <w:ind w:left="426" w:right="348" w:firstLine="0"/>
                    <w:rPr>
                      <w:color w:val="FF0000"/>
                    </w:rPr>
                  </w:pPr>
                  <w:r>
                    <w:rPr>
                      <w:color w:val="FF0000"/>
                      <w:spacing w:val="-2"/>
                      <w:w w:val="105"/>
                    </w:rPr>
                    <w:t>2.2.U</w:t>
                  </w:r>
                  <w:r w:rsidRPr="00BF4F84">
                    <w:rPr>
                      <w:color w:val="FF0000"/>
                      <w:spacing w:val="-2"/>
                      <w:w w:val="105"/>
                    </w:rPr>
                    <w:t>ygulanmakta</w:t>
                  </w:r>
                  <w:r w:rsidRPr="00BF4F84">
                    <w:rPr>
                      <w:color w:val="FF0000"/>
                      <w:spacing w:val="-7"/>
                      <w:w w:val="105"/>
                    </w:rPr>
                    <w:t xml:space="preserve"> </w:t>
                  </w:r>
                  <w:r w:rsidRPr="00BF4F84">
                    <w:rPr>
                      <w:color w:val="FF0000"/>
                      <w:spacing w:val="-2"/>
                      <w:w w:val="105"/>
                    </w:rPr>
                    <w:t>Olan</w:t>
                  </w:r>
                  <w:r w:rsidRPr="00BF4F84">
                    <w:rPr>
                      <w:color w:val="FF0000"/>
                      <w:spacing w:val="-5"/>
                      <w:w w:val="105"/>
                    </w:rPr>
                    <w:t xml:space="preserve"> </w:t>
                  </w:r>
                  <w:r w:rsidRPr="00BF4F84">
                    <w:rPr>
                      <w:color w:val="FF0000"/>
                      <w:spacing w:val="-2"/>
                      <w:w w:val="105"/>
                    </w:rPr>
                    <w:t>Stratejik</w:t>
                  </w:r>
                  <w:r w:rsidRPr="00BF4F84">
                    <w:rPr>
                      <w:color w:val="FF0000"/>
                      <w:spacing w:val="-3"/>
                      <w:w w:val="105"/>
                    </w:rPr>
                    <w:t xml:space="preserve"> </w:t>
                  </w:r>
                  <w:r w:rsidRPr="00BF4F84">
                    <w:rPr>
                      <w:color w:val="FF0000"/>
                      <w:spacing w:val="-2"/>
                      <w:w w:val="105"/>
                    </w:rPr>
                    <w:t>Planın</w:t>
                  </w:r>
                  <w:r w:rsidRPr="00BF4F84">
                    <w:rPr>
                      <w:color w:val="FF0000"/>
                      <w:spacing w:val="-8"/>
                      <w:w w:val="105"/>
                    </w:rPr>
                    <w:t xml:space="preserve"> </w:t>
                  </w:r>
                  <w:r w:rsidRPr="00BF4F84">
                    <w:rPr>
                      <w:color w:val="FF0000"/>
                      <w:spacing w:val="-2"/>
                      <w:w w:val="105"/>
                    </w:rPr>
                    <w:t>Değerlendirilmesi</w:t>
                  </w:r>
                </w:p>
                <w:p w:rsidR="00BF78E4" w:rsidRPr="00127161" w:rsidRDefault="00BF78E4" w:rsidP="00D108E5">
                  <w:pPr>
                    <w:jc w:val="center"/>
                    <w:rPr>
                      <w:rFonts w:ascii="Times New Roman" w:hAnsi="Times New Roman" w:cs="Times New Roman"/>
                      <w:b/>
                      <w:color w:val="FF0000"/>
                      <w:sz w:val="32"/>
                      <w:szCs w:val="32"/>
                    </w:rPr>
                  </w:pPr>
                </w:p>
              </w:txbxContent>
            </v:textbox>
          </v:shape>
        </w:pict>
      </w:r>
    </w:p>
    <w:p w:rsidR="006D5375" w:rsidRPr="00BF4F84" w:rsidRDefault="006D5375" w:rsidP="00D108E5">
      <w:pPr>
        <w:pStyle w:val="Heading3"/>
        <w:tabs>
          <w:tab w:val="left" w:pos="1701"/>
        </w:tabs>
        <w:spacing w:before="0" w:after="120" w:line="276" w:lineRule="auto"/>
        <w:ind w:left="1418" w:right="348" w:firstLine="0"/>
        <w:rPr>
          <w:color w:val="FF0000"/>
        </w:rPr>
      </w:pPr>
    </w:p>
    <w:p w:rsidR="006B79B0" w:rsidRDefault="00C26011" w:rsidP="00BF1328">
      <w:pPr>
        <w:pStyle w:val="Heading3"/>
        <w:tabs>
          <w:tab w:val="left" w:pos="1701"/>
        </w:tabs>
        <w:spacing w:before="0" w:after="120" w:line="276" w:lineRule="auto"/>
        <w:ind w:left="1418" w:right="348" w:firstLine="0"/>
        <w:jc w:val="right"/>
        <w:rPr>
          <w:sz w:val="12"/>
        </w:rPr>
      </w:pPr>
      <w:r>
        <w:rPr>
          <w:sz w:val="12"/>
        </w:rPr>
        <w:tab/>
      </w:r>
    </w:p>
    <w:p w:rsidR="00C26011" w:rsidRPr="006B79B0" w:rsidRDefault="00C26011" w:rsidP="00BF1328">
      <w:pPr>
        <w:pStyle w:val="Heading3"/>
        <w:tabs>
          <w:tab w:val="left" w:pos="1701"/>
        </w:tabs>
        <w:spacing w:before="0" w:after="120" w:line="276" w:lineRule="auto"/>
        <w:ind w:left="1418" w:right="348" w:firstLine="0"/>
        <w:jc w:val="right"/>
        <w:rPr>
          <w:sz w:val="12"/>
        </w:rPr>
      </w:pPr>
    </w:p>
    <w:p w:rsidR="00B4508F" w:rsidRDefault="007D26B7" w:rsidP="00C26011">
      <w:pPr>
        <w:pStyle w:val="GvdeMetni"/>
        <w:spacing w:line="276" w:lineRule="auto"/>
        <w:ind w:left="1440" w:firstLine="720"/>
        <w:rPr>
          <w:rFonts w:ascii="Times New Roman" w:hAnsi="Times New Roman" w:cs="Times New Roman"/>
        </w:rPr>
      </w:pPr>
      <w:r w:rsidRPr="00BF1328">
        <w:rPr>
          <w:rFonts w:ascii="Times New Roman" w:hAnsi="Times New Roman" w:cs="Times New Roman"/>
        </w:rPr>
        <w:t>2019/2023 Stratejik planlamasın da olumuzda gözlemlediğimi</w:t>
      </w:r>
      <w:r w:rsidR="006B79B0" w:rsidRPr="00BF1328">
        <w:rPr>
          <w:rFonts w:ascii="Times New Roman" w:hAnsi="Times New Roman" w:cs="Times New Roman"/>
        </w:rPr>
        <w:t>z gelişim ve sorun alanlarına gö</w:t>
      </w:r>
      <w:r w:rsidRPr="00BF1328">
        <w:rPr>
          <w:rFonts w:ascii="Times New Roman" w:hAnsi="Times New Roman" w:cs="Times New Roman"/>
        </w:rPr>
        <w:t>re belirlenen ‘’Eğitime  ve Öğretime Erişim, Eğitimde Kalite ve Kurumsal Kapasite’’ alanların</w:t>
      </w:r>
      <w:r w:rsidR="00B4508F" w:rsidRPr="00BF1328">
        <w:rPr>
          <w:rFonts w:ascii="Times New Roman" w:hAnsi="Times New Roman" w:cs="Times New Roman"/>
        </w:rPr>
        <w:t>a göre</w:t>
      </w:r>
      <w:r w:rsidRPr="00BF1328">
        <w:rPr>
          <w:rFonts w:ascii="Times New Roman" w:hAnsi="Times New Roman" w:cs="Times New Roman"/>
        </w:rPr>
        <w:t xml:space="preserve"> belirlenen </w:t>
      </w:r>
      <w:r w:rsidR="00B4508F" w:rsidRPr="00BF1328">
        <w:rPr>
          <w:rFonts w:ascii="Times New Roman" w:hAnsi="Times New Roman" w:cs="Times New Roman"/>
        </w:rPr>
        <w:t>üzere üç tema halinde yapılandırılmıştır. Bu  üç tema altında 3  Amaç ,6 hedef bulunmaktadır.</w:t>
      </w:r>
    </w:p>
    <w:p w:rsidR="00BF1328" w:rsidRPr="00BF1328" w:rsidRDefault="00BF1328" w:rsidP="00BF1328">
      <w:pPr>
        <w:pStyle w:val="GvdeMetni"/>
        <w:spacing w:line="276" w:lineRule="auto"/>
        <w:ind w:left="1418"/>
        <w:rPr>
          <w:rFonts w:ascii="Times New Roman" w:hAnsi="Times New Roman" w:cs="Times New Roman"/>
        </w:rPr>
      </w:pPr>
    </w:p>
    <w:p w:rsidR="007D26B7" w:rsidRDefault="007D26B7" w:rsidP="00BF1328">
      <w:pPr>
        <w:pStyle w:val="GvdeMetni"/>
        <w:spacing w:line="276" w:lineRule="auto"/>
        <w:ind w:left="1418"/>
        <w:rPr>
          <w:rFonts w:ascii="Times New Roman" w:hAnsi="Times New Roman" w:cs="Times New Roman"/>
        </w:rPr>
      </w:pPr>
      <w:r w:rsidRPr="00BF1328">
        <w:rPr>
          <w:rFonts w:ascii="Times New Roman" w:hAnsi="Times New Roman" w:cs="Times New Roman"/>
          <w:b/>
          <w:color w:val="C00000"/>
        </w:rPr>
        <w:t>1.2.1.Eğitime  ve Öğretime Erişim :</w:t>
      </w:r>
      <w:r w:rsidRPr="00BF1328">
        <w:rPr>
          <w:rFonts w:ascii="Times New Roman" w:hAnsi="Times New Roman" w:cs="Times New Roman"/>
        </w:rPr>
        <w:t xml:space="preserve"> Kayıt bölgemizde yer alan anasınıfı öğrencilerinin en az bir yıl okul öncesi eğitimi alma oranı %75 ‘ e kadar çıkarılmıştır. Okulumuzun kayıt havzası ulaşımı zorladığı için, taşıma kapsamında olmayan anasınıfı öğrencilerinin okula ulaşımını zorlaştırmıştır. </w:t>
      </w:r>
      <w:r w:rsidR="00F237DC">
        <w:rPr>
          <w:rFonts w:ascii="Times New Roman" w:hAnsi="Times New Roman" w:cs="Times New Roman"/>
        </w:rPr>
        <w:t>Ortaokul</w:t>
      </w:r>
      <w:r w:rsidRPr="00BF1328">
        <w:rPr>
          <w:rFonts w:ascii="Times New Roman" w:hAnsi="Times New Roman" w:cs="Times New Roman"/>
        </w:rPr>
        <w:t xml:space="preserve"> kademesindeki çocukların ve kız çocuklarının okullaşma oranlarını %100 olarak gerçekleştirilmiştir. Öğrencilerin uyum ve devamsızlık sorunlarını gideren etkin bir çalışma yürütülmüştür..</w:t>
      </w:r>
    </w:p>
    <w:p w:rsidR="00BF1328" w:rsidRPr="00BF1328" w:rsidRDefault="00BF1328" w:rsidP="00BF1328">
      <w:pPr>
        <w:pStyle w:val="GvdeMetni"/>
        <w:spacing w:line="276" w:lineRule="auto"/>
        <w:ind w:left="1418"/>
        <w:rPr>
          <w:rFonts w:ascii="Times New Roman" w:hAnsi="Times New Roman" w:cs="Times New Roman"/>
        </w:rPr>
      </w:pPr>
    </w:p>
    <w:p w:rsidR="007D26B7" w:rsidRDefault="007D26B7" w:rsidP="00BF1328">
      <w:pPr>
        <w:pStyle w:val="GvdeMetni"/>
        <w:spacing w:line="276" w:lineRule="auto"/>
        <w:ind w:left="1418"/>
        <w:rPr>
          <w:rFonts w:ascii="Times New Roman" w:hAnsi="Times New Roman" w:cs="Times New Roman"/>
        </w:rPr>
      </w:pPr>
      <w:r w:rsidRPr="00BF1328">
        <w:rPr>
          <w:rFonts w:ascii="Times New Roman" w:hAnsi="Times New Roman" w:cs="Times New Roman"/>
          <w:b/>
          <w:color w:val="C00000"/>
        </w:rPr>
        <w:t>1.2.2</w:t>
      </w:r>
      <w:r w:rsidRPr="00BF1328">
        <w:rPr>
          <w:rFonts w:ascii="Times New Roman" w:hAnsi="Times New Roman" w:cs="Times New Roman"/>
          <w:color w:val="C00000"/>
        </w:rPr>
        <w:t xml:space="preserve">.  </w:t>
      </w:r>
      <w:r w:rsidRPr="00BF1328">
        <w:rPr>
          <w:rFonts w:ascii="Times New Roman" w:hAnsi="Times New Roman" w:cs="Times New Roman"/>
          <w:b/>
          <w:color w:val="C00000"/>
        </w:rPr>
        <w:t>Eğitimde Kalite :</w:t>
      </w:r>
      <w:r w:rsidRPr="00BF1328">
        <w:rPr>
          <w:rFonts w:ascii="Times New Roman" w:hAnsi="Times New Roman" w:cs="Times New Roman"/>
          <w:color w:val="C00000"/>
        </w:rPr>
        <w:t xml:space="preserve"> </w:t>
      </w:r>
      <w:r w:rsidRPr="00BF1328">
        <w:rPr>
          <w:rFonts w:ascii="Times New Roman" w:hAnsi="Times New Roman" w:cs="Times New Roman"/>
        </w:rPr>
        <w:t>Öğrenme kazanımlarını takip eden ve velileri de sürece dâhil eden bir yönetim anlayışı ile öğrencilerimizin akademik başarıları ve sosyal faaliyetlere etkin katılımı artırılmıştır. Bilimsel, kültürel, sanatsal ve sportif faaliyetlere katılım noktasında hedefimiz%65 iken  %87,5 oranında ulaşılmıştır.</w:t>
      </w:r>
      <w:r w:rsidR="00600597" w:rsidRPr="00BF1328">
        <w:rPr>
          <w:rFonts w:ascii="Times New Roman" w:hAnsi="Times New Roman" w:cs="Times New Roman"/>
        </w:rPr>
        <w:t xml:space="preserve"> </w:t>
      </w:r>
      <w:r w:rsidRPr="00BF1328">
        <w:rPr>
          <w:rFonts w:ascii="Times New Roman" w:hAnsi="Times New Roman" w:cs="Times New Roman"/>
        </w:rPr>
        <w:t>Öğrenci başına okunan kitap sayısı hedefimiz 13 iken 25 ‘e kadar yükseltilmiştir. Öğrencilerimize iyi bir vatandaş olmaları için gerekli temel bilgi,beceri,davranış ve alışkanlıkları kazandırılmak için gerekli çalışmalar titizlikle yürütülmüştür.</w:t>
      </w:r>
    </w:p>
    <w:p w:rsidR="00BF1328" w:rsidRPr="00BF1328" w:rsidRDefault="00BF1328" w:rsidP="00BF1328">
      <w:pPr>
        <w:pStyle w:val="GvdeMetni"/>
        <w:spacing w:line="276" w:lineRule="auto"/>
        <w:ind w:left="1418"/>
        <w:rPr>
          <w:rFonts w:ascii="Times New Roman" w:hAnsi="Times New Roman" w:cs="Times New Roman"/>
        </w:rPr>
      </w:pPr>
    </w:p>
    <w:p w:rsidR="007D26B7" w:rsidRPr="00BF1328" w:rsidRDefault="007D26B7" w:rsidP="00BF1328">
      <w:pPr>
        <w:pStyle w:val="GvdeMetni"/>
        <w:spacing w:line="276" w:lineRule="auto"/>
        <w:ind w:left="1418"/>
        <w:rPr>
          <w:rFonts w:ascii="Times New Roman" w:hAnsi="Times New Roman" w:cs="Times New Roman"/>
        </w:rPr>
      </w:pPr>
      <w:r w:rsidRPr="00BF1328">
        <w:rPr>
          <w:rFonts w:ascii="Times New Roman" w:hAnsi="Times New Roman" w:cs="Times New Roman"/>
          <w:b/>
          <w:color w:val="C00000"/>
        </w:rPr>
        <w:t>1.2.3.</w:t>
      </w:r>
      <w:r w:rsidRPr="00BF1328">
        <w:rPr>
          <w:rFonts w:ascii="Times New Roman" w:hAnsi="Times New Roman" w:cs="Times New Roman"/>
          <w:color w:val="C00000"/>
        </w:rPr>
        <w:t xml:space="preserve"> </w:t>
      </w:r>
      <w:r w:rsidRPr="00BF1328">
        <w:rPr>
          <w:rFonts w:ascii="Times New Roman" w:hAnsi="Times New Roman" w:cs="Times New Roman"/>
          <w:b/>
          <w:color w:val="C00000"/>
        </w:rPr>
        <w:t>Kurumsal Kapasite  :</w:t>
      </w:r>
      <w:r w:rsidRPr="00BF1328">
        <w:rPr>
          <w:rFonts w:ascii="Times New Roman" w:hAnsi="Times New Roman" w:cs="Times New Roman"/>
          <w:color w:val="C00000"/>
        </w:rPr>
        <w:t xml:space="preserve"> </w:t>
      </w:r>
      <w:r w:rsidRPr="00BF1328">
        <w:rPr>
          <w:rFonts w:ascii="Times New Roman" w:hAnsi="Times New Roman" w:cs="Times New Roman"/>
        </w:rPr>
        <w:t>Okulumuzun mali ve fiziksel altyapısı eğitim ve öğretim faaliyetlerinden beklenen sonuçların elde</w:t>
      </w:r>
      <w:r w:rsidR="00276FE4" w:rsidRPr="00BF1328">
        <w:rPr>
          <w:rFonts w:ascii="Times New Roman" w:hAnsi="Times New Roman" w:cs="Times New Roman"/>
        </w:rPr>
        <w:t xml:space="preserve"> </w:t>
      </w:r>
      <w:r w:rsidRPr="00BF1328">
        <w:rPr>
          <w:rFonts w:ascii="Times New Roman" w:hAnsi="Times New Roman" w:cs="Times New Roman"/>
        </w:rPr>
        <w:t>edilmesini temin edecek  biçimde sürdürebilirlik ve verimlilik esasına gore gerçekleştirilmiş olup okulumuzun beşeri,mali,fiziki ve teknolojik unsurları ile  yönetim ve organizasyonu,eğitim ve öğretimin niteliğini ve eğitime erişimi yükseltecek biçimde gerçekleştirilmiştir.</w:t>
      </w:r>
    </w:p>
    <w:p w:rsidR="00B4508F" w:rsidRPr="00BF1328" w:rsidRDefault="00B4508F" w:rsidP="00BF1328">
      <w:pPr>
        <w:pStyle w:val="GvdeMetni"/>
        <w:spacing w:line="276" w:lineRule="auto"/>
        <w:ind w:left="1418"/>
        <w:rPr>
          <w:rFonts w:ascii="Times New Roman" w:hAnsi="Times New Roman" w:cs="Times New Roman"/>
        </w:rPr>
      </w:pPr>
    </w:p>
    <w:p w:rsidR="00B4508F" w:rsidRPr="00BF1328" w:rsidRDefault="00B4508F" w:rsidP="00BF1328">
      <w:pPr>
        <w:pStyle w:val="GvdeMetni"/>
        <w:spacing w:line="276" w:lineRule="auto"/>
        <w:ind w:left="1418"/>
        <w:rPr>
          <w:rFonts w:ascii="Times New Roman" w:hAnsi="Times New Roman" w:cs="Times New Roman"/>
          <w:color w:val="000000"/>
        </w:rPr>
      </w:pPr>
      <w:r w:rsidRPr="00BF1328">
        <w:rPr>
          <w:rFonts w:ascii="Times New Roman" w:hAnsi="Times New Roman" w:cs="Times New Roman"/>
          <w:color w:val="000000"/>
        </w:rPr>
        <w:t>2019-2023 okulumuz Stratejik Planı genel olarak başarılı bir şekilde uygulanmış, belirlenmiş hedef ve performanslar büyük oranda gerçekleştirilmeye çalışılmıştır. Gerçekleştirilemeyen hedefler, sorun alanları ve gelişime açık alanlar olarak değerlendirilmekle beraber bunlara ” 2024-2028 dönemi Stratejik Planında yer alan amaç ve hedeflerde yer verilmiştir.</w:t>
      </w:r>
    </w:p>
    <w:p w:rsidR="00B4508F" w:rsidRPr="00BF1328" w:rsidRDefault="00B4508F" w:rsidP="00BF1328">
      <w:pPr>
        <w:pStyle w:val="GvdeMetni"/>
        <w:spacing w:line="276" w:lineRule="auto"/>
        <w:ind w:left="1418"/>
        <w:rPr>
          <w:rFonts w:ascii="Times New Roman" w:hAnsi="Times New Roman" w:cs="Times New Roman"/>
        </w:rPr>
      </w:pPr>
    </w:p>
    <w:p w:rsidR="00BF4F84" w:rsidRDefault="00BF4F84" w:rsidP="006B79B0">
      <w:pPr>
        <w:pStyle w:val="GvdeMetni"/>
        <w:tabs>
          <w:tab w:val="left" w:pos="1701"/>
        </w:tabs>
        <w:spacing w:after="120" w:line="276" w:lineRule="auto"/>
        <w:ind w:left="567" w:right="348" w:firstLine="709"/>
        <w:jc w:val="both"/>
        <w:rPr>
          <w:rFonts w:ascii="Times New Roman" w:hAnsi="Times New Roman"/>
        </w:rPr>
      </w:pPr>
    </w:p>
    <w:p w:rsidR="00BF4F84" w:rsidRDefault="00BF4F84" w:rsidP="006B79B0">
      <w:pPr>
        <w:pStyle w:val="GvdeMetni"/>
        <w:tabs>
          <w:tab w:val="left" w:pos="1701"/>
        </w:tabs>
        <w:spacing w:after="120" w:line="276" w:lineRule="auto"/>
        <w:ind w:left="567" w:right="348" w:firstLine="709"/>
        <w:jc w:val="both"/>
        <w:rPr>
          <w:rFonts w:ascii="Times New Roman" w:hAnsi="Times New Roman"/>
        </w:rPr>
      </w:pPr>
    </w:p>
    <w:p w:rsidR="00C45740" w:rsidRDefault="0088397B" w:rsidP="006B79B0">
      <w:pPr>
        <w:pStyle w:val="GvdeMetni"/>
        <w:tabs>
          <w:tab w:val="left" w:pos="1701"/>
        </w:tabs>
        <w:spacing w:after="120" w:line="276" w:lineRule="auto"/>
        <w:ind w:left="567" w:right="348" w:firstLine="709"/>
        <w:jc w:val="both"/>
        <w:rPr>
          <w:rFonts w:ascii="Times New Roman" w:hAnsi="Times New Roman"/>
        </w:rPr>
      </w:pPr>
      <w:r>
        <w:rPr>
          <w:rFonts w:ascii="Times New Roman" w:hAnsi="Times New Roman"/>
          <w:noProof/>
          <w:lang w:eastAsia="tr-TR"/>
        </w:rPr>
        <w:pict>
          <v:shape id="_x0000_s2278" type="#_x0000_t202" style="position:absolute;left:0;text-align:left;margin-left:92.2pt;margin-top:8.4pt;width:351.8pt;height:50.7pt;z-index:251655168">
            <v:shadow on="t" color="#fbb3b3" opacity=".5" offset="-6pt,-6pt"/>
            <v:textbox style="mso-next-textbox:#_x0000_s2278">
              <w:txbxContent>
                <w:p w:rsidR="00BF78E4" w:rsidRPr="00BF4F84" w:rsidRDefault="00BF78E4" w:rsidP="00D108E5">
                  <w:pPr>
                    <w:pStyle w:val="Heading3"/>
                    <w:numPr>
                      <w:ilvl w:val="1"/>
                      <w:numId w:val="33"/>
                    </w:numPr>
                    <w:tabs>
                      <w:tab w:val="left" w:pos="1701"/>
                    </w:tabs>
                    <w:spacing w:before="0" w:after="120" w:line="276" w:lineRule="auto"/>
                    <w:ind w:right="348"/>
                    <w:rPr>
                      <w:color w:val="FF0000"/>
                    </w:rPr>
                  </w:pPr>
                  <w:r>
                    <w:rPr>
                      <w:color w:val="FF0000"/>
                      <w:spacing w:val="-2"/>
                      <w:w w:val="105"/>
                    </w:rPr>
                    <w:t>Yasal Yükümlülükler ve Mevzuat Analizi</w:t>
                  </w:r>
                </w:p>
                <w:p w:rsidR="00BF78E4" w:rsidRPr="00127161" w:rsidRDefault="00BF78E4" w:rsidP="00D108E5">
                  <w:pPr>
                    <w:jc w:val="center"/>
                    <w:rPr>
                      <w:rFonts w:ascii="Times New Roman" w:hAnsi="Times New Roman" w:cs="Times New Roman"/>
                      <w:b/>
                      <w:color w:val="FF0000"/>
                      <w:sz w:val="32"/>
                      <w:szCs w:val="32"/>
                    </w:rPr>
                  </w:pPr>
                </w:p>
              </w:txbxContent>
            </v:textbox>
          </v:shape>
        </w:pict>
      </w:r>
    </w:p>
    <w:p w:rsidR="00BF4F84" w:rsidRDefault="00BF4F84" w:rsidP="006B79B0">
      <w:pPr>
        <w:pStyle w:val="GvdeMetni"/>
        <w:tabs>
          <w:tab w:val="left" w:pos="1701"/>
        </w:tabs>
        <w:spacing w:after="120" w:line="276" w:lineRule="auto"/>
        <w:ind w:left="567" w:right="348" w:firstLine="709"/>
        <w:jc w:val="both"/>
        <w:rPr>
          <w:rFonts w:ascii="Times New Roman" w:hAnsi="Times New Roman"/>
        </w:rPr>
      </w:pPr>
    </w:p>
    <w:p w:rsidR="00BF4F84" w:rsidRDefault="00BF4F84" w:rsidP="006B79B0">
      <w:pPr>
        <w:pStyle w:val="GvdeMetni"/>
        <w:tabs>
          <w:tab w:val="left" w:pos="1701"/>
        </w:tabs>
        <w:spacing w:after="120" w:line="276" w:lineRule="auto"/>
        <w:ind w:left="567" w:right="348" w:firstLine="709"/>
        <w:jc w:val="both"/>
        <w:rPr>
          <w:rFonts w:ascii="Times New Roman" w:hAnsi="Times New Roman"/>
        </w:rPr>
      </w:pPr>
    </w:p>
    <w:p w:rsidR="007D26B7" w:rsidRPr="00C26011" w:rsidRDefault="007D26B7" w:rsidP="006B79B0">
      <w:pPr>
        <w:pStyle w:val="Heading3"/>
        <w:tabs>
          <w:tab w:val="left" w:pos="1701"/>
        </w:tabs>
        <w:spacing w:before="0" w:after="120" w:line="276" w:lineRule="auto"/>
        <w:ind w:left="567" w:right="348" w:firstLine="709"/>
        <w:jc w:val="right"/>
        <w:rPr>
          <w:sz w:val="12"/>
        </w:rPr>
      </w:pPr>
    </w:p>
    <w:p w:rsidR="00A643EA" w:rsidRPr="00CC4283" w:rsidRDefault="0088397B" w:rsidP="00CC4283">
      <w:pPr>
        <w:tabs>
          <w:tab w:val="left" w:pos="1701"/>
        </w:tabs>
        <w:spacing w:line="360" w:lineRule="auto"/>
        <w:ind w:left="567" w:right="348" w:firstLine="709"/>
        <w:rPr>
          <w:rFonts w:ascii="Times New Roman" w:hAnsi="Times New Roman" w:cs="Times New Roman"/>
          <w:color w:val="000000"/>
          <w:sz w:val="24"/>
          <w:szCs w:val="24"/>
        </w:rPr>
      </w:pPr>
      <w:r w:rsidRPr="0088397B">
        <w:rPr>
          <w:rFonts w:ascii="Times New Roman" w:hAnsi="Times New Roman" w:cs="Times New Roman"/>
          <w:b/>
          <w:noProof/>
          <w:sz w:val="20"/>
          <w:szCs w:val="24"/>
        </w:rPr>
        <w:pict>
          <v:rect id="_x0000_s2262" style="position:absolute;left:0;text-align:left;margin-left:0;margin-top:0;width:173.75pt;height:549pt;rotation:-360;z-index:-251674624;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62" inset="28.8pt,7.2pt,14.4pt,7.2pt">
              <w:txbxContent>
                <w:p w:rsidR="00BF78E4" w:rsidRDefault="00BF78E4" w:rsidP="00804C52">
                  <w:pPr>
                    <w:rPr>
                      <w:i/>
                      <w:iCs/>
                      <w:color w:val="B13F9A" w:themeColor="text2"/>
                    </w:rPr>
                  </w:pPr>
                </w:p>
              </w:txbxContent>
            </v:textbox>
            <w10:wrap type="tight" anchorx="margin" anchory="margin"/>
          </v:rect>
        </w:pict>
      </w:r>
      <w:r w:rsidR="007D26B7" w:rsidRPr="006F0226">
        <w:rPr>
          <w:rFonts w:ascii="Times New Roman" w:hAnsi="Times New Roman" w:cs="Times New Roman"/>
          <w:sz w:val="24"/>
          <w:szCs w:val="24"/>
        </w:rPr>
        <w:t xml:space="preserve">Okulumuz Milli Eğitim Bakanlığı  Temel Eğitim Genel Müdürlüğüne Bağlı olarak </w:t>
      </w:r>
      <w:r w:rsidR="00F237DC">
        <w:rPr>
          <w:rFonts w:ascii="Times New Roman" w:hAnsi="Times New Roman" w:cs="Times New Roman"/>
          <w:sz w:val="24"/>
          <w:szCs w:val="24"/>
        </w:rPr>
        <w:t>Ortaokul</w:t>
      </w:r>
      <w:r w:rsidR="007D26B7" w:rsidRPr="006F0226">
        <w:rPr>
          <w:rFonts w:ascii="Times New Roman" w:hAnsi="Times New Roman" w:cs="Times New Roman"/>
          <w:sz w:val="24"/>
          <w:szCs w:val="24"/>
        </w:rPr>
        <w:t xml:space="preserve"> kademesinde eğitim-öğretim faaliyetini sürdürmektedir. </w:t>
      </w:r>
      <w:r w:rsidR="001D1CF7" w:rsidRPr="006F0226">
        <w:rPr>
          <w:rFonts w:ascii="Times New Roman" w:hAnsi="Times New Roman" w:cs="Times New Roman"/>
          <w:color w:val="000000"/>
          <w:sz w:val="24"/>
          <w:szCs w:val="24"/>
        </w:rPr>
        <w:t xml:space="preserve">Okulumuzun  yasal yetki, görev ve sorumlulukları, başta T.C. Anayasası olmak üzere </w:t>
      </w:r>
      <w:r w:rsidR="007D26B7" w:rsidRPr="006F0226">
        <w:rPr>
          <w:rFonts w:ascii="Times New Roman" w:hAnsi="Times New Roman" w:cs="Times New Roman"/>
          <w:sz w:val="24"/>
          <w:szCs w:val="24"/>
        </w:rPr>
        <w:t xml:space="preserve">1739  Temel Eğitim Kanunu </w:t>
      </w:r>
      <w:r w:rsidR="001D1CF7" w:rsidRPr="006F0226">
        <w:rPr>
          <w:rFonts w:ascii="Times New Roman" w:hAnsi="Times New Roman" w:cs="Times New Roman"/>
          <w:sz w:val="24"/>
          <w:szCs w:val="24"/>
        </w:rPr>
        <w:t>,</w:t>
      </w:r>
      <w:r w:rsidR="007D26B7" w:rsidRPr="006F0226">
        <w:rPr>
          <w:rFonts w:ascii="Times New Roman" w:hAnsi="Times New Roman" w:cs="Times New Roman"/>
          <w:sz w:val="24"/>
          <w:szCs w:val="24"/>
        </w:rPr>
        <w:t>Milli  Eğitim Bakanlığı , Eğitim ve Öğretim Çalışmalarının Planlı Yürütülmesine ilişkin mevzuat, yönerge ve yönetmeliklere göre düzenlenmiştir ve yürütülmektedir.</w:t>
      </w:r>
      <w:r w:rsidR="00A643EA" w:rsidRPr="006F0226">
        <w:rPr>
          <w:rFonts w:ascii="Times New Roman" w:hAnsi="Times New Roman" w:cs="Times New Roman"/>
          <w:color w:val="000000"/>
          <w:sz w:val="24"/>
          <w:szCs w:val="24"/>
        </w:rPr>
        <w:t xml:space="preserve"> </w:t>
      </w:r>
      <w:r w:rsidR="001D1CF7" w:rsidRPr="006F0226">
        <w:rPr>
          <w:rFonts w:ascii="Times New Roman" w:hAnsi="Times New Roman" w:cs="Times New Roman"/>
          <w:color w:val="000000"/>
          <w:sz w:val="24"/>
          <w:szCs w:val="24"/>
        </w:rPr>
        <w:t xml:space="preserve">Okul öncesi, </w:t>
      </w:r>
      <w:r w:rsidR="00F237DC">
        <w:rPr>
          <w:rFonts w:ascii="Times New Roman" w:hAnsi="Times New Roman" w:cs="Times New Roman"/>
          <w:color w:val="000000"/>
          <w:sz w:val="24"/>
          <w:szCs w:val="24"/>
        </w:rPr>
        <w:t>Ortaokul</w:t>
      </w:r>
      <w:r w:rsidR="00A643EA" w:rsidRPr="006F0226">
        <w:rPr>
          <w:rFonts w:ascii="Times New Roman" w:hAnsi="Times New Roman" w:cs="Times New Roman"/>
          <w:color w:val="000000"/>
          <w:sz w:val="24"/>
          <w:szCs w:val="24"/>
        </w:rPr>
        <w:t xml:space="preserve"> </w:t>
      </w:r>
      <w:r w:rsidR="001D1CF7" w:rsidRPr="006F0226">
        <w:rPr>
          <w:rFonts w:ascii="Times New Roman" w:hAnsi="Times New Roman" w:cs="Times New Roman"/>
          <w:color w:val="000000"/>
          <w:sz w:val="24"/>
          <w:szCs w:val="24"/>
        </w:rPr>
        <w:t xml:space="preserve">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hizmetlerini bu çerçevede yürütmek ve denetlemek. Tüm bireyleri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Özel yetenek sahibi kişilerin bu niteliklerini koruyucu ve geliştirici özel eğitim ve öğretim programlarını uygulamak ve uygulanmasını koordine etmek. </w:t>
      </w:r>
      <w:r w:rsidR="00A643EA" w:rsidRPr="006F0226">
        <w:rPr>
          <w:rFonts w:ascii="Times New Roman" w:hAnsi="Times New Roman" w:cs="Times New Roman"/>
          <w:color w:val="000000"/>
          <w:sz w:val="24"/>
          <w:szCs w:val="24"/>
        </w:rPr>
        <w:t>Okulumuzda çalışan</w:t>
      </w:r>
      <w:r w:rsidR="001D1CF7" w:rsidRPr="006F0226">
        <w:rPr>
          <w:rFonts w:ascii="Times New Roman" w:hAnsi="Times New Roman" w:cs="Times New Roman"/>
          <w:color w:val="000000"/>
          <w:sz w:val="24"/>
          <w:szCs w:val="24"/>
        </w:rPr>
        <w:t xml:space="preserve"> yönetici, öğretmen ve çalışanlar için belirlenen performans ölçütlerinin uygulanmasını, öğretim materyallerinin kullanımını, eğitim öğretim programlarının uygulanmasını, öğretmen yeterliliklerini izlemek ve Eğitim öğretim hizmetlerini sunarken; kalkınma planları ve programlarda yer alan politika ve hedefler doğrultusunda kamu kaynaklarının etkili, ekonomik, verimli bir şekilde kullanılmasını, hesap verebilirliği ve malî saydamlığı sağlamak.</w:t>
      </w:r>
      <w:r w:rsidR="00003B49">
        <w:rPr>
          <w:rFonts w:ascii="Times New Roman" w:hAnsi="Times New Roman" w:cs="Times New Roman"/>
          <w:color w:val="000000"/>
          <w:sz w:val="24"/>
          <w:szCs w:val="24"/>
        </w:rPr>
        <w:t xml:space="preserve"> Müdürlüğümüze ait</w:t>
      </w:r>
      <w:r w:rsidR="00A643EA" w:rsidRPr="006F0226">
        <w:rPr>
          <w:rFonts w:ascii="Times New Roman" w:hAnsi="Times New Roman" w:cs="Times New Roman"/>
          <w:color w:val="000000"/>
          <w:sz w:val="24"/>
          <w:szCs w:val="24"/>
        </w:rPr>
        <w:t xml:space="preserve"> bina ve eklentilerinin</w:t>
      </w:r>
      <w:r w:rsidR="001D1CF7" w:rsidRPr="006F0226">
        <w:rPr>
          <w:rFonts w:ascii="Times New Roman" w:hAnsi="Times New Roman" w:cs="Times New Roman"/>
          <w:color w:val="000000"/>
          <w:sz w:val="24"/>
          <w:szCs w:val="24"/>
        </w:rPr>
        <w:t>, çevrenin ihtiyaçlarına ve uygulanacak programların özelliklerine göre yapılması ve donatılmasını sağlayarak eğitim araç ve gereçlerini, gelişen eğitim teknolojisine ve program ve metotlara uygun olarak ilg</w:t>
      </w:r>
      <w:r w:rsidR="00CC4283">
        <w:rPr>
          <w:rFonts w:ascii="Times New Roman" w:hAnsi="Times New Roman" w:cs="Times New Roman"/>
          <w:color w:val="000000"/>
          <w:sz w:val="24"/>
          <w:szCs w:val="24"/>
        </w:rPr>
        <w:t>ililerin yararlanmasına sunmak.</w:t>
      </w:r>
    </w:p>
    <w:p w:rsidR="0044750B" w:rsidRPr="0044750B" w:rsidRDefault="0088397B" w:rsidP="0044750B">
      <w:pPr>
        <w:widowControl/>
        <w:autoSpaceDE/>
        <w:autoSpaceDN/>
        <w:spacing w:before="100" w:beforeAutospacing="1" w:after="120" w:line="276" w:lineRule="auto"/>
        <w:ind w:right="854"/>
        <w:contextualSpacing/>
        <w:jc w:val="both"/>
        <w:rPr>
          <w:rFonts w:ascii="Times New Roman" w:hAnsi="Times New Roman" w:cs="Times New Roman"/>
          <w:color w:val="000000"/>
          <w:sz w:val="28"/>
          <w:szCs w:val="28"/>
        </w:rPr>
      </w:pPr>
      <w:r w:rsidRPr="0088397B">
        <w:rPr>
          <w:rFonts w:ascii="Times New Roman" w:hAnsi="Times New Roman" w:cs="Times New Roman"/>
          <w:noProof/>
          <w:sz w:val="28"/>
          <w:szCs w:val="28"/>
          <w:lang w:eastAsia="tr-TR"/>
        </w:rPr>
        <w:lastRenderedPageBreak/>
        <w:pict>
          <v:shape id="_x0000_s2279" type="#_x0000_t202" style="position:absolute;left:0;text-align:left;margin-left:105.1pt;margin-top:18.6pt;width:307.3pt;height:41.75pt;z-index:251656192">
            <v:shadow on="t" color="#fbb3b3" opacity=".5" offset="-6pt,-6pt"/>
            <v:textbox style="mso-next-textbox:#_x0000_s2279">
              <w:txbxContent>
                <w:p w:rsidR="00BF78E4" w:rsidRPr="00C26011" w:rsidRDefault="00BF78E4" w:rsidP="00C26011">
                  <w:pPr>
                    <w:pStyle w:val="ListeParagraf"/>
                    <w:tabs>
                      <w:tab w:val="left" w:pos="1678"/>
                    </w:tabs>
                    <w:spacing w:before="143"/>
                    <w:ind w:left="360" w:firstLine="0"/>
                    <w:rPr>
                      <w:rFonts w:ascii="Times New Roman" w:hAnsi="Times New Roman" w:cs="Times New Roman"/>
                      <w:b/>
                      <w:i/>
                    </w:rPr>
                  </w:pPr>
                  <w:r w:rsidRPr="00C26011">
                    <w:rPr>
                      <w:rFonts w:ascii="Times New Roman" w:hAnsi="Times New Roman" w:cs="Times New Roman"/>
                      <w:b/>
                      <w:color w:val="FF0000"/>
                      <w:w w:val="90"/>
                      <w:sz w:val="32"/>
                    </w:rPr>
                    <w:t>2.4. Üst</w:t>
                  </w:r>
                  <w:r w:rsidRPr="00C26011">
                    <w:rPr>
                      <w:rFonts w:ascii="Times New Roman" w:hAnsi="Times New Roman" w:cs="Times New Roman"/>
                      <w:b/>
                      <w:color w:val="FF0000"/>
                      <w:spacing w:val="7"/>
                      <w:sz w:val="32"/>
                    </w:rPr>
                    <w:t xml:space="preserve"> </w:t>
                  </w:r>
                  <w:r w:rsidRPr="00C26011">
                    <w:rPr>
                      <w:rFonts w:ascii="Times New Roman" w:hAnsi="Times New Roman" w:cs="Times New Roman"/>
                      <w:b/>
                      <w:color w:val="FF0000"/>
                      <w:w w:val="90"/>
                      <w:sz w:val="32"/>
                    </w:rPr>
                    <w:t>Politika</w:t>
                  </w:r>
                  <w:r w:rsidRPr="00C26011">
                    <w:rPr>
                      <w:rFonts w:ascii="Times New Roman" w:hAnsi="Times New Roman" w:cs="Times New Roman"/>
                      <w:b/>
                      <w:color w:val="FF0000"/>
                      <w:spacing w:val="5"/>
                      <w:sz w:val="32"/>
                    </w:rPr>
                    <w:t xml:space="preserve"> </w:t>
                  </w:r>
                  <w:r w:rsidRPr="00C26011">
                    <w:rPr>
                      <w:rFonts w:ascii="Times New Roman" w:hAnsi="Times New Roman" w:cs="Times New Roman"/>
                      <w:b/>
                      <w:color w:val="FF0000"/>
                      <w:w w:val="90"/>
                      <w:sz w:val="32"/>
                    </w:rPr>
                    <w:t>Belgelerinin</w:t>
                  </w:r>
                  <w:r w:rsidRPr="00C26011">
                    <w:rPr>
                      <w:rFonts w:ascii="Times New Roman" w:hAnsi="Times New Roman" w:cs="Times New Roman"/>
                      <w:b/>
                      <w:color w:val="FF0000"/>
                      <w:spacing w:val="4"/>
                      <w:sz w:val="32"/>
                    </w:rPr>
                    <w:t xml:space="preserve"> </w:t>
                  </w:r>
                  <w:r w:rsidRPr="00C26011">
                    <w:rPr>
                      <w:rFonts w:ascii="Times New Roman" w:hAnsi="Times New Roman" w:cs="Times New Roman"/>
                      <w:b/>
                      <w:color w:val="FF0000"/>
                      <w:spacing w:val="-2"/>
                      <w:w w:val="90"/>
                      <w:sz w:val="32"/>
                    </w:rPr>
                    <w:t>Analizi</w:t>
                  </w:r>
                </w:p>
              </w:txbxContent>
            </v:textbox>
          </v:shape>
        </w:pict>
      </w:r>
      <w:r w:rsidRPr="0088397B">
        <w:rPr>
          <w:rFonts w:ascii="Times New Roman" w:hAnsi="Times New Roman" w:cs="Times New Roman"/>
          <w:noProof/>
          <w:sz w:val="28"/>
          <w:szCs w:val="28"/>
        </w:rPr>
        <w:pict>
          <v:rect id="_x0000_s2263" style="position:absolute;left:0;text-align:left;margin-left:0;margin-top:0;width:173.75pt;height:549pt;rotation:-360;z-index:-251673600;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63" inset="28.8pt,7.2pt,14.4pt,7.2pt">
              <w:txbxContent>
                <w:p w:rsidR="00BF78E4" w:rsidRDefault="00BF78E4" w:rsidP="00804C52">
                  <w:pPr>
                    <w:rPr>
                      <w:i/>
                      <w:iCs/>
                      <w:color w:val="B13F9A" w:themeColor="text2"/>
                    </w:rPr>
                  </w:pPr>
                </w:p>
              </w:txbxContent>
            </v:textbox>
            <w10:wrap type="tight" anchorx="margin" anchory="margin"/>
          </v:rect>
        </w:pict>
      </w:r>
    </w:p>
    <w:p w:rsidR="00D108E5" w:rsidRDefault="00D108E5" w:rsidP="00C45740">
      <w:pPr>
        <w:pStyle w:val="Heading3"/>
        <w:spacing w:line="276" w:lineRule="auto"/>
        <w:ind w:left="1701" w:firstLine="426"/>
        <w:rPr>
          <w:b w:val="0"/>
          <w:sz w:val="24"/>
          <w:szCs w:val="24"/>
        </w:rPr>
      </w:pPr>
    </w:p>
    <w:p w:rsidR="00C26011" w:rsidRDefault="00C26011" w:rsidP="00C45740">
      <w:pPr>
        <w:pStyle w:val="Heading3"/>
        <w:spacing w:line="276" w:lineRule="auto"/>
        <w:ind w:left="1701" w:firstLine="426"/>
        <w:rPr>
          <w:b w:val="0"/>
          <w:sz w:val="24"/>
          <w:szCs w:val="24"/>
        </w:rPr>
      </w:pPr>
    </w:p>
    <w:p w:rsidR="006F0226" w:rsidRPr="006F0226" w:rsidRDefault="006F0226" w:rsidP="00C45740">
      <w:pPr>
        <w:pStyle w:val="Heading3"/>
        <w:spacing w:line="276" w:lineRule="auto"/>
        <w:ind w:left="1701" w:firstLine="426"/>
        <w:rPr>
          <w:b w:val="0"/>
          <w:sz w:val="24"/>
          <w:szCs w:val="24"/>
        </w:rPr>
      </w:pPr>
      <w:r w:rsidRPr="006F0226">
        <w:rPr>
          <w:b w:val="0"/>
          <w:sz w:val="24"/>
          <w:szCs w:val="24"/>
        </w:rPr>
        <w:t>Millî Eğitim Bakanlığına görev ve sorumluluk yükleyen politika ve tedbirlerin tespit edilmesi için eğitimle ilgili üst politika belgeleri ayrıntılı olarak incelenmiştir. Üst politika belgeleri</w:t>
      </w:r>
      <w:r>
        <w:rPr>
          <w:b w:val="0"/>
          <w:sz w:val="24"/>
          <w:szCs w:val="24"/>
        </w:rPr>
        <w:t>;</w:t>
      </w:r>
    </w:p>
    <w:p w:rsidR="006B79B0" w:rsidRPr="006B79B0" w:rsidRDefault="006B79B0" w:rsidP="006B79B0">
      <w:pPr>
        <w:pStyle w:val="Heading3"/>
        <w:spacing w:line="276" w:lineRule="auto"/>
        <w:ind w:left="2127" w:firstLine="0"/>
        <w:jc w:val="center"/>
        <w:rPr>
          <w:sz w:val="14"/>
          <w:szCs w:val="24"/>
        </w:rPr>
      </w:pPr>
    </w:p>
    <w:p w:rsidR="007D26B7" w:rsidRPr="006B79B0" w:rsidRDefault="007D26B7" w:rsidP="00D85637">
      <w:pPr>
        <w:pStyle w:val="ListeParagraf"/>
        <w:numPr>
          <w:ilvl w:val="0"/>
          <w:numId w:val="3"/>
        </w:numPr>
        <w:tabs>
          <w:tab w:val="left" w:pos="1678"/>
        </w:tabs>
        <w:spacing w:before="1" w:line="276" w:lineRule="auto"/>
        <w:ind w:left="2127" w:hanging="419"/>
        <w:rPr>
          <w:rFonts w:ascii="Times New Roman" w:hAnsi="Times New Roman" w:cs="Times New Roman"/>
          <w:sz w:val="24"/>
          <w:szCs w:val="24"/>
        </w:rPr>
      </w:pPr>
      <w:r w:rsidRPr="006B79B0">
        <w:rPr>
          <w:rFonts w:ascii="Times New Roman" w:hAnsi="Times New Roman" w:cs="Times New Roman"/>
          <w:spacing w:val="-4"/>
          <w:sz w:val="24"/>
          <w:szCs w:val="24"/>
        </w:rPr>
        <w:t>12.</w:t>
      </w:r>
      <w:r w:rsidRPr="006B79B0">
        <w:rPr>
          <w:rFonts w:ascii="Times New Roman" w:hAnsi="Times New Roman" w:cs="Times New Roman"/>
          <w:spacing w:val="-9"/>
          <w:sz w:val="24"/>
          <w:szCs w:val="24"/>
        </w:rPr>
        <w:t xml:space="preserve"> </w:t>
      </w:r>
      <w:r w:rsidRPr="006B79B0">
        <w:rPr>
          <w:rFonts w:ascii="Times New Roman" w:hAnsi="Times New Roman" w:cs="Times New Roman"/>
          <w:spacing w:val="-4"/>
          <w:sz w:val="24"/>
          <w:szCs w:val="24"/>
        </w:rPr>
        <w:t>Kalkınma</w:t>
      </w:r>
      <w:r w:rsidRPr="006B79B0">
        <w:rPr>
          <w:rFonts w:ascii="Times New Roman" w:hAnsi="Times New Roman" w:cs="Times New Roman"/>
          <w:spacing w:val="-9"/>
          <w:sz w:val="24"/>
          <w:szCs w:val="24"/>
        </w:rPr>
        <w:t xml:space="preserve"> </w:t>
      </w:r>
      <w:r w:rsidRPr="006B79B0">
        <w:rPr>
          <w:rFonts w:ascii="Times New Roman" w:hAnsi="Times New Roman" w:cs="Times New Roman"/>
          <w:spacing w:val="-4"/>
          <w:sz w:val="24"/>
          <w:szCs w:val="24"/>
        </w:rPr>
        <w:t>Planı</w:t>
      </w:r>
    </w:p>
    <w:p w:rsidR="007D26B7" w:rsidRPr="006B79B0" w:rsidRDefault="007D26B7" w:rsidP="00D85637">
      <w:pPr>
        <w:pStyle w:val="ListeParagraf"/>
        <w:numPr>
          <w:ilvl w:val="0"/>
          <w:numId w:val="3"/>
        </w:numPr>
        <w:tabs>
          <w:tab w:val="left" w:pos="1678"/>
        </w:tabs>
        <w:spacing w:before="23" w:line="276" w:lineRule="auto"/>
        <w:ind w:left="2127" w:hanging="419"/>
        <w:rPr>
          <w:rFonts w:ascii="Times New Roman" w:hAnsi="Times New Roman" w:cs="Times New Roman"/>
          <w:sz w:val="24"/>
          <w:szCs w:val="24"/>
        </w:rPr>
      </w:pPr>
      <w:r w:rsidRPr="006B79B0">
        <w:rPr>
          <w:rFonts w:ascii="Times New Roman" w:hAnsi="Times New Roman" w:cs="Times New Roman"/>
          <w:spacing w:val="-8"/>
          <w:sz w:val="24"/>
          <w:szCs w:val="24"/>
        </w:rPr>
        <w:t>Cumhurbaşkanlığı</w:t>
      </w:r>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Programı,</w:t>
      </w:r>
    </w:p>
    <w:p w:rsidR="007D26B7" w:rsidRPr="006B79B0" w:rsidRDefault="007D26B7" w:rsidP="00D85637">
      <w:pPr>
        <w:pStyle w:val="ListeParagraf"/>
        <w:numPr>
          <w:ilvl w:val="0"/>
          <w:numId w:val="3"/>
        </w:numPr>
        <w:tabs>
          <w:tab w:val="left" w:pos="1678"/>
        </w:tabs>
        <w:spacing w:before="23" w:line="276" w:lineRule="auto"/>
        <w:ind w:left="2127" w:hanging="419"/>
        <w:rPr>
          <w:rFonts w:ascii="Times New Roman" w:hAnsi="Times New Roman" w:cs="Times New Roman"/>
          <w:sz w:val="24"/>
          <w:szCs w:val="24"/>
        </w:rPr>
      </w:pPr>
      <w:r w:rsidRPr="006B79B0">
        <w:rPr>
          <w:rFonts w:ascii="Times New Roman" w:hAnsi="Times New Roman" w:cs="Times New Roman"/>
          <w:spacing w:val="-8"/>
          <w:sz w:val="24"/>
          <w:szCs w:val="24"/>
        </w:rPr>
        <w:t>Orta</w:t>
      </w:r>
      <w:r w:rsidRPr="006B79B0">
        <w:rPr>
          <w:rFonts w:ascii="Times New Roman" w:hAnsi="Times New Roman" w:cs="Times New Roman"/>
          <w:sz w:val="24"/>
          <w:szCs w:val="24"/>
        </w:rPr>
        <w:t xml:space="preserve"> </w:t>
      </w:r>
      <w:r w:rsidRPr="006B79B0">
        <w:rPr>
          <w:rFonts w:ascii="Times New Roman" w:hAnsi="Times New Roman" w:cs="Times New Roman"/>
          <w:spacing w:val="-8"/>
          <w:sz w:val="24"/>
          <w:szCs w:val="24"/>
        </w:rPr>
        <w:t>Vadeli</w:t>
      </w:r>
      <w:r w:rsidRPr="006B79B0">
        <w:rPr>
          <w:rFonts w:ascii="Times New Roman" w:hAnsi="Times New Roman" w:cs="Times New Roman"/>
          <w:sz w:val="24"/>
          <w:szCs w:val="24"/>
        </w:rPr>
        <w:t xml:space="preserve"> </w:t>
      </w:r>
      <w:r w:rsidRPr="006B79B0">
        <w:rPr>
          <w:rFonts w:ascii="Times New Roman" w:hAnsi="Times New Roman" w:cs="Times New Roman"/>
          <w:spacing w:val="-8"/>
          <w:sz w:val="24"/>
          <w:szCs w:val="24"/>
        </w:rPr>
        <w:t>Program,</w:t>
      </w:r>
    </w:p>
    <w:p w:rsidR="007D26B7" w:rsidRPr="006B79B0" w:rsidRDefault="007D26B7" w:rsidP="00D85637">
      <w:pPr>
        <w:pStyle w:val="ListeParagraf"/>
        <w:numPr>
          <w:ilvl w:val="0"/>
          <w:numId w:val="3"/>
        </w:numPr>
        <w:tabs>
          <w:tab w:val="left" w:pos="1678"/>
        </w:tabs>
        <w:spacing w:before="23" w:line="276" w:lineRule="auto"/>
        <w:ind w:left="2127" w:hanging="419"/>
        <w:rPr>
          <w:rFonts w:ascii="Times New Roman" w:hAnsi="Times New Roman" w:cs="Times New Roman"/>
          <w:sz w:val="24"/>
          <w:szCs w:val="24"/>
        </w:rPr>
      </w:pPr>
      <w:r w:rsidRPr="006B79B0">
        <w:rPr>
          <w:rFonts w:ascii="Times New Roman" w:hAnsi="Times New Roman" w:cs="Times New Roman"/>
          <w:spacing w:val="-6"/>
          <w:sz w:val="24"/>
          <w:szCs w:val="24"/>
        </w:rPr>
        <w:t>Cumhurbaşkanlığı</w:t>
      </w:r>
      <w:r w:rsidRPr="006B79B0">
        <w:rPr>
          <w:rFonts w:ascii="Times New Roman" w:hAnsi="Times New Roman" w:cs="Times New Roman"/>
          <w:spacing w:val="-9"/>
          <w:sz w:val="24"/>
          <w:szCs w:val="24"/>
        </w:rPr>
        <w:t xml:space="preserve"> </w:t>
      </w:r>
      <w:r w:rsidRPr="006B79B0">
        <w:rPr>
          <w:rFonts w:ascii="Times New Roman" w:hAnsi="Times New Roman" w:cs="Times New Roman"/>
          <w:spacing w:val="-6"/>
          <w:sz w:val="24"/>
          <w:szCs w:val="24"/>
        </w:rPr>
        <w:t>Yıllık</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6"/>
          <w:sz w:val="24"/>
          <w:szCs w:val="24"/>
        </w:rPr>
        <w:t>Programı,</w:t>
      </w:r>
    </w:p>
    <w:p w:rsidR="007D26B7" w:rsidRPr="006B79B0" w:rsidRDefault="007D26B7" w:rsidP="00D85637">
      <w:pPr>
        <w:pStyle w:val="ListeParagraf"/>
        <w:numPr>
          <w:ilvl w:val="0"/>
          <w:numId w:val="3"/>
        </w:numPr>
        <w:tabs>
          <w:tab w:val="left" w:pos="1678"/>
        </w:tabs>
        <w:spacing w:before="25" w:line="276" w:lineRule="auto"/>
        <w:ind w:left="2127" w:hanging="419"/>
        <w:rPr>
          <w:rFonts w:ascii="Times New Roman" w:hAnsi="Times New Roman" w:cs="Times New Roman"/>
          <w:sz w:val="24"/>
          <w:szCs w:val="24"/>
        </w:rPr>
      </w:pPr>
      <w:r w:rsidRPr="006B79B0">
        <w:rPr>
          <w:rFonts w:ascii="Times New Roman" w:hAnsi="Times New Roman" w:cs="Times New Roman"/>
          <w:spacing w:val="-6"/>
          <w:sz w:val="24"/>
          <w:szCs w:val="24"/>
        </w:rPr>
        <w:t>Millî</w:t>
      </w:r>
      <w:r w:rsidRPr="006B79B0">
        <w:rPr>
          <w:rFonts w:ascii="Times New Roman" w:hAnsi="Times New Roman" w:cs="Times New Roman"/>
          <w:spacing w:val="-9"/>
          <w:sz w:val="24"/>
          <w:szCs w:val="24"/>
        </w:rPr>
        <w:t xml:space="preserve"> </w:t>
      </w:r>
      <w:r w:rsidRPr="006B79B0">
        <w:rPr>
          <w:rFonts w:ascii="Times New Roman" w:hAnsi="Times New Roman" w:cs="Times New Roman"/>
          <w:spacing w:val="-6"/>
          <w:sz w:val="24"/>
          <w:szCs w:val="24"/>
        </w:rPr>
        <w:t>Eğitim</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6"/>
          <w:sz w:val="24"/>
          <w:szCs w:val="24"/>
        </w:rPr>
        <w:t>Bakanlığı</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6"/>
          <w:sz w:val="24"/>
          <w:szCs w:val="24"/>
        </w:rPr>
        <w:t>Stratejik</w:t>
      </w:r>
      <w:r w:rsidRPr="006B79B0">
        <w:rPr>
          <w:rFonts w:ascii="Times New Roman" w:hAnsi="Times New Roman" w:cs="Times New Roman"/>
          <w:spacing w:val="-9"/>
          <w:sz w:val="24"/>
          <w:szCs w:val="24"/>
        </w:rPr>
        <w:t xml:space="preserve"> </w:t>
      </w:r>
      <w:r w:rsidRPr="006B79B0">
        <w:rPr>
          <w:rFonts w:ascii="Times New Roman" w:hAnsi="Times New Roman" w:cs="Times New Roman"/>
          <w:spacing w:val="-6"/>
          <w:sz w:val="24"/>
          <w:szCs w:val="24"/>
        </w:rPr>
        <w:t>Planı,</w:t>
      </w:r>
    </w:p>
    <w:p w:rsidR="007D26B7" w:rsidRPr="006B79B0" w:rsidRDefault="007D26B7" w:rsidP="00D85637">
      <w:pPr>
        <w:pStyle w:val="ListeParagraf"/>
        <w:numPr>
          <w:ilvl w:val="0"/>
          <w:numId w:val="3"/>
        </w:numPr>
        <w:tabs>
          <w:tab w:val="left" w:pos="1678"/>
        </w:tabs>
        <w:spacing w:before="23" w:line="276" w:lineRule="auto"/>
        <w:ind w:left="2127" w:hanging="419"/>
        <w:rPr>
          <w:rFonts w:ascii="Times New Roman" w:hAnsi="Times New Roman" w:cs="Times New Roman"/>
          <w:sz w:val="24"/>
          <w:szCs w:val="24"/>
        </w:rPr>
      </w:pPr>
      <w:r w:rsidRPr="006B79B0">
        <w:rPr>
          <w:rFonts w:ascii="Times New Roman" w:hAnsi="Times New Roman" w:cs="Times New Roman"/>
          <w:spacing w:val="-8"/>
          <w:sz w:val="24"/>
          <w:szCs w:val="24"/>
        </w:rPr>
        <w:t>İl</w:t>
      </w:r>
      <w:r w:rsidRPr="006B79B0">
        <w:rPr>
          <w:rFonts w:ascii="Times New Roman" w:hAnsi="Times New Roman" w:cs="Times New Roman"/>
          <w:spacing w:val="-1"/>
          <w:sz w:val="24"/>
          <w:szCs w:val="24"/>
        </w:rPr>
        <w:t xml:space="preserve"> </w:t>
      </w:r>
      <w:r w:rsidRPr="006B79B0">
        <w:rPr>
          <w:rFonts w:ascii="Times New Roman" w:hAnsi="Times New Roman" w:cs="Times New Roman"/>
          <w:spacing w:val="-8"/>
          <w:sz w:val="24"/>
          <w:szCs w:val="24"/>
        </w:rPr>
        <w:t>Millî</w:t>
      </w:r>
      <w:r w:rsidRPr="006B79B0">
        <w:rPr>
          <w:rFonts w:ascii="Times New Roman" w:hAnsi="Times New Roman" w:cs="Times New Roman"/>
          <w:sz w:val="24"/>
          <w:szCs w:val="24"/>
        </w:rPr>
        <w:t xml:space="preserve"> </w:t>
      </w:r>
      <w:r w:rsidRPr="006B79B0">
        <w:rPr>
          <w:rFonts w:ascii="Times New Roman" w:hAnsi="Times New Roman" w:cs="Times New Roman"/>
          <w:spacing w:val="-8"/>
          <w:sz w:val="24"/>
          <w:szCs w:val="24"/>
        </w:rPr>
        <w:t>Eğitim</w:t>
      </w:r>
      <w:r w:rsidRPr="006B79B0">
        <w:rPr>
          <w:rFonts w:ascii="Times New Roman" w:hAnsi="Times New Roman" w:cs="Times New Roman"/>
          <w:sz w:val="24"/>
          <w:szCs w:val="24"/>
        </w:rPr>
        <w:t xml:space="preserve"> </w:t>
      </w:r>
      <w:r w:rsidRPr="006B79B0">
        <w:rPr>
          <w:rFonts w:ascii="Times New Roman" w:hAnsi="Times New Roman" w:cs="Times New Roman"/>
          <w:spacing w:val="-8"/>
          <w:sz w:val="24"/>
          <w:szCs w:val="24"/>
        </w:rPr>
        <w:t>Müdürlüğü</w:t>
      </w:r>
      <w:r w:rsidRPr="006B79B0">
        <w:rPr>
          <w:rFonts w:ascii="Times New Roman" w:hAnsi="Times New Roman" w:cs="Times New Roman"/>
          <w:spacing w:val="-1"/>
          <w:sz w:val="24"/>
          <w:szCs w:val="24"/>
        </w:rPr>
        <w:t xml:space="preserve"> </w:t>
      </w:r>
      <w:r w:rsidRPr="006B79B0">
        <w:rPr>
          <w:rFonts w:ascii="Times New Roman" w:hAnsi="Times New Roman" w:cs="Times New Roman"/>
          <w:spacing w:val="-8"/>
          <w:sz w:val="24"/>
          <w:szCs w:val="24"/>
        </w:rPr>
        <w:t>Stratejik</w:t>
      </w:r>
      <w:r w:rsidRPr="006B79B0">
        <w:rPr>
          <w:rFonts w:ascii="Times New Roman" w:hAnsi="Times New Roman" w:cs="Times New Roman"/>
          <w:spacing w:val="-1"/>
          <w:sz w:val="24"/>
          <w:szCs w:val="24"/>
        </w:rPr>
        <w:t xml:space="preserve"> </w:t>
      </w:r>
      <w:r w:rsidRPr="006B79B0">
        <w:rPr>
          <w:rFonts w:ascii="Times New Roman" w:hAnsi="Times New Roman" w:cs="Times New Roman"/>
          <w:spacing w:val="-8"/>
          <w:sz w:val="24"/>
          <w:szCs w:val="24"/>
        </w:rPr>
        <w:t>Planı,</w:t>
      </w:r>
    </w:p>
    <w:p w:rsidR="007D26B7" w:rsidRPr="006B79B0" w:rsidRDefault="007D26B7" w:rsidP="00D85637">
      <w:pPr>
        <w:pStyle w:val="ListeParagraf"/>
        <w:numPr>
          <w:ilvl w:val="0"/>
          <w:numId w:val="3"/>
        </w:numPr>
        <w:tabs>
          <w:tab w:val="left" w:pos="1678"/>
        </w:tabs>
        <w:spacing w:before="22" w:line="276" w:lineRule="auto"/>
        <w:ind w:left="2127" w:hanging="419"/>
        <w:rPr>
          <w:rFonts w:ascii="Times New Roman" w:hAnsi="Times New Roman" w:cs="Times New Roman"/>
          <w:sz w:val="24"/>
          <w:szCs w:val="24"/>
        </w:rPr>
      </w:pPr>
      <w:r w:rsidRPr="006B79B0">
        <w:rPr>
          <w:rFonts w:ascii="Times New Roman" w:hAnsi="Times New Roman" w:cs="Times New Roman"/>
          <w:spacing w:val="-8"/>
          <w:sz w:val="24"/>
          <w:szCs w:val="24"/>
        </w:rPr>
        <w:t>İlçe</w:t>
      </w:r>
      <w:r w:rsidRPr="006B79B0">
        <w:rPr>
          <w:rFonts w:ascii="Times New Roman" w:hAnsi="Times New Roman" w:cs="Times New Roman"/>
          <w:spacing w:val="2"/>
          <w:sz w:val="24"/>
          <w:szCs w:val="24"/>
        </w:rPr>
        <w:t xml:space="preserve"> </w:t>
      </w:r>
      <w:r w:rsidRPr="006B79B0">
        <w:rPr>
          <w:rFonts w:ascii="Times New Roman" w:hAnsi="Times New Roman" w:cs="Times New Roman"/>
          <w:spacing w:val="-8"/>
          <w:sz w:val="24"/>
          <w:szCs w:val="24"/>
        </w:rPr>
        <w:t>Millî</w:t>
      </w:r>
      <w:r w:rsidRPr="006B79B0">
        <w:rPr>
          <w:rFonts w:ascii="Times New Roman" w:hAnsi="Times New Roman" w:cs="Times New Roman"/>
          <w:spacing w:val="2"/>
          <w:sz w:val="24"/>
          <w:szCs w:val="24"/>
        </w:rPr>
        <w:t xml:space="preserve"> </w:t>
      </w:r>
      <w:r w:rsidRPr="006B79B0">
        <w:rPr>
          <w:rFonts w:ascii="Times New Roman" w:hAnsi="Times New Roman" w:cs="Times New Roman"/>
          <w:spacing w:val="-8"/>
          <w:sz w:val="24"/>
          <w:szCs w:val="24"/>
        </w:rPr>
        <w:t>Eğitim</w:t>
      </w:r>
      <w:r w:rsidRPr="006B79B0">
        <w:rPr>
          <w:rFonts w:ascii="Times New Roman" w:hAnsi="Times New Roman" w:cs="Times New Roman"/>
          <w:spacing w:val="1"/>
          <w:sz w:val="24"/>
          <w:szCs w:val="24"/>
        </w:rPr>
        <w:t xml:space="preserve"> </w:t>
      </w:r>
      <w:r w:rsidRPr="006B79B0">
        <w:rPr>
          <w:rFonts w:ascii="Times New Roman" w:hAnsi="Times New Roman" w:cs="Times New Roman"/>
          <w:spacing w:val="-8"/>
          <w:sz w:val="24"/>
          <w:szCs w:val="24"/>
        </w:rPr>
        <w:t>Müdürlüğü</w:t>
      </w:r>
      <w:r w:rsidRPr="006B79B0">
        <w:rPr>
          <w:rFonts w:ascii="Times New Roman" w:hAnsi="Times New Roman" w:cs="Times New Roman"/>
          <w:spacing w:val="1"/>
          <w:sz w:val="24"/>
          <w:szCs w:val="24"/>
        </w:rPr>
        <w:t xml:space="preserve"> </w:t>
      </w:r>
      <w:r w:rsidRPr="006B79B0">
        <w:rPr>
          <w:rFonts w:ascii="Times New Roman" w:hAnsi="Times New Roman" w:cs="Times New Roman"/>
          <w:spacing w:val="-8"/>
          <w:sz w:val="24"/>
          <w:szCs w:val="24"/>
        </w:rPr>
        <w:t>Stratejik</w:t>
      </w:r>
      <w:r w:rsidRPr="006B79B0">
        <w:rPr>
          <w:rFonts w:ascii="Times New Roman" w:hAnsi="Times New Roman" w:cs="Times New Roman"/>
          <w:sz w:val="24"/>
          <w:szCs w:val="24"/>
        </w:rPr>
        <w:t xml:space="preserve"> </w:t>
      </w:r>
      <w:r w:rsidRPr="006B79B0">
        <w:rPr>
          <w:rFonts w:ascii="Times New Roman" w:hAnsi="Times New Roman" w:cs="Times New Roman"/>
          <w:spacing w:val="-8"/>
          <w:sz w:val="24"/>
          <w:szCs w:val="24"/>
        </w:rPr>
        <w:t>Planı</w:t>
      </w:r>
      <w:r w:rsidRPr="006B79B0">
        <w:rPr>
          <w:rFonts w:ascii="Times New Roman" w:hAnsi="Times New Roman" w:cs="Times New Roman"/>
          <w:spacing w:val="2"/>
          <w:sz w:val="24"/>
          <w:szCs w:val="24"/>
        </w:rPr>
        <w:t xml:space="preserve"> </w:t>
      </w:r>
    </w:p>
    <w:p w:rsidR="007D26B7" w:rsidRDefault="007D26B7" w:rsidP="007D26B7">
      <w:pPr>
        <w:pStyle w:val="ListeParagraf"/>
        <w:tabs>
          <w:tab w:val="left" w:pos="1678"/>
        </w:tabs>
        <w:spacing w:before="22"/>
      </w:pPr>
    </w:p>
    <w:p w:rsidR="00D108E5" w:rsidRPr="00D108E5" w:rsidRDefault="007D26B7" w:rsidP="00D108E5">
      <w:pPr>
        <w:pStyle w:val="ListeParagraf"/>
        <w:tabs>
          <w:tab w:val="left" w:pos="1678"/>
          <w:tab w:val="left" w:pos="13750"/>
          <w:tab w:val="left" w:pos="14175"/>
        </w:tabs>
        <w:spacing w:before="3" w:line="247" w:lineRule="auto"/>
        <w:ind w:right="1013" w:firstLine="0"/>
        <w:rPr>
          <w:rFonts w:ascii="Times New Roman" w:hAnsi="Times New Roman" w:cs="Times New Roman"/>
          <w:sz w:val="24"/>
          <w:szCs w:val="24"/>
        </w:rPr>
      </w:pPr>
      <w:r w:rsidRPr="006B79B0">
        <w:rPr>
          <w:rFonts w:ascii="Times New Roman" w:hAnsi="Times New Roman" w:cs="Times New Roman"/>
          <w:sz w:val="24"/>
          <w:szCs w:val="24"/>
        </w:rPr>
        <w:t xml:space="preserve">Okulumuzu </w:t>
      </w:r>
      <w:r w:rsidRPr="006B79B0">
        <w:rPr>
          <w:rFonts w:ascii="Times New Roman" w:hAnsi="Times New Roman" w:cs="Times New Roman"/>
          <w:spacing w:val="11"/>
          <w:sz w:val="24"/>
          <w:szCs w:val="24"/>
        </w:rPr>
        <w:t xml:space="preserve"> </w:t>
      </w:r>
      <w:r w:rsidRPr="006B79B0">
        <w:rPr>
          <w:rFonts w:ascii="Times New Roman" w:hAnsi="Times New Roman" w:cs="Times New Roman"/>
          <w:sz w:val="24"/>
          <w:szCs w:val="24"/>
        </w:rPr>
        <w:t>ilgilendiren</w:t>
      </w:r>
      <w:r w:rsidRPr="006B79B0">
        <w:rPr>
          <w:rFonts w:ascii="Times New Roman" w:hAnsi="Times New Roman" w:cs="Times New Roman"/>
          <w:spacing w:val="12"/>
          <w:sz w:val="24"/>
          <w:szCs w:val="24"/>
        </w:rPr>
        <w:t xml:space="preserve"> </w:t>
      </w:r>
      <w:r w:rsidRPr="006B79B0">
        <w:rPr>
          <w:rFonts w:ascii="Times New Roman" w:hAnsi="Times New Roman" w:cs="Times New Roman"/>
          <w:sz w:val="24"/>
          <w:szCs w:val="24"/>
        </w:rPr>
        <w:t>yukarıdaki</w:t>
      </w:r>
      <w:r w:rsidRPr="006B79B0">
        <w:rPr>
          <w:rFonts w:ascii="Times New Roman" w:hAnsi="Times New Roman" w:cs="Times New Roman"/>
          <w:spacing w:val="12"/>
          <w:sz w:val="24"/>
          <w:szCs w:val="24"/>
        </w:rPr>
        <w:t xml:space="preserve"> </w:t>
      </w:r>
      <w:r w:rsidRPr="006B79B0">
        <w:rPr>
          <w:rFonts w:ascii="Times New Roman" w:hAnsi="Times New Roman" w:cs="Times New Roman"/>
          <w:sz w:val="24"/>
          <w:szCs w:val="24"/>
        </w:rPr>
        <w:t>eylem</w:t>
      </w:r>
      <w:r w:rsidRPr="006B79B0">
        <w:rPr>
          <w:rFonts w:ascii="Times New Roman" w:hAnsi="Times New Roman" w:cs="Times New Roman"/>
          <w:spacing w:val="12"/>
          <w:sz w:val="24"/>
          <w:szCs w:val="24"/>
        </w:rPr>
        <w:t xml:space="preserve"> </w:t>
      </w:r>
      <w:r w:rsidRPr="006B79B0">
        <w:rPr>
          <w:rFonts w:ascii="Times New Roman" w:hAnsi="Times New Roman" w:cs="Times New Roman"/>
          <w:sz w:val="24"/>
          <w:szCs w:val="24"/>
        </w:rPr>
        <w:t>planlarını incelenmiştir.</w:t>
      </w:r>
      <w:r w:rsidR="006B79B0" w:rsidRPr="006B79B0">
        <w:rPr>
          <w:rFonts w:ascii="Times New Roman" w:hAnsi="Times New Roman" w:cs="Times New Roman"/>
          <w:sz w:val="24"/>
          <w:szCs w:val="24"/>
        </w:rPr>
        <w:t xml:space="preserve"> </w:t>
      </w:r>
      <w:r w:rsidRPr="006B79B0">
        <w:rPr>
          <w:rFonts w:ascii="Times New Roman" w:hAnsi="Times New Roman" w:cs="Times New Roman"/>
          <w:spacing w:val="-2"/>
          <w:sz w:val="24"/>
          <w:szCs w:val="24"/>
        </w:rPr>
        <w:t>Kurumun</w:t>
      </w:r>
      <w:r w:rsidRPr="006B79B0">
        <w:rPr>
          <w:rFonts w:ascii="Times New Roman" w:hAnsi="Times New Roman" w:cs="Times New Roman"/>
          <w:spacing w:val="-13"/>
          <w:sz w:val="24"/>
          <w:szCs w:val="24"/>
        </w:rPr>
        <w:t xml:space="preserve"> </w:t>
      </w:r>
      <w:r w:rsidRPr="006B79B0">
        <w:rPr>
          <w:rFonts w:ascii="Times New Roman" w:hAnsi="Times New Roman" w:cs="Times New Roman"/>
          <w:spacing w:val="-2"/>
          <w:sz w:val="24"/>
          <w:szCs w:val="24"/>
        </w:rPr>
        <w:t>faaliyet</w:t>
      </w:r>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alanları</w:t>
      </w:r>
      <w:r w:rsidRPr="006B79B0">
        <w:rPr>
          <w:rFonts w:ascii="Times New Roman" w:hAnsi="Times New Roman" w:cs="Times New Roman"/>
          <w:spacing w:val="-13"/>
          <w:sz w:val="24"/>
          <w:szCs w:val="24"/>
        </w:rPr>
        <w:t xml:space="preserve"> </w:t>
      </w:r>
      <w:r w:rsidRPr="006B79B0">
        <w:rPr>
          <w:rFonts w:ascii="Times New Roman" w:hAnsi="Times New Roman" w:cs="Times New Roman"/>
          <w:spacing w:val="-2"/>
          <w:sz w:val="24"/>
          <w:szCs w:val="24"/>
        </w:rPr>
        <w:t>ile</w:t>
      </w:r>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Kalkınma</w:t>
      </w:r>
      <w:r w:rsidRPr="006B79B0">
        <w:rPr>
          <w:rFonts w:ascii="Times New Roman" w:hAnsi="Times New Roman" w:cs="Times New Roman"/>
          <w:spacing w:val="-13"/>
          <w:sz w:val="24"/>
          <w:szCs w:val="24"/>
        </w:rPr>
        <w:t xml:space="preserve"> </w:t>
      </w:r>
      <w:r w:rsidRPr="006B79B0">
        <w:rPr>
          <w:rFonts w:ascii="Times New Roman" w:hAnsi="Times New Roman" w:cs="Times New Roman"/>
          <w:spacing w:val="-2"/>
          <w:sz w:val="24"/>
          <w:szCs w:val="24"/>
        </w:rPr>
        <w:t>Planı,</w:t>
      </w:r>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 xml:space="preserve">diğer </w:t>
      </w:r>
      <w:r w:rsidRPr="006B79B0">
        <w:rPr>
          <w:rFonts w:ascii="Times New Roman" w:hAnsi="Times New Roman" w:cs="Times New Roman"/>
          <w:spacing w:val="-13"/>
          <w:sz w:val="24"/>
          <w:szCs w:val="24"/>
        </w:rPr>
        <w:t xml:space="preserve"> </w:t>
      </w:r>
      <w:r w:rsidRPr="006B79B0">
        <w:rPr>
          <w:rFonts w:ascii="Times New Roman" w:hAnsi="Times New Roman" w:cs="Times New Roman"/>
          <w:spacing w:val="-2"/>
          <w:sz w:val="24"/>
          <w:szCs w:val="24"/>
        </w:rPr>
        <w:t>plan</w:t>
      </w:r>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ve</w:t>
      </w:r>
      <w:r w:rsidRPr="006B79B0">
        <w:rPr>
          <w:rFonts w:ascii="Times New Roman" w:hAnsi="Times New Roman" w:cs="Times New Roman"/>
          <w:spacing w:val="-13"/>
          <w:sz w:val="24"/>
          <w:szCs w:val="24"/>
        </w:rPr>
        <w:t xml:space="preserve"> </w:t>
      </w:r>
      <w:r w:rsidRPr="006B79B0">
        <w:rPr>
          <w:rFonts w:ascii="Times New Roman" w:hAnsi="Times New Roman" w:cs="Times New Roman"/>
          <w:spacing w:val="-2"/>
          <w:sz w:val="24"/>
          <w:szCs w:val="24"/>
        </w:rPr>
        <w:t>programlarda</w:t>
      </w:r>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yer</w:t>
      </w:r>
      <w:r w:rsidRPr="006B79B0">
        <w:rPr>
          <w:rFonts w:ascii="Times New Roman" w:hAnsi="Times New Roman" w:cs="Times New Roman"/>
          <w:spacing w:val="-13"/>
          <w:sz w:val="24"/>
          <w:szCs w:val="24"/>
        </w:rPr>
        <w:t xml:space="preserve"> </w:t>
      </w:r>
      <w:r w:rsidRPr="006B79B0">
        <w:rPr>
          <w:rFonts w:ascii="Times New Roman" w:hAnsi="Times New Roman" w:cs="Times New Roman"/>
          <w:spacing w:val="-2"/>
          <w:sz w:val="24"/>
          <w:szCs w:val="24"/>
        </w:rPr>
        <w:t>alan</w:t>
      </w:r>
      <w:r w:rsidRPr="006B79B0">
        <w:rPr>
          <w:rFonts w:ascii="Times New Roman" w:hAnsi="Times New Roman" w:cs="Times New Roman"/>
          <w:spacing w:val="-12"/>
          <w:sz w:val="24"/>
          <w:szCs w:val="24"/>
        </w:rPr>
        <w:t xml:space="preserve"> </w:t>
      </w:r>
      <w:r w:rsidRPr="006B79B0">
        <w:rPr>
          <w:rFonts w:ascii="Times New Roman" w:hAnsi="Times New Roman" w:cs="Times New Roman"/>
          <w:spacing w:val="-2"/>
          <w:sz w:val="24"/>
          <w:szCs w:val="24"/>
        </w:rPr>
        <w:t xml:space="preserve">amaç, </w:t>
      </w:r>
      <w:r w:rsidRPr="006B79B0">
        <w:rPr>
          <w:rFonts w:ascii="Times New Roman" w:hAnsi="Times New Roman" w:cs="Times New Roman"/>
          <w:sz w:val="24"/>
          <w:szCs w:val="24"/>
        </w:rPr>
        <w:t>ilke</w:t>
      </w:r>
      <w:r w:rsidRPr="006B79B0">
        <w:rPr>
          <w:rFonts w:ascii="Times New Roman" w:hAnsi="Times New Roman" w:cs="Times New Roman"/>
          <w:spacing w:val="-4"/>
          <w:sz w:val="24"/>
          <w:szCs w:val="24"/>
        </w:rPr>
        <w:t xml:space="preserve"> </w:t>
      </w:r>
      <w:r w:rsidRPr="006B79B0">
        <w:rPr>
          <w:rFonts w:ascii="Times New Roman" w:hAnsi="Times New Roman" w:cs="Times New Roman"/>
          <w:sz w:val="24"/>
          <w:szCs w:val="24"/>
        </w:rPr>
        <w:t>ve</w:t>
      </w:r>
      <w:r w:rsidRPr="006B79B0">
        <w:rPr>
          <w:rFonts w:ascii="Times New Roman" w:hAnsi="Times New Roman" w:cs="Times New Roman"/>
          <w:spacing w:val="-4"/>
          <w:sz w:val="24"/>
          <w:szCs w:val="24"/>
        </w:rPr>
        <w:t xml:space="preserve"> </w:t>
      </w:r>
      <w:r w:rsidRPr="006B79B0">
        <w:rPr>
          <w:rFonts w:ascii="Times New Roman" w:hAnsi="Times New Roman" w:cs="Times New Roman"/>
          <w:sz w:val="24"/>
          <w:szCs w:val="24"/>
        </w:rPr>
        <w:t>politikalar</w:t>
      </w:r>
      <w:r w:rsidRPr="006B79B0">
        <w:rPr>
          <w:rFonts w:ascii="Times New Roman" w:hAnsi="Times New Roman" w:cs="Times New Roman"/>
          <w:spacing w:val="-5"/>
          <w:sz w:val="24"/>
          <w:szCs w:val="24"/>
        </w:rPr>
        <w:t xml:space="preserve"> </w:t>
      </w:r>
      <w:r w:rsidRPr="006B79B0">
        <w:rPr>
          <w:rFonts w:ascii="Times New Roman" w:hAnsi="Times New Roman" w:cs="Times New Roman"/>
          <w:sz w:val="24"/>
          <w:szCs w:val="24"/>
        </w:rPr>
        <w:t>arasındaki</w:t>
      </w:r>
      <w:r w:rsidRPr="006B79B0">
        <w:rPr>
          <w:rFonts w:ascii="Times New Roman" w:hAnsi="Times New Roman" w:cs="Times New Roman"/>
          <w:spacing w:val="-4"/>
          <w:sz w:val="24"/>
          <w:szCs w:val="24"/>
        </w:rPr>
        <w:t xml:space="preserve"> </w:t>
      </w:r>
      <w:r w:rsidRPr="006B79B0">
        <w:rPr>
          <w:rFonts w:ascii="Times New Roman" w:hAnsi="Times New Roman" w:cs="Times New Roman"/>
          <w:sz w:val="24"/>
          <w:szCs w:val="24"/>
        </w:rPr>
        <w:t>uyuma</w:t>
      </w:r>
      <w:r w:rsidRPr="006B79B0">
        <w:rPr>
          <w:rFonts w:ascii="Times New Roman" w:hAnsi="Times New Roman" w:cs="Times New Roman"/>
          <w:spacing w:val="-4"/>
          <w:sz w:val="24"/>
          <w:szCs w:val="24"/>
        </w:rPr>
        <w:t xml:space="preserve"> </w:t>
      </w:r>
      <w:r w:rsidRPr="006B79B0">
        <w:rPr>
          <w:rFonts w:ascii="Times New Roman" w:hAnsi="Times New Roman" w:cs="Times New Roman"/>
          <w:sz w:val="24"/>
          <w:szCs w:val="24"/>
        </w:rPr>
        <w:t>bakılarak.</w:t>
      </w:r>
      <w:r w:rsidRPr="006B79B0">
        <w:rPr>
          <w:rFonts w:ascii="Times New Roman" w:hAnsi="Times New Roman" w:cs="Times New Roman"/>
          <w:spacing w:val="-4"/>
          <w:sz w:val="24"/>
          <w:szCs w:val="24"/>
        </w:rPr>
        <w:t xml:space="preserve"> 12. Kalkınma planı,</w:t>
      </w:r>
      <w:r w:rsidR="006B79B0" w:rsidRPr="006B79B0">
        <w:rPr>
          <w:rFonts w:ascii="Times New Roman" w:hAnsi="Times New Roman" w:cs="Times New Roman"/>
          <w:spacing w:val="-4"/>
          <w:sz w:val="24"/>
          <w:szCs w:val="24"/>
        </w:rPr>
        <w:t xml:space="preserve"> </w:t>
      </w:r>
      <w:r w:rsidRPr="006B79B0">
        <w:rPr>
          <w:rFonts w:ascii="Times New Roman" w:hAnsi="Times New Roman" w:cs="Times New Roman"/>
          <w:spacing w:val="-4"/>
          <w:sz w:val="24"/>
          <w:szCs w:val="24"/>
        </w:rPr>
        <w:t>MEB,</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il</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millî</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eğitim</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müdürlüğü</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ve</w:t>
      </w:r>
      <w:r w:rsidRPr="006B79B0">
        <w:rPr>
          <w:rFonts w:ascii="Times New Roman" w:hAnsi="Times New Roman" w:cs="Times New Roman"/>
          <w:spacing w:val="-7"/>
          <w:sz w:val="24"/>
          <w:szCs w:val="24"/>
        </w:rPr>
        <w:t xml:space="preserve"> </w:t>
      </w:r>
      <w:r w:rsidRPr="006B79B0">
        <w:rPr>
          <w:rFonts w:ascii="Times New Roman" w:hAnsi="Times New Roman" w:cs="Times New Roman"/>
          <w:spacing w:val="-4"/>
          <w:sz w:val="24"/>
          <w:szCs w:val="24"/>
        </w:rPr>
        <w:t>ilçe</w:t>
      </w:r>
      <w:r w:rsidRPr="006B79B0">
        <w:rPr>
          <w:rFonts w:ascii="Times New Roman" w:hAnsi="Times New Roman" w:cs="Times New Roman"/>
          <w:spacing w:val="-7"/>
          <w:sz w:val="24"/>
          <w:szCs w:val="24"/>
        </w:rPr>
        <w:t xml:space="preserve"> </w:t>
      </w:r>
      <w:r w:rsidRPr="006B79B0">
        <w:rPr>
          <w:rFonts w:ascii="Times New Roman" w:hAnsi="Times New Roman" w:cs="Times New Roman"/>
          <w:spacing w:val="-4"/>
          <w:sz w:val="24"/>
          <w:szCs w:val="24"/>
        </w:rPr>
        <w:t>millî</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eğitim</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müdürlüğü</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stratejik</w:t>
      </w:r>
      <w:r w:rsidRPr="006B79B0">
        <w:rPr>
          <w:rFonts w:ascii="Times New Roman" w:hAnsi="Times New Roman" w:cs="Times New Roman"/>
          <w:spacing w:val="-8"/>
          <w:sz w:val="24"/>
          <w:szCs w:val="24"/>
        </w:rPr>
        <w:t xml:space="preserve"> </w:t>
      </w:r>
      <w:r w:rsidRPr="006B79B0">
        <w:rPr>
          <w:rFonts w:ascii="Times New Roman" w:hAnsi="Times New Roman" w:cs="Times New Roman"/>
          <w:spacing w:val="-4"/>
          <w:sz w:val="24"/>
          <w:szCs w:val="24"/>
        </w:rPr>
        <w:t>planları</w:t>
      </w:r>
      <w:r w:rsidRPr="006B79B0">
        <w:rPr>
          <w:rFonts w:ascii="Times New Roman" w:hAnsi="Times New Roman" w:cs="Times New Roman"/>
          <w:spacing w:val="-7"/>
          <w:sz w:val="24"/>
          <w:szCs w:val="24"/>
        </w:rPr>
        <w:t xml:space="preserve"> </w:t>
      </w:r>
      <w:r w:rsidRPr="006B79B0">
        <w:rPr>
          <w:rFonts w:ascii="Times New Roman" w:hAnsi="Times New Roman" w:cs="Times New Roman"/>
          <w:spacing w:val="-4"/>
          <w:sz w:val="24"/>
          <w:szCs w:val="24"/>
        </w:rPr>
        <w:t xml:space="preserve">incelenerek </w:t>
      </w:r>
      <w:r w:rsidRPr="006B79B0">
        <w:rPr>
          <w:rFonts w:ascii="Times New Roman" w:hAnsi="Times New Roman" w:cs="Times New Roman"/>
          <w:sz w:val="24"/>
          <w:szCs w:val="24"/>
        </w:rPr>
        <w:t xml:space="preserve"> aşağıdaki tablodaki tespit ve ihtiyaçlar belirtilmiştir.</w:t>
      </w:r>
    </w:p>
    <w:p w:rsidR="007D26B7" w:rsidRPr="00BC561F" w:rsidRDefault="007D26B7" w:rsidP="00BC561F">
      <w:pPr>
        <w:spacing w:before="227"/>
        <w:ind w:left="1418"/>
        <w:rPr>
          <w:rFonts w:ascii="Times New Roman" w:hAnsi="Times New Roman" w:cs="Times New Roman"/>
          <w:b/>
          <w:sz w:val="24"/>
          <w:szCs w:val="24"/>
        </w:rPr>
      </w:pPr>
      <w:r w:rsidRPr="006B79B0">
        <w:rPr>
          <w:rFonts w:ascii="Times New Roman" w:hAnsi="Times New Roman" w:cs="Times New Roman"/>
          <w:b/>
          <w:w w:val="105"/>
          <w:sz w:val="24"/>
          <w:szCs w:val="24"/>
        </w:rPr>
        <w:t>Tablo</w:t>
      </w:r>
      <w:r w:rsidRPr="006B79B0">
        <w:rPr>
          <w:rFonts w:ascii="Times New Roman" w:hAnsi="Times New Roman" w:cs="Times New Roman"/>
          <w:b/>
          <w:spacing w:val="-1"/>
          <w:w w:val="105"/>
          <w:sz w:val="24"/>
          <w:szCs w:val="24"/>
        </w:rPr>
        <w:t xml:space="preserve"> </w:t>
      </w:r>
      <w:r w:rsidRPr="006B79B0">
        <w:rPr>
          <w:rFonts w:ascii="Times New Roman" w:hAnsi="Times New Roman" w:cs="Times New Roman"/>
          <w:b/>
          <w:w w:val="105"/>
          <w:sz w:val="24"/>
          <w:szCs w:val="24"/>
        </w:rPr>
        <w:t>2.</w:t>
      </w:r>
      <w:r w:rsidRPr="006B79B0">
        <w:rPr>
          <w:rFonts w:ascii="Times New Roman" w:hAnsi="Times New Roman" w:cs="Times New Roman"/>
          <w:b/>
          <w:spacing w:val="6"/>
          <w:w w:val="105"/>
          <w:sz w:val="24"/>
          <w:szCs w:val="24"/>
        </w:rPr>
        <w:t xml:space="preserve"> </w:t>
      </w:r>
      <w:r w:rsidRPr="006B79B0">
        <w:rPr>
          <w:rFonts w:ascii="Times New Roman" w:hAnsi="Times New Roman" w:cs="Times New Roman"/>
          <w:b/>
          <w:w w:val="105"/>
          <w:sz w:val="24"/>
          <w:szCs w:val="24"/>
        </w:rPr>
        <w:t>Üst</w:t>
      </w:r>
      <w:r w:rsidRPr="006B79B0">
        <w:rPr>
          <w:rFonts w:ascii="Times New Roman" w:hAnsi="Times New Roman" w:cs="Times New Roman"/>
          <w:b/>
          <w:spacing w:val="-4"/>
          <w:w w:val="105"/>
          <w:sz w:val="24"/>
          <w:szCs w:val="24"/>
        </w:rPr>
        <w:t xml:space="preserve"> </w:t>
      </w:r>
      <w:r w:rsidRPr="006B79B0">
        <w:rPr>
          <w:rFonts w:ascii="Times New Roman" w:hAnsi="Times New Roman" w:cs="Times New Roman"/>
          <w:b/>
          <w:w w:val="105"/>
          <w:sz w:val="24"/>
          <w:szCs w:val="24"/>
        </w:rPr>
        <w:t>Politika</w:t>
      </w:r>
      <w:r w:rsidRPr="006B79B0">
        <w:rPr>
          <w:rFonts w:ascii="Times New Roman" w:hAnsi="Times New Roman" w:cs="Times New Roman"/>
          <w:b/>
          <w:spacing w:val="-2"/>
          <w:w w:val="105"/>
          <w:sz w:val="24"/>
          <w:szCs w:val="24"/>
        </w:rPr>
        <w:t xml:space="preserve"> </w:t>
      </w:r>
      <w:r w:rsidRPr="006B79B0">
        <w:rPr>
          <w:rFonts w:ascii="Times New Roman" w:hAnsi="Times New Roman" w:cs="Times New Roman"/>
          <w:b/>
          <w:w w:val="105"/>
          <w:sz w:val="24"/>
          <w:szCs w:val="24"/>
        </w:rPr>
        <w:t>Belgeleri</w:t>
      </w:r>
      <w:r w:rsidRPr="006B79B0">
        <w:rPr>
          <w:rFonts w:ascii="Times New Roman" w:hAnsi="Times New Roman" w:cs="Times New Roman"/>
          <w:b/>
          <w:spacing w:val="-3"/>
          <w:w w:val="105"/>
          <w:sz w:val="24"/>
          <w:szCs w:val="24"/>
        </w:rPr>
        <w:t xml:space="preserve"> </w:t>
      </w:r>
      <w:r w:rsidRPr="006B79B0">
        <w:rPr>
          <w:rFonts w:ascii="Times New Roman" w:hAnsi="Times New Roman" w:cs="Times New Roman"/>
          <w:b/>
          <w:w w:val="105"/>
          <w:sz w:val="24"/>
          <w:szCs w:val="24"/>
        </w:rPr>
        <w:t xml:space="preserve">Analizi </w:t>
      </w:r>
      <w:r w:rsidRPr="006B79B0">
        <w:rPr>
          <w:rFonts w:ascii="Times New Roman" w:hAnsi="Times New Roman" w:cs="Times New Roman"/>
          <w:b/>
          <w:spacing w:val="-2"/>
          <w:w w:val="105"/>
          <w:sz w:val="24"/>
          <w:szCs w:val="24"/>
        </w:rPr>
        <w:t>Tablosu</w:t>
      </w:r>
    </w:p>
    <w:tbl>
      <w:tblPr>
        <w:tblStyle w:val="TableNormal"/>
        <w:tblpPr w:leftFromText="141" w:rightFromText="141" w:vertAnchor="page" w:horzAnchor="margin" w:tblpXSpec="right" w:tblpY="7108"/>
        <w:tblW w:w="10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8"/>
        <w:gridCol w:w="3384"/>
        <w:gridCol w:w="4272"/>
      </w:tblGrid>
      <w:tr w:rsidR="0044750B" w:rsidRPr="006B79B0" w:rsidTr="00003B49">
        <w:trPr>
          <w:trHeight w:val="208"/>
        </w:trPr>
        <w:tc>
          <w:tcPr>
            <w:tcW w:w="2858" w:type="dxa"/>
            <w:shd w:val="clear" w:color="auto" w:fill="FF0000"/>
            <w:vAlign w:val="center"/>
          </w:tcPr>
          <w:p w:rsidR="0044750B" w:rsidRPr="001A03A0" w:rsidRDefault="0044750B" w:rsidP="0044750B">
            <w:pPr>
              <w:pStyle w:val="TableParagraph"/>
              <w:tabs>
                <w:tab w:val="left" w:pos="-704"/>
              </w:tabs>
              <w:spacing w:line="236" w:lineRule="exact"/>
              <w:ind w:left="387" w:right="126"/>
              <w:rPr>
                <w:rFonts w:ascii="Times New Roman" w:hAnsi="Times New Roman" w:cs="Times New Roman"/>
                <w:b/>
                <w:color w:val="FFFFFF" w:themeColor="background1"/>
                <w:sz w:val="24"/>
                <w:szCs w:val="24"/>
              </w:rPr>
            </w:pPr>
            <w:r w:rsidRPr="001A03A0">
              <w:rPr>
                <w:rFonts w:ascii="Times New Roman" w:hAnsi="Times New Roman" w:cs="Times New Roman"/>
                <w:b/>
                <w:color w:val="FFFFFF" w:themeColor="background1"/>
                <w:spacing w:val="-4"/>
                <w:w w:val="110"/>
                <w:sz w:val="24"/>
                <w:szCs w:val="24"/>
              </w:rPr>
              <w:t xml:space="preserve">Üst </w:t>
            </w:r>
            <w:r w:rsidRPr="001A03A0">
              <w:rPr>
                <w:rFonts w:ascii="Times New Roman" w:hAnsi="Times New Roman" w:cs="Times New Roman"/>
                <w:b/>
                <w:color w:val="FFFFFF" w:themeColor="background1"/>
                <w:spacing w:val="-2"/>
                <w:sz w:val="24"/>
                <w:szCs w:val="24"/>
              </w:rPr>
              <w:t xml:space="preserve">Politika </w:t>
            </w:r>
            <w:r w:rsidRPr="001A03A0">
              <w:rPr>
                <w:rFonts w:ascii="Times New Roman" w:hAnsi="Times New Roman" w:cs="Times New Roman"/>
                <w:b/>
                <w:color w:val="FFFFFF" w:themeColor="background1"/>
                <w:spacing w:val="-2"/>
                <w:w w:val="110"/>
                <w:sz w:val="24"/>
                <w:szCs w:val="24"/>
              </w:rPr>
              <w:t>Belgesi</w:t>
            </w:r>
          </w:p>
        </w:tc>
        <w:tc>
          <w:tcPr>
            <w:tcW w:w="3384" w:type="dxa"/>
            <w:shd w:val="clear" w:color="auto" w:fill="FF0000"/>
            <w:vAlign w:val="center"/>
          </w:tcPr>
          <w:p w:rsidR="0044750B" w:rsidRPr="001A03A0" w:rsidRDefault="0044750B" w:rsidP="0044750B">
            <w:pPr>
              <w:pStyle w:val="TableParagraph"/>
              <w:tabs>
                <w:tab w:val="left" w:pos="2655"/>
              </w:tabs>
              <w:spacing w:before="2"/>
              <w:ind w:left="387"/>
              <w:rPr>
                <w:rFonts w:ascii="Times New Roman" w:hAnsi="Times New Roman" w:cs="Times New Roman"/>
                <w:b/>
                <w:color w:val="FFFFFF" w:themeColor="background1"/>
                <w:sz w:val="24"/>
                <w:szCs w:val="24"/>
              </w:rPr>
            </w:pPr>
            <w:r w:rsidRPr="001A03A0">
              <w:rPr>
                <w:rFonts w:ascii="Times New Roman" w:hAnsi="Times New Roman" w:cs="Times New Roman"/>
                <w:b/>
                <w:color w:val="FFFFFF" w:themeColor="background1"/>
                <w:w w:val="105"/>
                <w:sz w:val="24"/>
                <w:szCs w:val="24"/>
              </w:rPr>
              <w:t>İlgili</w:t>
            </w:r>
            <w:r w:rsidRPr="001A03A0">
              <w:rPr>
                <w:rFonts w:ascii="Times New Roman" w:hAnsi="Times New Roman" w:cs="Times New Roman"/>
                <w:b/>
                <w:color w:val="FFFFFF" w:themeColor="background1"/>
                <w:spacing w:val="-13"/>
                <w:w w:val="105"/>
                <w:sz w:val="24"/>
                <w:szCs w:val="24"/>
              </w:rPr>
              <w:t xml:space="preserve"> </w:t>
            </w:r>
            <w:r w:rsidRPr="001A03A0">
              <w:rPr>
                <w:rFonts w:ascii="Times New Roman" w:hAnsi="Times New Roman" w:cs="Times New Roman"/>
                <w:b/>
                <w:color w:val="FFFFFF" w:themeColor="background1"/>
                <w:spacing w:val="-2"/>
                <w:w w:val="110"/>
                <w:sz w:val="24"/>
                <w:szCs w:val="24"/>
              </w:rPr>
              <w:t>Bölüm/Referans</w:t>
            </w:r>
          </w:p>
        </w:tc>
        <w:tc>
          <w:tcPr>
            <w:tcW w:w="4272" w:type="dxa"/>
            <w:shd w:val="clear" w:color="auto" w:fill="FF0000"/>
            <w:vAlign w:val="center"/>
          </w:tcPr>
          <w:p w:rsidR="0044750B" w:rsidRPr="001A03A0" w:rsidRDefault="0044750B" w:rsidP="0044750B">
            <w:pPr>
              <w:pStyle w:val="TableParagraph"/>
              <w:tabs>
                <w:tab w:val="left" w:pos="2655"/>
              </w:tabs>
              <w:spacing w:before="2"/>
              <w:ind w:left="387"/>
              <w:rPr>
                <w:rFonts w:ascii="Times New Roman" w:hAnsi="Times New Roman" w:cs="Times New Roman"/>
                <w:b/>
                <w:color w:val="FFFFFF" w:themeColor="background1"/>
                <w:sz w:val="24"/>
                <w:szCs w:val="24"/>
              </w:rPr>
            </w:pPr>
            <w:r w:rsidRPr="001A03A0">
              <w:rPr>
                <w:rFonts w:ascii="Times New Roman" w:hAnsi="Times New Roman" w:cs="Times New Roman"/>
                <w:b/>
                <w:color w:val="FFFFFF" w:themeColor="background1"/>
                <w:sz w:val="24"/>
                <w:szCs w:val="24"/>
              </w:rPr>
              <w:t>Verilen</w:t>
            </w:r>
            <w:r w:rsidRPr="001A03A0">
              <w:rPr>
                <w:rFonts w:ascii="Times New Roman" w:hAnsi="Times New Roman" w:cs="Times New Roman"/>
                <w:b/>
                <w:color w:val="FFFFFF" w:themeColor="background1"/>
                <w:spacing w:val="25"/>
                <w:sz w:val="24"/>
                <w:szCs w:val="24"/>
              </w:rPr>
              <w:t xml:space="preserve"> </w:t>
            </w:r>
            <w:r w:rsidRPr="001A03A0">
              <w:rPr>
                <w:rFonts w:ascii="Times New Roman" w:hAnsi="Times New Roman" w:cs="Times New Roman"/>
                <w:b/>
                <w:color w:val="FFFFFF" w:themeColor="background1"/>
                <w:spacing w:val="-2"/>
                <w:sz w:val="24"/>
                <w:szCs w:val="24"/>
              </w:rPr>
              <w:t>Görevler/İhtiyaçlar</w:t>
            </w:r>
          </w:p>
        </w:tc>
      </w:tr>
      <w:tr w:rsidR="0044750B" w:rsidRPr="006B79B0" w:rsidTr="00003B49">
        <w:trPr>
          <w:trHeight w:val="262"/>
        </w:trPr>
        <w:tc>
          <w:tcPr>
            <w:tcW w:w="2858" w:type="dxa"/>
            <w:shd w:val="clear" w:color="auto" w:fill="FF0000"/>
            <w:vAlign w:val="center"/>
          </w:tcPr>
          <w:p w:rsidR="0044750B" w:rsidRPr="001A03A0" w:rsidRDefault="0044750B" w:rsidP="0044750B">
            <w:pPr>
              <w:pStyle w:val="TableParagraph"/>
              <w:tabs>
                <w:tab w:val="left" w:pos="2655"/>
              </w:tabs>
              <w:ind w:left="387"/>
              <w:rPr>
                <w:rFonts w:ascii="Times New Roman" w:hAnsi="Times New Roman" w:cs="Times New Roman"/>
                <w:color w:val="FFFFFF" w:themeColor="background1"/>
                <w:sz w:val="24"/>
                <w:szCs w:val="24"/>
              </w:rPr>
            </w:pPr>
            <w:r w:rsidRPr="001A03A0">
              <w:rPr>
                <w:rFonts w:ascii="Times New Roman" w:hAnsi="Times New Roman" w:cs="Times New Roman"/>
                <w:color w:val="FFFFFF" w:themeColor="background1"/>
                <w:sz w:val="24"/>
                <w:szCs w:val="24"/>
              </w:rPr>
              <w:t>12. Kalkınma Planı</w:t>
            </w:r>
          </w:p>
        </w:tc>
        <w:tc>
          <w:tcPr>
            <w:tcW w:w="3384" w:type="dxa"/>
            <w:vAlign w:val="center"/>
          </w:tcPr>
          <w:p w:rsidR="0044750B" w:rsidRPr="006B79B0" w:rsidRDefault="0044750B" w:rsidP="0044750B">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Eğitim</w:t>
            </w:r>
          </w:p>
        </w:tc>
        <w:tc>
          <w:tcPr>
            <w:tcW w:w="4272" w:type="dxa"/>
            <w:vAlign w:val="center"/>
          </w:tcPr>
          <w:p w:rsidR="0044750B" w:rsidRDefault="0044750B" w:rsidP="0044750B">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 xml:space="preserve">Eğitim 658, 659, 660 Sayılı Amaç Maddeleri ve Bunlara Bağlı </w:t>
            </w:r>
          </w:p>
          <w:p w:rsidR="0044750B" w:rsidRPr="006B79B0" w:rsidRDefault="0044750B" w:rsidP="0044750B">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Politika ile Tedbir Maddeleri</w:t>
            </w:r>
          </w:p>
        </w:tc>
      </w:tr>
      <w:tr w:rsidR="0044750B" w:rsidRPr="006B79B0" w:rsidTr="00003B49">
        <w:trPr>
          <w:trHeight w:val="267"/>
        </w:trPr>
        <w:tc>
          <w:tcPr>
            <w:tcW w:w="2858" w:type="dxa"/>
            <w:shd w:val="clear" w:color="auto" w:fill="FF0000"/>
            <w:vAlign w:val="center"/>
          </w:tcPr>
          <w:p w:rsidR="0044750B" w:rsidRPr="001A03A0" w:rsidRDefault="0044750B" w:rsidP="0044750B">
            <w:pPr>
              <w:pStyle w:val="TableParagraph"/>
              <w:tabs>
                <w:tab w:val="left" w:pos="2655"/>
              </w:tabs>
              <w:ind w:left="387"/>
              <w:rPr>
                <w:rFonts w:ascii="Times New Roman" w:hAnsi="Times New Roman" w:cs="Times New Roman"/>
                <w:color w:val="FFFFFF" w:themeColor="background1"/>
                <w:sz w:val="24"/>
                <w:szCs w:val="24"/>
              </w:rPr>
            </w:pPr>
            <w:r w:rsidRPr="001A03A0">
              <w:rPr>
                <w:rFonts w:ascii="Times New Roman" w:hAnsi="Times New Roman" w:cs="Times New Roman"/>
                <w:color w:val="FFFFFF" w:themeColor="background1"/>
                <w:sz w:val="24"/>
                <w:szCs w:val="24"/>
              </w:rPr>
              <w:t>12. Kalkınma Planı</w:t>
            </w:r>
          </w:p>
        </w:tc>
        <w:tc>
          <w:tcPr>
            <w:tcW w:w="3384" w:type="dxa"/>
            <w:shd w:val="clear" w:color="auto" w:fill="FDD7D7"/>
            <w:vAlign w:val="center"/>
          </w:tcPr>
          <w:p w:rsidR="0044750B" w:rsidRPr="006B79B0" w:rsidRDefault="0044750B" w:rsidP="0044750B">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Çocuk</w:t>
            </w:r>
          </w:p>
        </w:tc>
        <w:tc>
          <w:tcPr>
            <w:tcW w:w="4272" w:type="dxa"/>
            <w:shd w:val="clear" w:color="auto" w:fill="FDD3D3"/>
            <w:vAlign w:val="center"/>
          </w:tcPr>
          <w:p w:rsidR="0044750B" w:rsidRDefault="0044750B" w:rsidP="0044750B">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 xml:space="preserve">730, 732.2 ,732.5 ,733.1 Sayılı Amaç Maddeleri ve Bunlara </w:t>
            </w:r>
          </w:p>
          <w:p w:rsidR="0044750B" w:rsidRPr="006B79B0" w:rsidRDefault="0044750B" w:rsidP="0044750B">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Bağlı Politika ile Tedbir Maddeleri</w:t>
            </w:r>
          </w:p>
        </w:tc>
      </w:tr>
      <w:tr w:rsidR="0044750B" w:rsidRPr="006B79B0" w:rsidTr="00003B49">
        <w:trPr>
          <w:trHeight w:val="269"/>
        </w:trPr>
        <w:tc>
          <w:tcPr>
            <w:tcW w:w="2858" w:type="dxa"/>
            <w:shd w:val="clear" w:color="auto" w:fill="FF0000"/>
            <w:vAlign w:val="center"/>
          </w:tcPr>
          <w:p w:rsidR="0044750B" w:rsidRPr="001A03A0" w:rsidRDefault="0044750B" w:rsidP="0044750B">
            <w:pPr>
              <w:pStyle w:val="TableParagraph"/>
              <w:tabs>
                <w:tab w:val="left" w:pos="2655"/>
              </w:tabs>
              <w:ind w:left="387"/>
              <w:rPr>
                <w:rFonts w:ascii="Times New Roman" w:hAnsi="Times New Roman" w:cs="Times New Roman"/>
                <w:color w:val="FFFFFF" w:themeColor="background1"/>
                <w:sz w:val="24"/>
                <w:szCs w:val="24"/>
              </w:rPr>
            </w:pPr>
            <w:r w:rsidRPr="001A03A0">
              <w:rPr>
                <w:rFonts w:ascii="Times New Roman" w:hAnsi="Times New Roman" w:cs="Times New Roman"/>
                <w:color w:val="FFFFFF" w:themeColor="background1"/>
                <w:sz w:val="24"/>
                <w:szCs w:val="24"/>
              </w:rPr>
              <w:t>MEB Stratejik Planı</w:t>
            </w:r>
          </w:p>
        </w:tc>
        <w:tc>
          <w:tcPr>
            <w:tcW w:w="3384" w:type="dxa"/>
            <w:vAlign w:val="center"/>
          </w:tcPr>
          <w:p w:rsidR="0044750B" w:rsidRPr="006B79B0" w:rsidRDefault="0044750B" w:rsidP="0044750B">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Faalıyet Alanları Ile Ürün Ve Hızmetlerın Belırlenmesı</w:t>
            </w:r>
          </w:p>
        </w:tc>
        <w:tc>
          <w:tcPr>
            <w:tcW w:w="4272" w:type="dxa"/>
            <w:vAlign w:val="center"/>
          </w:tcPr>
          <w:p w:rsidR="0044750B" w:rsidRPr="006B79B0" w:rsidRDefault="0044750B" w:rsidP="0044750B">
            <w:pPr>
              <w:pStyle w:val="TableParagraph"/>
              <w:tabs>
                <w:tab w:val="left" w:pos="2655"/>
              </w:tabs>
              <w:ind w:left="387"/>
              <w:rPr>
                <w:rFonts w:ascii="Times New Roman" w:hAnsi="Times New Roman" w:cs="Times New Roman"/>
                <w:sz w:val="24"/>
                <w:szCs w:val="24"/>
              </w:rPr>
            </w:pPr>
            <w:r w:rsidRPr="006B79B0">
              <w:rPr>
                <w:rFonts w:ascii="Times New Roman" w:hAnsi="Times New Roman" w:cs="Times New Roman"/>
                <w:sz w:val="24"/>
                <w:szCs w:val="24"/>
              </w:rPr>
              <w:t xml:space="preserve">1,2,3,4,15,18,20,22,26,28,29,34 Sayılı Amaç Maddeleri </w:t>
            </w:r>
          </w:p>
        </w:tc>
      </w:tr>
    </w:tbl>
    <w:p w:rsidR="006D5375" w:rsidRDefault="006D5375">
      <w:pPr>
        <w:rPr>
          <w:sz w:val="20"/>
        </w:rPr>
        <w:sectPr w:rsidR="006D5375" w:rsidSect="00BC561F">
          <w:headerReference w:type="even" r:id="rId21"/>
          <w:headerReference w:type="default" r:id="rId22"/>
          <w:footerReference w:type="even" r:id="rId23"/>
          <w:footerReference w:type="default" r:id="rId24"/>
          <w:headerReference w:type="first" r:id="rId25"/>
          <w:footerReference w:type="first" r:id="rId26"/>
          <w:pgSz w:w="16840" w:h="11910" w:orient="landscape"/>
          <w:pgMar w:top="0" w:right="1672" w:bottom="0" w:left="993" w:header="0" w:footer="0" w:gutter="0"/>
          <w:cols w:space="708"/>
          <w:docGrid w:linePitch="299"/>
        </w:sectPr>
      </w:pPr>
    </w:p>
    <w:p w:rsidR="006D5375" w:rsidRPr="00AE366E" w:rsidRDefault="006D5375" w:rsidP="00FA28BC">
      <w:pPr>
        <w:pStyle w:val="Heading3"/>
        <w:tabs>
          <w:tab w:val="left" w:pos="1553"/>
        </w:tabs>
        <w:rPr>
          <w:color w:val="FF0000"/>
        </w:rPr>
      </w:pPr>
    </w:p>
    <w:p w:rsidR="006F0226" w:rsidRDefault="0088397B" w:rsidP="00BF1328">
      <w:pPr>
        <w:ind w:left="993" w:right="1379" w:firstLine="567"/>
        <w:jc w:val="both"/>
        <w:rPr>
          <w:color w:val="000000"/>
        </w:rPr>
      </w:pPr>
      <w:r w:rsidRPr="0088397B">
        <w:rPr>
          <w:noProof/>
          <w:color w:val="FF0000"/>
          <w:spacing w:val="4"/>
          <w:lang w:eastAsia="tr-TR"/>
        </w:rPr>
        <w:pict>
          <v:shape id="_x0000_s2280" type="#_x0000_t202" style="position:absolute;left:0;text-align:left;margin-left:24.6pt;margin-top:5.5pt;width:533.3pt;height:36pt;z-index:251657216">
            <v:shadow on="t" color="#fbb3b3" opacity=".5" offset="-6pt,-6pt"/>
            <v:textbox style="mso-next-textbox:#_x0000_s2280">
              <w:txbxContent>
                <w:p w:rsidR="00BF78E4" w:rsidRPr="00D108E5" w:rsidRDefault="00BF78E4" w:rsidP="00C26011">
                  <w:pPr>
                    <w:pStyle w:val="Heading3"/>
                    <w:numPr>
                      <w:ilvl w:val="1"/>
                      <w:numId w:val="34"/>
                    </w:numPr>
                    <w:tabs>
                      <w:tab w:val="left" w:pos="284"/>
                    </w:tabs>
                    <w:spacing w:before="0" w:line="276" w:lineRule="auto"/>
                    <w:ind w:left="284" w:right="348" w:firstLine="0"/>
                    <w:jc w:val="center"/>
                    <w:rPr>
                      <w:color w:val="FF0000"/>
                    </w:rPr>
                  </w:pPr>
                  <w:r>
                    <w:rPr>
                      <w:color w:val="FF0000"/>
                      <w:spacing w:val="-2"/>
                      <w:w w:val="105"/>
                    </w:rPr>
                    <w:t>Faaliyet Alanları ve Ürün/Hizmetlerin Belirlenmesi</w:t>
                  </w:r>
                </w:p>
              </w:txbxContent>
            </v:textbox>
          </v:shape>
        </w:pict>
      </w:r>
    </w:p>
    <w:p w:rsidR="00FA28BC" w:rsidRDefault="00FA28BC" w:rsidP="00BF1328">
      <w:pPr>
        <w:ind w:left="993" w:right="1379" w:firstLine="567"/>
        <w:jc w:val="both"/>
        <w:rPr>
          <w:color w:val="000000"/>
        </w:rPr>
      </w:pPr>
    </w:p>
    <w:p w:rsidR="00FA28BC" w:rsidRDefault="00FA28BC" w:rsidP="00BF1328">
      <w:pPr>
        <w:ind w:left="993" w:right="1379" w:firstLine="567"/>
        <w:jc w:val="both"/>
        <w:rPr>
          <w:color w:val="000000"/>
        </w:rPr>
      </w:pPr>
    </w:p>
    <w:p w:rsidR="00C26011" w:rsidRDefault="00C26011" w:rsidP="00BF1328">
      <w:pPr>
        <w:ind w:left="993" w:right="1379" w:firstLine="567"/>
        <w:jc w:val="both"/>
        <w:rPr>
          <w:color w:val="000000"/>
        </w:rPr>
      </w:pPr>
    </w:p>
    <w:p w:rsidR="006F0226" w:rsidRPr="008C42C1" w:rsidRDefault="0088397B" w:rsidP="00BF1328">
      <w:pPr>
        <w:ind w:left="993" w:right="1379" w:firstLine="567"/>
        <w:jc w:val="both"/>
        <w:rPr>
          <w:b/>
          <w:bCs/>
          <w:color w:val="000000"/>
        </w:rPr>
      </w:pPr>
      <w:r w:rsidRPr="0088397B">
        <w:rPr>
          <w:rFonts w:ascii="Times New Roman" w:hAnsi="Times New Roman" w:cs="Times New Roman"/>
          <w:noProof/>
          <w:color w:val="000000"/>
          <w:sz w:val="28"/>
          <w:szCs w:val="28"/>
        </w:rPr>
        <w:pict>
          <v:rect id="_x0000_s2265" style="position:absolute;left:0;text-align:left;margin-left:0;margin-top:0;width:173.75pt;height:549pt;rotation:-360;z-index:-251672576;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65" inset="28.8pt,7.2pt,14.4pt,7.2pt">
              <w:txbxContent>
                <w:p w:rsidR="00BF78E4" w:rsidRDefault="00BF78E4" w:rsidP="00804C52">
                  <w:pPr>
                    <w:rPr>
                      <w:i/>
                      <w:iCs/>
                      <w:color w:val="B13F9A" w:themeColor="text2"/>
                    </w:rPr>
                  </w:pPr>
                </w:p>
              </w:txbxContent>
            </v:textbox>
            <w10:wrap type="tight" anchorx="margin" anchory="margin"/>
          </v:rect>
        </w:pict>
      </w:r>
      <w:r w:rsidR="006F0226">
        <w:rPr>
          <w:color w:val="000000"/>
        </w:rPr>
        <w:t>S</w:t>
      </w:r>
      <w:r w:rsidR="006F0226" w:rsidRPr="008C42C1">
        <w:rPr>
          <w:color w:val="000000"/>
        </w:rPr>
        <w:t>tratej</w:t>
      </w:r>
      <w:r w:rsidR="006F0226" w:rsidRPr="008C42C1">
        <w:rPr>
          <w:rFonts w:eastAsia="Arial"/>
          <w:color w:val="000000"/>
        </w:rPr>
        <w:t>i</w:t>
      </w:r>
      <w:r w:rsidR="006F0226" w:rsidRPr="008C42C1">
        <w:rPr>
          <w:color w:val="000000"/>
        </w:rPr>
        <w:t xml:space="preserve">k plan hazırlık sürecinde </w:t>
      </w:r>
      <w:r w:rsidR="006F0226">
        <w:rPr>
          <w:color w:val="000000"/>
        </w:rPr>
        <w:t>okulumuzun</w:t>
      </w:r>
      <w:r w:rsidR="006F0226" w:rsidRPr="008C42C1">
        <w:rPr>
          <w:color w:val="000000"/>
        </w:rPr>
        <w:t xml:space="preserve"> faaliyet alanları ve h</w:t>
      </w:r>
      <w:r w:rsidR="006F0226" w:rsidRPr="008C42C1">
        <w:rPr>
          <w:rFonts w:eastAsia="Arial"/>
          <w:color w:val="000000"/>
        </w:rPr>
        <w:t>i</w:t>
      </w:r>
      <w:r w:rsidR="006F0226" w:rsidRPr="008C42C1">
        <w:rPr>
          <w:color w:val="000000"/>
        </w:rPr>
        <w:t>zmetlerin</w:t>
      </w:r>
      <w:r w:rsidR="006F0226" w:rsidRPr="008C42C1">
        <w:rPr>
          <w:rFonts w:eastAsia="Arial"/>
          <w:color w:val="000000"/>
        </w:rPr>
        <w:t>i</w:t>
      </w:r>
      <w:r w:rsidR="006F0226" w:rsidRPr="008C42C1">
        <w:rPr>
          <w:color w:val="000000"/>
        </w:rPr>
        <w:t>n belirlenmes</w:t>
      </w:r>
      <w:r w:rsidR="006F0226" w:rsidRPr="008C42C1">
        <w:rPr>
          <w:rFonts w:eastAsia="Arial"/>
          <w:color w:val="000000"/>
        </w:rPr>
        <w:t>i</w:t>
      </w:r>
      <w:r w:rsidR="006F0226" w:rsidRPr="008C42C1">
        <w:rPr>
          <w:color w:val="000000"/>
        </w:rPr>
        <w:t xml:space="preserve">ne yönelik çalışmalar yapılmıştır. </w:t>
      </w:r>
      <w:r w:rsidR="006F0226">
        <w:rPr>
          <w:color w:val="000000"/>
        </w:rPr>
        <w:t xml:space="preserve">Bu kapsamda </w:t>
      </w:r>
      <w:r w:rsidR="006F0226" w:rsidRPr="008C42C1">
        <w:rPr>
          <w:color w:val="000000"/>
        </w:rPr>
        <w:t>eğitim ve öğretim,</w:t>
      </w:r>
      <w:r w:rsidR="006F0226">
        <w:rPr>
          <w:color w:val="000000"/>
        </w:rPr>
        <w:t xml:space="preserve"> rehberlik faaliyetleri</w:t>
      </w:r>
      <w:r w:rsidR="006F0226" w:rsidRPr="008C42C1">
        <w:rPr>
          <w:color w:val="000000"/>
        </w:rPr>
        <w:t xml:space="preserve"> bilimsel, kültürel, sanatsal ve sportif faaliyetler, </w:t>
      </w:r>
      <w:r w:rsidR="006F0226">
        <w:rPr>
          <w:color w:val="000000"/>
        </w:rPr>
        <w:t>öğrencilere yönelik faaliyetler olmak üzere dört faaliyet alanı olarak</w:t>
      </w:r>
      <w:r w:rsidR="006F0226" w:rsidRPr="008C42C1">
        <w:rPr>
          <w:color w:val="000000"/>
        </w:rPr>
        <w:t xml:space="preserve"> gruplandırılmıştır.</w:t>
      </w:r>
    </w:p>
    <w:p w:rsidR="00C26011" w:rsidRDefault="00C26011">
      <w:pPr>
        <w:pStyle w:val="GvdeMetni"/>
        <w:spacing w:before="4"/>
      </w:pPr>
    </w:p>
    <w:p w:rsidR="00CB19E8" w:rsidRPr="00170492" w:rsidRDefault="00CB19E8" w:rsidP="00170492">
      <w:pPr>
        <w:spacing w:after="240"/>
        <w:ind w:left="958"/>
        <w:jc w:val="both"/>
        <w:rPr>
          <w:rFonts w:ascii="Times New Roman" w:hAnsi="Times New Roman"/>
          <w:b/>
        </w:rPr>
      </w:pPr>
      <w:r w:rsidRPr="00170492">
        <w:rPr>
          <w:rFonts w:ascii="Times New Roman" w:hAnsi="Times New Roman"/>
          <w:b/>
        </w:rPr>
        <w:t>Tablo</w:t>
      </w:r>
      <w:r w:rsidRPr="00170492">
        <w:rPr>
          <w:rFonts w:ascii="Times New Roman" w:hAnsi="Times New Roman"/>
          <w:b/>
          <w:spacing w:val="35"/>
        </w:rPr>
        <w:t xml:space="preserve"> </w:t>
      </w:r>
      <w:r w:rsidRPr="00170492">
        <w:rPr>
          <w:rFonts w:ascii="Times New Roman" w:hAnsi="Times New Roman"/>
          <w:b/>
        </w:rPr>
        <w:t>3.</w:t>
      </w:r>
      <w:r w:rsidRPr="00170492">
        <w:rPr>
          <w:rFonts w:ascii="Times New Roman" w:hAnsi="Times New Roman"/>
          <w:b/>
          <w:spacing w:val="35"/>
        </w:rPr>
        <w:t xml:space="preserve"> </w:t>
      </w:r>
      <w:r w:rsidRPr="00170492">
        <w:rPr>
          <w:rFonts w:ascii="Times New Roman" w:hAnsi="Times New Roman"/>
          <w:b/>
        </w:rPr>
        <w:t>Faaliyet</w:t>
      </w:r>
      <w:r w:rsidRPr="00170492">
        <w:rPr>
          <w:rFonts w:ascii="Times New Roman" w:hAnsi="Times New Roman"/>
          <w:b/>
          <w:spacing w:val="30"/>
        </w:rPr>
        <w:t xml:space="preserve"> </w:t>
      </w:r>
      <w:r w:rsidRPr="00170492">
        <w:rPr>
          <w:rFonts w:ascii="Times New Roman" w:hAnsi="Times New Roman"/>
          <w:b/>
        </w:rPr>
        <w:t>Alanlar/Ürün</w:t>
      </w:r>
      <w:r w:rsidRPr="00170492">
        <w:rPr>
          <w:rFonts w:ascii="Times New Roman" w:hAnsi="Times New Roman"/>
          <w:b/>
          <w:spacing w:val="30"/>
        </w:rPr>
        <w:t xml:space="preserve"> </w:t>
      </w:r>
      <w:r w:rsidRPr="00170492">
        <w:rPr>
          <w:rFonts w:ascii="Times New Roman" w:hAnsi="Times New Roman"/>
          <w:b/>
        </w:rPr>
        <w:t>ve</w:t>
      </w:r>
      <w:r w:rsidRPr="00170492">
        <w:rPr>
          <w:rFonts w:ascii="Times New Roman" w:hAnsi="Times New Roman"/>
          <w:b/>
          <w:spacing w:val="31"/>
        </w:rPr>
        <w:t xml:space="preserve"> </w:t>
      </w:r>
      <w:r w:rsidRPr="00170492">
        <w:rPr>
          <w:rFonts w:ascii="Times New Roman" w:hAnsi="Times New Roman"/>
          <w:b/>
        </w:rPr>
        <w:t>Hizmetler</w:t>
      </w:r>
      <w:r w:rsidRPr="00170492">
        <w:rPr>
          <w:rFonts w:ascii="Times New Roman" w:hAnsi="Times New Roman"/>
          <w:b/>
          <w:spacing w:val="30"/>
        </w:rPr>
        <w:t xml:space="preserve"> </w:t>
      </w:r>
      <w:r w:rsidRPr="00170492">
        <w:rPr>
          <w:rFonts w:ascii="Times New Roman" w:hAnsi="Times New Roman"/>
          <w:b/>
          <w:spacing w:val="-2"/>
        </w:rPr>
        <w:t>Tablosu</w:t>
      </w:r>
    </w:p>
    <w:tbl>
      <w:tblPr>
        <w:tblStyle w:val="TableNormal"/>
        <w:tblW w:w="1083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63"/>
        <w:gridCol w:w="8273"/>
      </w:tblGrid>
      <w:tr w:rsidR="00CB19E8" w:rsidTr="00C26011">
        <w:trPr>
          <w:trHeight w:val="306"/>
        </w:trPr>
        <w:tc>
          <w:tcPr>
            <w:tcW w:w="2563" w:type="dxa"/>
            <w:shd w:val="clear" w:color="auto" w:fill="FF0000"/>
            <w:vAlign w:val="center"/>
          </w:tcPr>
          <w:p w:rsidR="00CB19E8" w:rsidRPr="00222119" w:rsidRDefault="00CB19E8" w:rsidP="006B79B0">
            <w:pPr>
              <w:pStyle w:val="TableParagraph"/>
              <w:spacing w:before="5"/>
              <w:ind w:left="107"/>
              <w:rPr>
                <w:rFonts w:ascii="Times New Roman" w:hAnsi="Times New Roman" w:cs="Times New Roman"/>
                <w:b/>
                <w:color w:val="FFFFFF" w:themeColor="background1"/>
              </w:rPr>
            </w:pPr>
            <w:r w:rsidRPr="00222119">
              <w:rPr>
                <w:rFonts w:ascii="Times New Roman" w:hAnsi="Times New Roman" w:cs="Times New Roman"/>
                <w:b/>
                <w:color w:val="FFFFFF" w:themeColor="background1"/>
                <w:w w:val="105"/>
              </w:rPr>
              <w:t>Faaliyet</w:t>
            </w:r>
            <w:r w:rsidRPr="00222119">
              <w:rPr>
                <w:rFonts w:ascii="Times New Roman" w:hAnsi="Times New Roman" w:cs="Times New Roman"/>
                <w:b/>
                <w:color w:val="FFFFFF" w:themeColor="background1"/>
                <w:spacing w:val="-5"/>
                <w:w w:val="105"/>
              </w:rPr>
              <w:t xml:space="preserve"> </w:t>
            </w:r>
            <w:r w:rsidRPr="00222119">
              <w:rPr>
                <w:rFonts w:ascii="Times New Roman" w:hAnsi="Times New Roman" w:cs="Times New Roman"/>
                <w:b/>
                <w:color w:val="FFFFFF" w:themeColor="background1"/>
                <w:spacing w:val="-2"/>
                <w:w w:val="105"/>
              </w:rPr>
              <w:t>Alanı</w:t>
            </w:r>
          </w:p>
        </w:tc>
        <w:tc>
          <w:tcPr>
            <w:tcW w:w="8273" w:type="dxa"/>
            <w:shd w:val="clear" w:color="auto" w:fill="FF0000"/>
            <w:vAlign w:val="center"/>
          </w:tcPr>
          <w:p w:rsidR="00CB19E8" w:rsidRPr="00222119" w:rsidRDefault="00CB19E8" w:rsidP="006B79B0">
            <w:pPr>
              <w:pStyle w:val="TableParagraph"/>
              <w:spacing w:before="5"/>
              <w:ind w:left="107"/>
              <w:rPr>
                <w:rFonts w:ascii="Times New Roman" w:hAnsi="Times New Roman" w:cs="Times New Roman"/>
                <w:b/>
                <w:color w:val="FFFFFF" w:themeColor="background1"/>
              </w:rPr>
            </w:pPr>
            <w:r w:rsidRPr="00222119">
              <w:rPr>
                <w:rFonts w:ascii="Times New Roman" w:hAnsi="Times New Roman" w:cs="Times New Roman"/>
                <w:b/>
                <w:color w:val="FFFFFF" w:themeColor="background1"/>
                <w:spacing w:val="-2"/>
                <w:w w:val="110"/>
              </w:rPr>
              <w:t>Ürün/Hizmetler</w:t>
            </w:r>
          </w:p>
        </w:tc>
      </w:tr>
      <w:tr w:rsidR="00CB19E8" w:rsidTr="00C26011">
        <w:trPr>
          <w:trHeight w:val="844"/>
        </w:trPr>
        <w:tc>
          <w:tcPr>
            <w:tcW w:w="2563" w:type="dxa"/>
            <w:shd w:val="clear" w:color="auto" w:fill="FF0000"/>
            <w:vAlign w:val="center"/>
          </w:tcPr>
          <w:p w:rsidR="00CB19E8" w:rsidRPr="00222119" w:rsidRDefault="00CB19E8" w:rsidP="006B79B0">
            <w:pPr>
              <w:pStyle w:val="TableParagraph"/>
              <w:ind w:left="107"/>
              <w:rPr>
                <w:rFonts w:ascii="Times New Roman" w:hAnsi="Times New Roman" w:cs="Times New Roman"/>
                <w:b/>
                <w:color w:val="FFFFFF" w:themeColor="background1"/>
              </w:rPr>
            </w:pPr>
            <w:r w:rsidRPr="00222119">
              <w:rPr>
                <w:rFonts w:ascii="Times New Roman" w:hAnsi="Times New Roman" w:cs="Times New Roman"/>
                <w:b/>
                <w:color w:val="FFFFFF" w:themeColor="background1"/>
                <w:spacing w:val="2"/>
              </w:rPr>
              <w:t>Öğretim-eğitim</w:t>
            </w:r>
            <w:r w:rsidRPr="00222119">
              <w:rPr>
                <w:rFonts w:ascii="Times New Roman" w:hAnsi="Times New Roman" w:cs="Times New Roman"/>
                <w:b/>
                <w:color w:val="FFFFFF" w:themeColor="background1"/>
                <w:spacing w:val="38"/>
              </w:rPr>
              <w:t xml:space="preserve"> </w:t>
            </w:r>
            <w:r w:rsidRPr="00222119">
              <w:rPr>
                <w:rFonts w:ascii="Times New Roman" w:hAnsi="Times New Roman" w:cs="Times New Roman"/>
                <w:b/>
                <w:color w:val="FFFFFF" w:themeColor="background1"/>
                <w:spacing w:val="-2"/>
              </w:rPr>
              <w:t>faaliyetleri</w:t>
            </w:r>
          </w:p>
        </w:tc>
        <w:tc>
          <w:tcPr>
            <w:tcW w:w="8273" w:type="dxa"/>
            <w:vAlign w:val="center"/>
          </w:tcPr>
          <w:p w:rsidR="00DB55C4" w:rsidRPr="00C26011" w:rsidRDefault="00DB55C4" w:rsidP="006B79B0">
            <w:pPr>
              <w:pStyle w:val="TableParagraph"/>
              <w:spacing w:line="242" w:lineRule="auto"/>
              <w:ind w:left="107" w:right="3969"/>
              <w:rPr>
                <w:rFonts w:ascii="Times New Roman" w:hAnsi="Times New Roman" w:cs="Times New Roman"/>
                <w:sz w:val="24"/>
              </w:rPr>
            </w:pPr>
            <w:r w:rsidRPr="00C26011">
              <w:rPr>
                <w:rFonts w:ascii="Times New Roman" w:hAnsi="Times New Roman" w:cs="Times New Roman"/>
                <w:b/>
                <w:sz w:val="24"/>
              </w:rPr>
              <w:t>*</w:t>
            </w:r>
            <w:r w:rsidR="00CB19E8" w:rsidRPr="00C26011">
              <w:rPr>
                <w:rFonts w:ascii="Times New Roman" w:hAnsi="Times New Roman" w:cs="Times New Roman"/>
                <w:sz w:val="24"/>
              </w:rPr>
              <w:t>Öğrenci</w:t>
            </w:r>
            <w:r w:rsidR="00CB19E8" w:rsidRPr="00C26011">
              <w:rPr>
                <w:rFonts w:ascii="Times New Roman" w:hAnsi="Times New Roman" w:cs="Times New Roman"/>
                <w:spacing w:val="-7"/>
                <w:sz w:val="24"/>
              </w:rPr>
              <w:t xml:space="preserve"> </w:t>
            </w:r>
            <w:r w:rsidR="00CB19E8" w:rsidRPr="00C26011">
              <w:rPr>
                <w:rFonts w:ascii="Times New Roman" w:hAnsi="Times New Roman" w:cs="Times New Roman"/>
                <w:sz w:val="24"/>
              </w:rPr>
              <w:t>İşleri</w:t>
            </w:r>
          </w:p>
          <w:p w:rsidR="00DB55C4" w:rsidRPr="00C26011" w:rsidRDefault="00DB55C4" w:rsidP="006B79B0">
            <w:pPr>
              <w:pStyle w:val="TableParagraph"/>
              <w:spacing w:line="242" w:lineRule="auto"/>
              <w:ind w:left="107" w:right="3969"/>
              <w:rPr>
                <w:rFonts w:ascii="Times New Roman" w:hAnsi="Times New Roman" w:cs="Times New Roman"/>
                <w:sz w:val="24"/>
              </w:rPr>
            </w:pPr>
            <w:r w:rsidRPr="00C26011">
              <w:rPr>
                <w:rFonts w:ascii="Times New Roman" w:hAnsi="Times New Roman" w:cs="Times New Roman"/>
                <w:b/>
                <w:sz w:val="24"/>
              </w:rPr>
              <w:t>*</w:t>
            </w:r>
            <w:r w:rsidR="00CB19E8" w:rsidRPr="00C26011">
              <w:rPr>
                <w:rFonts w:ascii="Times New Roman" w:hAnsi="Times New Roman" w:cs="Times New Roman"/>
                <w:sz w:val="24"/>
              </w:rPr>
              <w:t xml:space="preserve">Kayıt-nakil işleri </w:t>
            </w:r>
          </w:p>
          <w:p w:rsidR="00DB55C4" w:rsidRPr="00C26011" w:rsidRDefault="00DB55C4" w:rsidP="006B79B0">
            <w:pPr>
              <w:pStyle w:val="TableParagraph"/>
              <w:spacing w:line="242" w:lineRule="auto"/>
              <w:ind w:left="107" w:right="3969"/>
              <w:rPr>
                <w:rFonts w:ascii="Times New Roman" w:hAnsi="Times New Roman" w:cs="Times New Roman"/>
                <w:spacing w:val="-4"/>
                <w:sz w:val="24"/>
              </w:rPr>
            </w:pPr>
            <w:r w:rsidRPr="00C26011">
              <w:rPr>
                <w:rFonts w:ascii="Times New Roman" w:hAnsi="Times New Roman" w:cs="Times New Roman"/>
                <w:b/>
                <w:sz w:val="24"/>
              </w:rPr>
              <w:t>*</w:t>
            </w:r>
            <w:r w:rsidR="00CB19E8" w:rsidRPr="00C26011">
              <w:rPr>
                <w:rFonts w:ascii="Times New Roman" w:hAnsi="Times New Roman" w:cs="Times New Roman"/>
                <w:spacing w:val="-4"/>
                <w:sz w:val="24"/>
              </w:rPr>
              <w:t xml:space="preserve">Devam-devamsızlık </w:t>
            </w:r>
          </w:p>
          <w:p w:rsidR="00CB19E8" w:rsidRPr="00C26011" w:rsidRDefault="00DB55C4" w:rsidP="006B79B0">
            <w:pPr>
              <w:pStyle w:val="TableParagraph"/>
              <w:spacing w:line="242" w:lineRule="auto"/>
              <w:ind w:left="107" w:right="3969"/>
              <w:rPr>
                <w:rFonts w:ascii="Times New Roman" w:hAnsi="Times New Roman" w:cs="Times New Roman"/>
                <w:sz w:val="24"/>
              </w:rPr>
            </w:pPr>
            <w:r w:rsidRPr="00C26011">
              <w:rPr>
                <w:rFonts w:ascii="Times New Roman" w:hAnsi="Times New Roman" w:cs="Times New Roman"/>
                <w:b/>
                <w:sz w:val="24"/>
              </w:rPr>
              <w:t>*</w:t>
            </w:r>
            <w:r w:rsidR="00CB19E8" w:rsidRPr="00C26011">
              <w:rPr>
                <w:rFonts w:ascii="Times New Roman" w:hAnsi="Times New Roman" w:cs="Times New Roman"/>
                <w:sz w:val="24"/>
              </w:rPr>
              <w:t>Sınıf geçme</w:t>
            </w:r>
          </w:p>
          <w:p w:rsidR="00CB19E8" w:rsidRPr="00C26011" w:rsidRDefault="00DB55C4" w:rsidP="006B79B0">
            <w:pPr>
              <w:pStyle w:val="TableParagraph"/>
              <w:spacing w:before="7"/>
              <w:ind w:left="107"/>
              <w:rPr>
                <w:rFonts w:ascii="Times New Roman" w:hAnsi="Times New Roman" w:cs="Times New Roman"/>
                <w:sz w:val="24"/>
              </w:rPr>
            </w:pPr>
            <w:r w:rsidRPr="00C26011">
              <w:rPr>
                <w:rFonts w:ascii="Times New Roman" w:hAnsi="Times New Roman" w:cs="Times New Roman"/>
                <w:spacing w:val="-6"/>
                <w:sz w:val="24"/>
              </w:rPr>
              <w:t>*</w:t>
            </w:r>
            <w:r w:rsidR="00CB19E8" w:rsidRPr="00C26011">
              <w:rPr>
                <w:rFonts w:ascii="Times New Roman" w:hAnsi="Times New Roman" w:cs="Times New Roman"/>
                <w:spacing w:val="-6"/>
                <w:sz w:val="24"/>
              </w:rPr>
              <w:t>Sınav</w:t>
            </w:r>
            <w:r w:rsidR="00CB19E8" w:rsidRPr="00C26011">
              <w:rPr>
                <w:rFonts w:ascii="Times New Roman" w:hAnsi="Times New Roman" w:cs="Times New Roman"/>
                <w:spacing w:val="-4"/>
                <w:sz w:val="24"/>
              </w:rPr>
              <w:t xml:space="preserve"> </w:t>
            </w:r>
            <w:r w:rsidR="00CB19E8" w:rsidRPr="00C26011">
              <w:rPr>
                <w:rFonts w:ascii="Times New Roman" w:hAnsi="Times New Roman" w:cs="Times New Roman"/>
                <w:spacing w:val="-2"/>
                <w:sz w:val="24"/>
              </w:rPr>
              <w:t>hizmetleri</w:t>
            </w:r>
          </w:p>
        </w:tc>
      </w:tr>
      <w:tr w:rsidR="00CB19E8" w:rsidTr="00C26011">
        <w:trPr>
          <w:trHeight w:val="590"/>
        </w:trPr>
        <w:tc>
          <w:tcPr>
            <w:tcW w:w="2563" w:type="dxa"/>
            <w:shd w:val="clear" w:color="auto" w:fill="FF0000"/>
            <w:vAlign w:val="center"/>
          </w:tcPr>
          <w:p w:rsidR="00CB19E8" w:rsidRPr="00222119" w:rsidRDefault="00CB19E8" w:rsidP="006B79B0">
            <w:pPr>
              <w:pStyle w:val="TableParagraph"/>
              <w:ind w:left="107"/>
              <w:rPr>
                <w:rFonts w:ascii="Times New Roman" w:hAnsi="Times New Roman" w:cs="Times New Roman"/>
                <w:b/>
                <w:color w:val="FFFFFF" w:themeColor="background1"/>
              </w:rPr>
            </w:pPr>
            <w:r w:rsidRPr="00222119">
              <w:rPr>
                <w:rFonts w:ascii="Times New Roman" w:hAnsi="Times New Roman" w:cs="Times New Roman"/>
                <w:b/>
                <w:color w:val="FFFFFF" w:themeColor="background1"/>
                <w:w w:val="105"/>
              </w:rPr>
              <w:t>Rehberlik</w:t>
            </w:r>
            <w:r w:rsidRPr="00222119">
              <w:rPr>
                <w:rFonts w:ascii="Times New Roman" w:hAnsi="Times New Roman" w:cs="Times New Roman"/>
                <w:b/>
                <w:color w:val="FFFFFF" w:themeColor="background1"/>
                <w:w w:val="110"/>
              </w:rPr>
              <w:t xml:space="preserve"> </w:t>
            </w:r>
            <w:r w:rsidRPr="00222119">
              <w:rPr>
                <w:rFonts w:ascii="Times New Roman" w:hAnsi="Times New Roman" w:cs="Times New Roman"/>
                <w:b/>
                <w:color w:val="FFFFFF" w:themeColor="background1"/>
                <w:spacing w:val="-2"/>
                <w:w w:val="110"/>
              </w:rPr>
              <w:t>faaliyetleri</w:t>
            </w:r>
          </w:p>
        </w:tc>
        <w:tc>
          <w:tcPr>
            <w:tcW w:w="8273" w:type="dxa"/>
            <w:shd w:val="clear" w:color="auto" w:fill="FDD7D7"/>
            <w:vAlign w:val="center"/>
          </w:tcPr>
          <w:p w:rsidR="00DB55C4" w:rsidRPr="00C26011" w:rsidRDefault="00DB55C4" w:rsidP="006B79B0">
            <w:pPr>
              <w:pStyle w:val="TableParagraph"/>
              <w:spacing w:line="247" w:lineRule="auto"/>
              <w:ind w:left="107" w:right="2709"/>
              <w:rPr>
                <w:rFonts w:ascii="Times New Roman" w:hAnsi="Times New Roman" w:cs="Times New Roman"/>
                <w:sz w:val="24"/>
              </w:rPr>
            </w:pPr>
            <w:r w:rsidRPr="00C26011">
              <w:rPr>
                <w:rFonts w:ascii="Times New Roman" w:hAnsi="Times New Roman" w:cs="Times New Roman"/>
                <w:sz w:val="24"/>
              </w:rPr>
              <w:t>*</w:t>
            </w:r>
            <w:r w:rsidR="00CB19E8" w:rsidRPr="00C26011">
              <w:rPr>
                <w:rFonts w:ascii="Times New Roman" w:hAnsi="Times New Roman" w:cs="Times New Roman"/>
                <w:sz w:val="24"/>
              </w:rPr>
              <w:t xml:space="preserve">Öğrencilere rehberlik yapmak </w:t>
            </w:r>
          </w:p>
          <w:p w:rsidR="00DB55C4" w:rsidRPr="00C26011" w:rsidRDefault="00DB55C4" w:rsidP="006B79B0">
            <w:pPr>
              <w:pStyle w:val="TableParagraph"/>
              <w:spacing w:line="247" w:lineRule="auto"/>
              <w:ind w:left="107" w:right="2709"/>
              <w:rPr>
                <w:rFonts w:ascii="Times New Roman" w:hAnsi="Times New Roman" w:cs="Times New Roman"/>
                <w:sz w:val="24"/>
              </w:rPr>
            </w:pPr>
            <w:r w:rsidRPr="00C26011">
              <w:rPr>
                <w:rFonts w:ascii="Times New Roman" w:hAnsi="Times New Roman" w:cs="Times New Roman"/>
                <w:sz w:val="24"/>
              </w:rPr>
              <w:t>*</w:t>
            </w:r>
            <w:r w:rsidR="00CB19E8" w:rsidRPr="00C26011">
              <w:rPr>
                <w:rFonts w:ascii="Times New Roman" w:hAnsi="Times New Roman" w:cs="Times New Roman"/>
                <w:sz w:val="24"/>
              </w:rPr>
              <w:t xml:space="preserve">Velilere rehberlik etmek </w:t>
            </w:r>
          </w:p>
          <w:p w:rsidR="00CB19E8" w:rsidRPr="00C26011" w:rsidRDefault="00DB55C4" w:rsidP="006B79B0">
            <w:pPr>
              <w:pStyle w:val="TableParagraph"/>
              <w:spacing w:line="247" w:lineRule="auto"/>
              <w:ind w:left="107" w:right="2709"/>
              <w:rPr>
                <w:rFonts w:ascii="Times New Roman" w:hAnsi="Times New Roman" w:cs="Times New Roman"/>
                <w:sz w:val="24"/>
              </w:rPr>
            </w:pPr>
            <w:r w:rsidRPr="00C26011">
              <w:rPr>
                <w:rFonts w:ascii="Times New Roman" w:hAnsi="Times New Roman" w:cs="Times New Roman"/>
                <w:sz w:val="24"/>
              </w:rPr>
              <w:t>*</w:t>
            </w:r>
            <w:r w:rsidR="00CB19E8" w:rsidRPr="00C26011">
              <w:rPr>
                <w:rFonts w:ascii="Times New Roman" w:hAnsi="Times New Roman" w:cs="Times New Roman"/>
                <w:spacing w:val="-4"/>
                <w:sz w:val="24"/>
              </w:rPr>
              <w:t>Rehberlik faaliyetlerini yürütmek</w:t>
            </w:r>
          </w:p>
        </w:tc>
      </w:tr>
      <w:tr w:rsidR="00CB19E8" w:rsidTr="00C26011">
        <w:trPr>
          <w:trHeight w:val="1830"/>
        </w:trPr>
        <w:tc>
          <w:tcPr>
            <w:tcW w:w="2563" w:type="dxa"/>
            <w:shd w:val="clear" w:color="auto" w:fill="FF0000"/>
            <w:vAlign w:val="center"/>
          </w:tcPr>
          <w:p w:rsidR="00170492" w:rsidRPr="00222119" w:rsidRDefault="00CB19E8" w:rsidP="006B79B0">
            <w:pPr>
              <w:pStyle w:val="TableParagraph"/>
              <w:spacing w:before="91"/>
              <w:ind w:left="107"/>
              <w:rPr>
                <w:rFonts w:ascii="Times New Roman" w:hAnsi="Times New Roman" w:cs="Times New Roman"/>
                <w:color w:val="FFFFFF" w:themeColor="background1"/>
              </w:rPr>
            </w:pPr>
            <w:r w:rsidRPr="00222119">
              <w:rPr>
                <w:rFonts w:ascii="Times New Roman" w:hAnsi="Times New Roman" w:cs="Times New Roman"/>
                <w:color w:val="FFFFFF" w:themeColor="background1"/>
              </w:rPr>
              <w:t xml:space="preserve">Bilimsel, Kültürel, </w:t>
            </w:r>
          </w:p>
          <w:p w:rsidR="00170492" w:rsidRPr="00222119" w:rsidRDefault="00CB19E8" w:rsidP="006B79B0">
            <w:pPr>
              <w:pStyle w:val="TableParagraph"/>
              <w:spacing w:before="91"/>
              <w:ind w:left="107"/>
              <w:rPr>
                <w:rFonts w:ascii="Times New Roman" w:hAnsi="Times New Roman" w:cs="Times New Roman"/>
                <w:color w:val="FFFFFF" w:themeColor="background1"/>
              </w:rPr>
            </w:pPr>
            <w:r w:rsidRPr="00222119">
              <w:rPr>
                <w:rFonts w:ascii="Times New Roman" w:hAnsi="Times New Roman" w:cs="Times New Roman"/>
                <w:color w:val="FFFFFF" w:themeColor="background1"/>
              </w:rPr>
              <w:t xml:space="preserve">Sanatsal ve Sportif </w:t>
            </w:r>
          </w:p>
          <w:p w:rsidR="00CB19E8" w:rsidRPr="00222119" w:rsidRDefault="00CB19E8" w:rsidP="006B79B0">
            <w:pPr>
              <w:pStyle w:val="TableParagraph"/>
              <w:spacing w:before="91"/>
              <w:ind w:left="107"/>
              <w:rPr>
                <w:rFonts w:ascii="Times New Roman" w:hAnsi="Times New Roman" w:cs="Times New Roman"/>
                <w:b/>
                <w:color w:val="FFFFFF" w:themeColor="background1"/>
              </w:rPr>
            </w:pPr>
            <w:r w:rsidRPr="00222119">
              <w:rPr>
                <w:rFonts w:ascii="Times New Roman" w:hAnsi="Times New Roman" w:cs="Times New Roman"/>
                <w:color w:val="FFFFFF" w:themeColor="background1"/>
              </w:rPr>
              <w:t>Faaliyetler</w:t>
            </w:r>
          </w:p>
        </w:tc>
        <w:tc>
          <w:tcPr>
            <w:tcW w:w="8273" w:type="dxa"/>
            <w:vAlign w:val="center"/>
          </w:tcPr>
          <w:p w:rsidR="00CB19E8" w:rsidRPr="00C26011" w:rsidRDefault="00CB19E8" w:rsidP="00170492">
            <w:pPr>
              <w:pStyle w:val="TableParagraph"/>
              <w:ind w:left="142"/>
              <w:rPr>
                <w:rFonts w:ascii="Times New Roman" w:hAnsi="Times New Roman" w:cs="Times New Roman"/>
                <w:sz w:val="24"/>
              </w:rPr>
            </w:pPr>
            <w:r w:rsidRPr="00C26011">
              <w:rPr>
                <w:rFonts w:ascii="Times New Roman" w:hAnsi="Times New Roman" w:cs="Times New Roman"/>
                <w:sz w:val="24"/>
              </w:rPr>
              <w:t xml:space="preserve">  *Okuma kültürünün geliştirilmesine yönelik çalışmaların yürütülmesi</w:t>
            </w:r>
          </w:p>
          <w:p w:rsidR="00CB19E8" w:rsidRPr="00C26011" w:rsidRDefault="00CB19E8" w:rsidP="00170492">
            <w:pPr>
              <w:pStyle w:val="TableParagraph"/>
              <w:ind w:left="142"/>
              <w:rPr>
                <w:rFonts w:ascii="Times New Roman" w:hAnsi="Times New Roman" w:cs="Times New Roman"/>
                <w:sz w:val="24"/>
              </w:rPr>
            </w:pPr>
            <w:r w:rsidRPr="00C26011">
              <w:rPr>
                <w:rFonts w:ascii="Times New Roman" w:hAnsi="Times New Roman" w:cs="Times New Roman"/>
                <w:sz w:val="24"/>
              </w:rPr>
              <w:t xml:space="preserve">  * Öğrencilere yönelik yerel, ulusal ve uluslararası düzeyde bilimsel, kültürel, san</w:t>
            </w:r>
            <w:r w:rsidR="00003B49">
              <w:rPr>
                <w:rFonts w:ascii="Times New Roman" w:hAnsi="Times New Roman" w:cs="Times New Roman"/>
                <w:sz w:val="24"/>
              </w:rPr>
              <w:t>atsal ve sportif faaliyetlerine</w:t>
            </w:r>
            <w:r w:rsidR="00170492" w:rsidRPr="00C26011">
              <w:rPr>
                <w:rFonts w:ascii="Times New Roman" w:hAnsi="Times New Roman" w:cs="Times New Roman"/>
                <w:sz w:val="24"/>
              </w:rPr>
              <w:t xml:space="preserve"> </w:t>
            </w:r>
            <w:r w:rsidRPr="00C26011">
              <w:rPr>
                <w:rFonts w:ascii="Times New Roman" w:hAnsi="Times New Roman" w:cs="Times New Roman"/>
                <w:sz w:val="24"/>
              </w:rPr>
              <w:t>katılımın artırılması</w:t>
            </w:r>
          </w:p>
          <w:p w:rsidR="00CB19E8" w:rsidRPr="00C26011" w:rsidRDefault="00DB55C4" w:rsidP="00170492">
            <w:pPr>
              <w:pStyle w:val="TableParagraph"/>
              <w:ind w:left="142"/>
              <w:rPr>
                <w:rFonts w:ascii="Times New Roman" w:hAnsi="Times New Roman" w:cs="Times New Roman"/>
                <w:sz w:val="24"/>
              </w:rPr>
            </w:pPr>
            <w:r w:rsidRPr="00C26011">
              <w:rPr>
                <w:rFonts w:ascii="Times New Roman" w:hAnsi="Times New Roman" w:cs="Times New Roman"/>
                <w:sz w:val="24"/>
              </w:rPr>
              <w:t xml:space="preserve">  </w:t>
            </w:r>
            <w:r w:rsidR="00CB19E8" w:rsidRPr="00C26011">
              <w:rPr>
                <w:rFonts w:ascii="Times New Roman" w:hAnsi="Times New Roman" w:cs="Times New Roman"/>
                <w:sz w:val="24"/>
              </w:rPr>
              <w:t>* Eğitim ve öğretimde teknolojik imkânların etkin ve yaygın biçimde kullanılması ve her öğrencinin bilgi teknolojilerinden yararlanmasının sağlanması</w:t>
            </w:r>
          </w:p>
          <w:p w:rsidR="00CB19E8" w:rsidRPr="00C26011" w:rsidRDefault="00DB55C4" w:rsidP="00170492">
            <w:pPr>
              <w:pStyle w:val="TableParagraph"/>
              <w:ind w:left="142"/>
              <w:rPr>
                <w:rFonts w:ascii="Times New Roman" w:hAnsi="Times New Roman" w:cs="Times New Roman"/>
                <w:sz w:val="24"/>
              </w:rPr>
            </w:pPr>
            <w:r w:rsidRPr="00C26011">
              <w:rPr>
                <w:rFonts w:ascii="Times New Roman" w:hAnsi="Times New Roman" w:cs="Times New Roman"/>
                <w:sz w:val="24"/>
              </w:rPr>
              <w:t xml:space="preserve">  </w:t>
            </w:r>
            <w:r w:rsidR="00CB19E8" w:rsidRPr="00C26011">
              <w:rPr>
                <w:rFonts w:ascii="Times New Roman" w:hAnsi="Times New Roman" w:cs="Times New Roman"/>
                <w:sz w:val="24"/>
              </w:rPr>
              <w:t>* Öğrenci başarısını artırmaya yönelik faaliyetlerin yürütülmesi</w:t>
            </w:r>
          </w:p>
          <w:p w:rsidR="00CB19E8" w:rsidRPr="00C26011" w:rsidRDefault="00DB55C4" w:rsidP="00170492">
            <w:pPr>
              <w:pStyle w:val="TableParagraph"/>
              <w:ind w:left="142"/>
              <w:rPr>
                <w:rFonts w:ascii="Times New Roman" w:hAnsi="Times New Roman" w:cs="Times New Roman"/>
                <w:sz w:val="24"/>
              </w:rPr>
            </w:pPr>
            <w:r w:rsidRPr="00C26011">
              <w:rPr>
                <w:rFonts w:ascii="Times New Roman" w:hAnsi="Times New Roman" w:cs="Times New Roman"/>
                <w:sz w:val="24"/>
              </w:rPr>
              <w:t xml:space="preserve">  </w:t>
            </w:r>
            <w:r w:rsidR="00CB19E8" w:rsidRPr="00C26011">
              <w:rPr>
                <w:rFonts w:ascii="Times New Roman" w:hAnsi="Times New Roman" w:cs="Times New Roman"/>
                <w:sz w:val="24"/>
              </w:rPr>
              <w:t>* Öğrenci akademik başarı ve öğrenme kazanımlarının seviyesinin artırılması</w:t>
            </w:r>
          </w:p>
          <w:p w:rsidR="00CB19E8" w:rsidRPr="00C26011" w:rsidRDefault="00DB55C4" w:rsidP="00170492">
            <w:pPr>
              <w:pStyle w:val="TableParagraph"/>
              <w:ind w:left="142"/>
              <w:rPr>
                <w:rFonts w:ascii="Times New Roman" w:hAnsi="Times New Roman" w:cs="Times New Roman"/>
                <w:sz w:val="24"/>
              </w:rPr>
            </w:pPr>
            <w:r w:rsidRPr="00C26011">
              <w:rPr>
                <w:rFonts w:ascii="Times New Roman" w:hAnsi="Times New Roman" w:cs="Times New Roman"/>
                <w:sz w:val="24"/>
              </w:rPr>
              <w:t xml:space="preserve">  </w:t>
            </w:r>
            <w:r w:rsidR="00CB19E8" w:rsidRPr="00C26011">
              <w:rPr>
                <w:rFonts w:ascii="Times New Roman" w:hAnsi="Times New Roman" w:cs="Times New Roman"/>
                <w:sz w:val="24"/>
              </w:rPr>
              <w:t>*</w:t>
            </w:r>
            <w:r w:rsidR="00170492" w:rsidRPr="00C26011">
              <w:rPr>
                <w:rFonts w:ascii="Times New Roman" w:hAnsi="Times New Roman" w:cs="Times New Roman"/>
                <w:sz w:val="24"/>
              </w:rPr>
              <w:t xml:space="preserve"> </w:t>
            </w:r>
            <w:r w:rsidR="00F237DC">
              <w:rPr>
                <w:rFonts w:ascii="Times New Roman" w:hAnsi="Times New Roman" w:cs="Times New Roman"/>
                <w:sz w:val="24"/>
              </w:rPr>
              <w:t>Ortaokul</w:t>
            </w:r>
            <w:r w:rsidR="00CB19E8" w:rsidRPr="00C26011">
              <w:rPr>
                <w:rFonts w:ascii="Times New Roman" w:hAnsi="Times New Roman" w:cs="Times New Roman"/>
                <w:sz w:val="24"/>
              </w:rPr>
              <w:t>larda Yetiştirme Programı’nın (İYEP) uygulanması</w:t>
            </w:r>
          </w:p>
          <w:p w:rsidR="00CB19E8" w:rsidRPr="00C26011" w:rsidRDefault="00DB55C4" w:rsidP="00170492">
            <w:pPr>
              <w:pStyle w:val="TableParagraph"/>
              <w:ind w:left="142"/>
              <w:rPr>
                <w:rFonts w:ascii="Times New Roman" w:hAnsi="Times New Roman" w:cs="Times New Roman"/>
                <w:sz w:val="24"/>
              </w:rPr>
            </w:pPr>
            <w:r w:rsidRPr="00C26011">
              <w:rPr>
                <w:rFonts w:ascii="Times New Roman" w:hAnsi="Times New Roman" w:cs="Times New Roman"/>
                <w:sz w:val="24"/>
              </w:rPr>
              <w:t xml:space="preserve">  </w:t>
            </w:r>
            <w:r w:rsidR="00CB19E8" w:rsidRPr="00C26011">
              <w:rPr>
                <w:rFonts w:ascii="Times New Roman" w:hAnsi="Times New Roman" w:cs="Times New Roman"/>
                <w:sz w:val="24"/>
              </w:rPr>
              <w:t>* Okul sağlığına ilişkin hizmetlerin ve öğrencilerde çevre ve atık bilincinin arttırılmasına yönelik faaliyetlerin yürütülmesi</w:t>
            </w:r>
          </w:p>
        </w:tc>
      </w:tr>
      <w:tr w:rsidR="00CB19E8" w:rsidTr="00C26011">
        <w:trPr>
          <w:trHeight w:val="837"/>
        </w:trPr>
        <w:tc>
          <w:tcPr>
            <w:tcW w:w="2563" w:type="dxa"/>
            <w:shd w:val="clear" w:color="auto" w:fill="FF0000"/>
            <w:vAlign w:val="center"/>
          </w:tcPr>
          <w:p w:rsidR="00CB19E8" w:rsidRPr="00222119" w:rsidRDefault="00CB19E8" w:rsidP="006B79B0">
            <w:pPr>
              <w:pStyle w:val="TableParagraph"/>
              <w:spacing w:before="108"/>
              <w:ind w:left="107"/>
              <w:rPr>
                <w:rFonts w:ascii="Times New Roman" w:hAnsi="Times New Roman" w:cs="Times New Roman"/>
                <w:b/>
                <w:color w:val="FFFFFF" w:themeColor="background1"/>
              </w:rPr>
            </w:pPr>
            <w:r w:rsidRPr="00222119">
              <w:rPr>
                <w:rFonts w:ascii="Times New Roman" w:hAnsi="Times New Roman" w:cs="Times New Roman"/>
                <w:b/>
                <w:color w:val="FFFFFF" w:themeColor="background1"/>
                <w:spacing w:val="2"/>
              </w:rPr>
              <w:t>Öğrencilere</w:t>
            </w:r>
            <w:r w:rsidRPr="00222119">
              <w:rPr>
                <w:rFonts w:ascii="Times New Roman" w:hAnsi="Times New Roman" w:cs="Times New Roman"/>
                <w:b/>
                <w:color w:val="FFFFFF" w:themeColor="background1"/>
                <w:spacing w:val="39"/>
              </w:rPr>
              <w:t xml:space="preserve"> </w:t>
            </w:r>
            <w:r w:rsidRPr="00222119">
              <w:rPr>
                <w:rFonts w:ascii="Times New Roman" w:hAnsi="Times New Roman" w:cs="Times New Roman"/>
                <w:b/>
                <w:color w:val="FFFFFF" w:themeColor="background1"/>
                <w:spacing w:val="2"/>
              </w:rPr>
              <w:t>yönelik</w:t>
            </w:r>
            <w:r w:rsidRPr="00222119">
              <w:rPr>
                <w:rFonts w:ascii="Times New Roman" w:hAnsi="Times New Roman" w:cs="Times New Roman"/>
                <w:b/>
                <w:color w:val="FFFFFF" w:themeColor="background1"/>
                <w:spacing w:val="34"/>
              </w:rPr>
              <w:t xml:space="preserve"> </w:t>
            </w:r>
            <w:r w:rsidRPr="00222119">
              <w:rPr>
                <w:rFonts w:ascii="Times New Roman" w:hAnsi="Times New Roman" w:cs="Times New Roman"/>
                <w:b/>
                <w:color w:val="FFFFFF" w:themeColor="background1"/>
                <w:spacing w:val="-2"/>
              </w:rPr>
              <w:t>faaliyetler</w:t>
            </w:r>
          </w:p>
        </w:tc>
        <w:tc>
          <w:tcPr>
            <w:tcW w:w="8273" w:type="dxa"/>
            <w:shd w:val="clear" w:color="auto" w:fill="FDD7D7"/>
            <w:vAlign w:val="center"/>
          </w:tcPr>
          <w:p w:rsidR="00CB19E8" w:rsidRPr="00C26011" w:rsidRDefault="00DB55C4" w:rsidP="00170492">
            <w:pPr>
              <w:pStyle w:val="TableParagraph"/>
              <w:ind w:left="284"/>
              <w:rPr>
                <w:rFonts w:ascii="Times New Roman" w:hAnsi="Times New Roman" w:cs="Times New Roman"/>
                <w:sz w:val="24"/>
              </w:rPr>
            </w:pPr>
            <w:r w:rsidRPr="00C26011">
              <w:rPr>
                <w:rFonts w:ascii="Times New Roman" w:hAnsi="Times New Roman" w:cs="Times New Roman"/>
                <w:sz w:val="24"/>
              </w:rPr>
              <w:t xml:space="preserve">  </w:t>
            </w:r>
            <w:r w:rsidR="00CB19E8" w:rsidRPr="00C26011">
              <w:rPr>
                <w:rFonts w:ascii="Times New Roman" w:hAnsi="Times New Roman" w:cs="Times New Roman"/>
                <w:sz w:val="24"/>
              </w:rPr>
              <w:t>*Fiziksel ve zihinsel dezavantajlı öğrencilerimizi akranlarından soyutlamayan ve birlikte yaşama kültürünü güçlendiren eğitimde adalet temelli yaklaşım modelinin sağlanması</w:t>
            </w:r>
          </w:p>
          <w:p w:rsidR="00CB19E8" w:rsidRPr="00C26011" w:rsidRDefault="00DB55C4" w:rsidP="00170492">
            <w:pPr>
              <w:pStyle w:val="TableParagraph"/>
              <w:ind w:left="284"/>
              <w:rPr>
                <w:rFonts w:ascii="Times New Roman" w:hAnsi="Times New Roman" w:cs="Times New Roman"/>
                <w:sz w:val="24"/>
              </w:rPr>
            </w:pPr>
            <w:r w:rsidRPr="00C26011">
              <w:rPr>
                <w:rFonts w:ascii="Times New Roman" w:hAnsi="Times New Roman" w:cs="Times New Roman"/>
                <w:sz w:val="24"/>
              </w:rPr>
              <w:t xml:space="preserve">  </w:t>
            </w:r>
            <w:r w:rsidR="00CB19E8" w:rsidRPr="00C26011">
              <w:rPr>
                <w:rFonts w:ascii="Times New Roman" w:hAnsi="Times New Roman" w:cs="Times New Roman"/>
                <w:sz w:val="24"/>
              </w:rPr>
              <w:t>*Ülkemizin kalkınmasında önemli bir kaynak niteliğinde bulunan özel yetenekli öğrencilerimizin, akranlarından ayrıştırmadan kendi doğalarına uygun bir eğitim yöntemi ile desteklenmesi</w:t>
            </w:r>
          </w:p>
        </w:tc>
      </w:tr>
    </w:tbl>
    <w:p w:rsidR="00CB19E8" w:rsidRDefault="00CB19E8" w:rsidP="00CB19E8">
      <w:pPr>
        <w:pStyle w:val="Balk2"/>
      </w:pPr>
    </w:p>
    <w:p w:rsidR="00FA28BC" w:rsidRPr="00FA28BC" w:rsidRDefault="00FA28BC" w:rsidP="00FA28BC"/>
    <w:p w:rsidR="006D5375" w:rsidRDefault="006D5375" w:rsidP="008B54B6">
      <w:pPr>
        <w:spacing w:before="9" w:line="244" w:lineRule="auto"/>
        <w:ind w:left="1066" w:right="1013" w:hanging="109"/>
        <w:rPr>
          <w:rFonts w:ascii="Times New Roman" w:hAnsi="Times New Roman"/>
          <w:b/>
          <w:w w:val="110"/>
          <w:sz w:val="16"/>
        </w:rPr>
      </w:pPr>
    </w:p>
    <w:p w:rsidR="00FA28BC" w:rsidRDefault="0088397B" w:rsidP="00170492">
      <w:pPr>
        <w:tabs>
          <w:tab w:val="left" w:pos="1134"/>
        </w:tabs>
        <w:spacing w:line="364" w:lineRule="auto"/>
        <w:ind w:left="1134"/>
        <w:jc w:val="both"/>
      </w:pPr>
      <w:r>
        <w:rPr>
          <w:noProof/>
          <w:lang w:eastAsia="tr-TR"/>
        </w:rPr>
        <w:pict>
          <v:shape id="_x0000_s2281" type="#_x0000_t202" style="position:absolute;left:0;text-align:left;margin-left:124.7pt;margin-top:-5.25pt;width:265.2pt;height:34.2pt;z-index:251658240">
            <v:shadow on="t" color="#fbb3b3" opacity=".5" offset="-6pt,-6pt"/>
            <v:textbox style="mso-next-textbox:#_x0000_s2281">
              <w:txbxContent>
                <w:p w:rsidR="00BF78E4" w:rsidRPr="00D108E5" w:rsidRDefault="00BF78E4" w:rsidP="00FA28BC">
                  <w:pPr>
                    <w:pStyle w:val="Heading3"/>
                    <w:numPr>
                      <w:ilvl w:val="1"/>
                      <w:numId w:val="34"/>
                    </w:numPr>
                    <w:tabs>
                      <w:tab w:val="left" w:pos="1701"/>
                    </w:tabs>
                    <w:spacing w:before="0" w:after="120" w:line="276" w:lineRule="auto"/>
                    <w:ind w:right="348"/>
                    <w:jc w:val="center"/>
                    <w:rPr>
                      <w:color w:val="FF0000"/>
                    </w:rPr>
                  </w:pPr>
                  <w:r>
                    <w:rPr>
                      <w:color w:val="FF0000"/>
                      <w:spacing w:val="-2"/>
                      <w:w w:val="105"/>
                    </w:rPr>
                    <w:t>Paydaş Analizi</w:t>
                  </w:r>
                  <w:r w:rsidRPr="00D108E5">
                    <w:rPr>
                      <w:color w:val="FF0000"/>
                      <w:spacing w:val="-2"/>
                      <w:w w:val="105"/>
                    </w:rPr>
                    <w:t xml:space="preserve"> </w:t>
                  </w:r>
                </w:p>
              </w:txbxContent>
            </v:textbox>
          </v:shape>
        </w:pict>
      </w:r>
    </w:p>
    <w:p w:rsidR="008B54B6" w:rsidRDefault="008B54B6" w:rsidP="00170492">
      <w:pPr>
        <w:tabs>
          <w:tab w:val="left" w:pos="1134"/>
        </w:tabs>
        <w:spacing w:line="364" w:lineRule="auto"/>
        <w:ind w:left="1134"/>
        <w:jc w:val="both"/>
      </w:pPr>
    </w:p>
    <w:p w:rsidR="008B54B6" w:rsidRPr="003D6222" w:rsidRDefault="00C26011" w:rsidP="00C26011">
      <w:pPr>
        <w:tabs>
          <w:tab w:val="left" w:pos="1134"/>
        </w:tabs>
        <w:ind w:left="1134" w:right="954"/>
        <w:jc w:val="both"/>
        <w:rPr>
          <w:rFonts w:ascii="Times New Roman" w:hAnsi="Times New Roman" w:cs="Times New Roman"/>
          <w:sz w:val="24"/>
          <w:szCs w:val="24"/>
        </w:rPr>
      </w:pPr>
      <w:r>
        <w:rPr>
          <w:rFonts w:ascii="Times New Roman" w:hAnsi="Times New Roman" w:cs="Times New Roman"/>
          <w:sz w:val="24"/>
          <w:szCs w:val="24"/>
        </w:rPr>
        <w:tab/>
      </w:r>
      <w:r w:rsidR="008B54B6" w:rsidRPr="003D6222">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D6222" w:rsidRDefault="003D6222" w:rsidP="00170492">
      <w:pPr>
        <w:tabs>
          <w:tab w:val="left" w:pos="1134"/>
        </w:tabs>
        <w:ind w:left="1134"/>
        <w:jc w:val="both"/>
        <w:rPr>
          <w:rFonts w:ascii="Times New Roman" w:hAnsi="Times New Roman" w:cs="Times New Roman"/>
          <w:sz w:val="24"/>
          <w:szCs w:val="24"/>
        </w:rPr>
      </w:pPr>
    </w:p>
    <w:p w:rsidR="003D6222" w:rsidRDefault="003D6222" w:rsidP="00170492">
      <w:pPr>
        <w:tabs>
          <w:tab w:val="left" w:pos="1134"/>
        </w:tabs>
        <w:ind w:left="1134"/>
        <w:jc w:val="both"/>
        <w:rPr>
          <w:rFonts w:ascii="Times New Roman" w:hAnsi="Times New Roman" w:cs="Times New Roman"/>
          <w:sz w:val="24"/>
          <w:szCs w:val="24"/>
        </w:rPr>
      </w:pPr>
    </w:p>
    <w:p w:rsidR="003D6222" w:rsidRDefault="00C26011" w:rsidP="00170492">
      <w:pPr>
        <w:tabs>
          <w:tab w:val="left" w:pos="1134"/>
        </w:tabs>
        <w:ind w:left="1134"/>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23424" behindDoc="0" locked="0" layoutInCell="1" allowOverlap="1">
            <wp:simplePos x="0" y="0"/>
            <wp:positionH relativeFrom="column">
              <wp:posOffset>1738630</wp:posOffset>
            </wp:positionH>
            <wp:positionV relativeFrom="paragraph">
              <wp:posOffset>128905</wp:posOffset>
            </wp:positionV>
            <wp:extent cx="6878955" cy="3965575"/>
            <wp:effectExtent l="0" t="114300" r="0" b="0"/>
            <wp:wrapSquare wrapText="bothSides"/>
            <wp:docPr id="9"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3D6222" w:rsidRDefault="003D6222" w:rsidP="00170492">
      <w:pPr>
        <w:tabs>
          <w:tab w:val="left" w:pos="1134"/>
        </w:tabs>
        <w:ind w:left="1134"/>
        <w:jc w:val="both"/>
        <w:rPr>
          <w:rFonts w:ascii="Times New Roman" w:hAnsi="Times New Roman" w:cs="Times New Roman"/>
          <w:sz w:val="24"/>
          <w:szCs w:val="24"/>
        </w:rPr>
      </w:pPr>
    </w:p>
    <w:p w:rsidR="003D6222" w:rsidRDefault="003D6222" w:rsidP="00170492">
      <w:pPr>
        <w:tabs>
          <w:tab w:val="left" w:pos="1134"/>
        </w:tabs>
        <w:ind w:left="1134"/>
        <w:jc w:val="both"/>
        <w:rPr>
          <w:rFonts w:ascii="Times New Roman" w:hAnsi="Times New Roman" w:cs="Times New Roman"/>
          <w:sz w:val="24"/>
          <w:szCs w:val="24"/>
        </w:rPr>
      </w:pPr>
    </w:p>
    <w:p w:rsidR="008B54B6" w:rsidRPr="003D6222" w:rsidRDefault="0088397B" w:rsidP="00170492">
      <w:pPr>
        <w:tabs>
          <w:tab w:val="left" w:pos="1134"/>
        </w:tabs>
        <w:ind w:left="1134"/>
        <w:jc w:val="both"/>
        <w:rPr>
          <w:rFonts w:ascii="Times New Roman" w:hAnsi="Times New Roman" w:cs="Times New Roman"/>
          <w:sz w:val="24"/>
          <w:szCs w:val="24"/>
        </w:rPr>
      </w:pPr>
      <w:r w:rsidRPr="0088397B">
        <w:rPr>
          <w:rFonts w:ascii="Times New Roman" w:hAnsi="Times New Roman" w:cs="Times New Roman"/>
          <w:noProof/>
          <w:sz w:val="28"/>
          <w:szCs w:val="28"/>
        </w:rPr>
        <w:pict>
          <v:rect id="_x0000_s2266" style="position:absolute;left:0;text-align:left;margin-left:0;margin-top:0;width:173.75pt;height:549pt;rotation:-360;z-index:-251671552;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66" inset="28.8pt,7.2pt,14.4pt,7.2pt">
              <w:txbxContent>
                <w:p w:rsidR="00BF78E4" w:rsidRDefault="00BF78E4" w:rsidP="00804C52">
                  <w:pPr>
                    <w:rPr>
                      <w:i/>
                      <w:iCs/>
                      <w:color w:val="B13F9A" w:themeColor="text2"/>
                    </w:rPr>
                  </w:pPr>
                </w:p>
              </w:txbxContent>
            </v:textbox>
            <w10:wrap type="tight" anchorx="margin" anchory="margin"/>
          </v:rect>
        </w:pict>
      </w:r>
      <w:r w:rsidR="008B54B6" w:rsidRPr="003D6222">
        <w:rPr>
          <w:rFonts w:ascii="Times New Roman" w:hAnsi="Times New Roman" w:cs="Times New Roman"/>
          <w:sz w:val="24"/>
          <w:szCs w:val="24"/>
        </w:rPr>
        <w:br w:type="textWrapping" w:clear="all"/>
      </w:r>
    </w:p>
    <w:p w:rsidR="008B54B6" w:rsidRPr="003D6222" w:rsidRDefault="008B54B6"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44750B" w:rsidRDefault="0044750B" w:rsidP="00170492">
      <w:pPr>
        <w:tabs>
          <w:tab w:val="left" w:pos="1134"/>
        </w:tabs>
        <w:ind w:left="1134"/>
        <w:jc w:val="both"/>
        <w:rPr>
          <w:rFonts w:ascii="Times New Roman" w:hAnsi="Times New Roman" w:cs="Times New Roman"/>
          <w:sz w:val="24"/>
          <w:szCs w:val="24"/>
        </w:rPr>
      </w:pPr>
    </w:p>
    <w:p w:rsidR="00BC561F" w:rsidRDefault="00C26011" w:rsidP="00170492">
      <w:pPr>
        <w:tabs>
          <w:tab w:val="left" w:pos="1134"/>
        </w:tabs>
        <w:ind w:left="1134"/>
        <w:jc w:val="both"/>
        <w:rPr>
          <w:rFonts w:ascii="Times New Roman" w:hAnsi="Times New Roman" w:cs="Times New Roman"/>
          <w:sz w:val="24"/>
          <w:szCs w:val="24"/>
        </w:rPr>
      </w:pPr>
      <w:r>
        <w:rPr>
          <w:rFonts w:ascii="Times New Roman" w:hAnsi="Times New Roman" w:cs="Times New Roman"/>
          <w:sz w:val="24"/>
          <w:szCs w:val="24"/>
        </w:rPr>
        <w:tab/>
      </w:r>
    </w:p>
    <w:p w:rsidR="008B54B6" w:rsidRPr="003D6222" w:rsidRDefault="00BC561F" w:rsidP="00170492">
      <w:pPr>
        <w:tabs>
          <w:tab w:val="left" w:pos="1134"/>
        </w:tabs>
        <w:ind w:left="1134"/>
        <w:jc w:val="both"/>
        <w:rPr>
          <w:rFonts w:ascii="Times New Roman" w:hAnsi="Times New Roman" w:cs="Times New Roman"/>
          <w:sz w:val="24"/>
          <w:szCs w:val="24"/>
        </w:rPr>
      </w:pPr>
      <w:r>
        <w:rPr>
          <w:rFonts w:ascii="Times New Roman" w:hAnsi="Times New Roman" w:cs="Times New Roman"/>
          <w:sz w:val="24"/>
          <w:szCs w:val="24"/>
        </w:rPr>
        <w:tab/>
      </w:r>
      <w:r w:rsidR="008B54B6" w:rsidRPr="003D6222">
        <w:rPr>
          <w:rFonts w:ascii="Times New Roman" w:hAnsi="Times New Roman" w:cs="Times New Roman"/>
          <w:sz w:val="24"/>
          <w:szCs w:val="24"/>
        </w:rPr>
        <w:t>Paydaş anketlerine ilişkin ortaya çıkan temel sonuçlara altta yer verilmiştir:</w:t>
      </w:r>
    </w:p>
    <w:p w:rsidR="008B54B6" w:rsidRPr="003D6222" w:rsidRDefault="008B54B6" w:rsidP="00170492">
      <w:pPr>
        <w:tabs>
          <w:tab w:val="left" w:pos="1134"/>
        </w:tabs>
        <w:ind w:left="1134"/>
        <w:jc w:val="both"/>
        <w:rPr>
          <w:rFonts w:ascii="Times New Roman" w:hAnsi="Times New Roman" w:cs="Times New Roman"/>
          <w:sz w:val="24"/>
          <w:szCs w:val="24"/>
        </w:rPr>
      </w:pPr>
    </w:p>
    <w:p w:rsidR="008B54B6" w:rsidRPr="003D6222" w:rsidRDefault="008B54B6" w:rsidP="00170492">
      <w:pPr>
        <w:tabs>
          <w:tab w:val="left" w:pos="1134"/>
        </w:tabs>
        <w:ind w:left="1134"/>
        <w:jc w:val="both"/>
        <w:rPr>
          <w:rFonts w:ascii="Times New Roman" w:hAnsi="Times New Roman" w:cs="Times New Roman"/>
          <w:sz w:val="24"/>
          <w:szCs w:val="24"/>
        </w:rPr>
      </w:pPr>
    </w:p>
    <w:p w:rsidR="008B54B6" w:rsidRPr="003D6222" w:rsidRDefault="008B54B6" w:rsidP="00BF1328">
      <w:pPr>
        <w:pStyle w:val="Balk3"/>
        <w:spacing w:after="100" w:afterAutospacing="1"/>
        <w:ind w:left="720" w:right="812" w:firstLine="720"/>
        <w:rPr>
          <w:rFonts w:ascii="Times New Roman" w:hAnsi="Times New Roman" w:cs="Times New Roman"/>
          <w:sz w:val="24"/>
          <w:szCs w:val="24"/>
        </w:rPr>
      </w:pPr>
      <w:r w:rsidRPr="003D6222">
        <w:rPr>
          <w:rFonts w:ascii="Times New Roman" w:hAnsi="Times New Roman" w:cs="Times New Roman"/>
          <w:sz w:val="24"/>
          <w:szCs w:val="24"/>
        </w:rPr>
        <w:lastRenderedPageBreak/>
        <w:t>Öğrenci Anketi Sonuçları:</w:t>
      </w:r>
    </w:p>
    <w:p w:rsidR="008B54B6" w:rsidRDefault="0088397B" w:rsidP="00BF1328">
      <w:pPr>
        <w:ind w:left="851" w:right="812" w:firstLine="709"/>
        <w:rPr>
          <w:rFonts w:ascii="Times New Roman" w:hAnsi="Times New Roman" w:cs="Times New Roman"/>
          <w:sz w:val="24"/>
          <w:szCs w:val="24"/>
        </w:rPr>
      </w:pPr>
      <w:r w:rsidRPr="0088397B">
        <w:rPr>
          <w:rFonts w:ascii="Times New Roman" w:hAnsi="Times New Roman" w:cs="Times New Roman"/>
          <w:noProof/>
          <w:sz w:val="28"/>
          <w:szCs w:val="28"/>
        </w:rPr>
        <w:pict>
          <v:rect id="_x0000_s2267" style="position:absolute;left:0;text-align:left;margin-left:0;margin-top:0;width:173.75pt;height:549pt;rotation:-360;z-index:-251670528;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67" inset="28.8pt,7.2pt,14.4pt,7.2pt">
              <w:txbxContent>
                <w:p w:rsidR="00BF78E4" w:rsidRDefault="00BF78E4" w:rsidP="00804C52">
                  <w:pPr>
                    <w:rPr>
                      <w:i/>
                      <w:iCs/>
                      <w:color w:val="B13F9A" w:themeColor="text2"/>
                    </w:rPr>
                  </w:pPr>
                </w:p>
              </w:txbxContent>
            </v:textbox>
            <w10:wrap type="tight" anchorx="margin" anchory="margin"/>
          </v:rect>
        </w:pict>
      </w:r>
      <w:r w:rsidR="008B54B6" w:rsidRPr="003D6222">
        <w:rPr>
          <w:rFonts w:ascii="Times New Roman" w:hAnsi="Times New Roman" w:cs="Times New Roman"/>
          <w:sz w:val="24"/>
          <w:szCs w:val="24"/>
        </w:rPr>
        <w:t xml:space="preserve">Kırlı </w:t>
      </w:r>
      <w:r w:rsidR="00F237DC">
        <w:rPr>
          <w:rFonts w:ascii="Times New Roman" w:hAnsi="Times New Roman" w:cs="Times New Roman"/>
          <w:sz w:val="24"/>
          <w:szCs w:val="24"/>
        </w:rPr>
        <w:t>Ortaokul</w:t>
      </w:r>
      <w:r w:rsidR="008B54B6" w:rsidRPr="003D6222">
        <w:rPr>
          <w:rFonts w:ascii="Times New Roman" w:hAnsi="Times New Roman" w:cs="Times New Roman"/>
          <w:sz w:val="24"/>
          <w:szCs w:val="24"/>
        </w:rPr>
        <w:t>u Müdürlüğü Stratejik Planı (2024-2028) doğrultusunda “Öğrenci Görüş ve Değerlendirmeleri” anketi uygulanmış olup sonuç çizelgesi ve değerlendirmesi aşağıdadır.</w:t>
      </w:r>
    </w:p>
    <w:p w:rsidR="00AD6981" w:rsidRPr="003D6222" w:rsidRDefault="00AD6981" w:rsidP="00BF1328">
      <w:pPr>
        <w:ind w:left="851" w:firstLine="709"/>
        <w:rPr>
          <w:rFonts w:ascii="Times New Roman" w:hAnsi="Times New Roman" w:cs="Times New Roman"/>
          <w:sz w:val="24"/>
          <w:szCs w:val="24"/>
        </w:rPr>
      </w:pPr>
    </w:p>
    <w:tbl>
      <w:tblPr>
        <w:tblStyle w:val="TabloKlavuzu"/>
        <w:tblW w:w="11742" w:type="dxa"/>
        <w:tblInd w:w="250" w:type="dxa"/>
        <w:tblLook w:val="04A0"/>
      </w:tblPr>
      <w:tblGrid>
        <w:gridCol w:w="5473"/>
        <w:gridCol w:w="1464"/>
        <w:gridCol w:w="1216"/>
        <w:gridCol w:w="1254"/>
        <w:gridCol w:w="1205"/>
        <w:gridCol w:w="1130"/>
      </w:tblGrid>
      <w:tr w:rsidR="008B54B6" w:rsidRPr="003D6222" w:rsidTr="00C26011">
        <w:trPr>
          <w:cantSplit/>
          <w:trHeight w:val="1659"/>
        </w:trPr>
        <w:tc>
          <w:tcPr>
            <w:tcW w:w="5473" w:type="dxa"/>
            <w:vAlign w:val="center"/>
          </w:tcPr>
          <w:p w:rsidR="008B54B6" w:rsidRPr="00AD6981" w:rsidRDefault="008B54B6" w:rsidP="00AD6981">
            <w:pPr>
              <w:pStyle w:val="Heading1"/>
              <w:rPr>
                <w:b w:val="0"/>
                <w:sz w:val="24"/>
                <w:szCs w:val="24"/>
              </w:rPr>
            </w:pPr>
            <w:r w:rsidRPr="00AD6981">
              <w:rPr>
                <w:b w:val="0"/>
                <w:sz w:val="24"/>
                <w:szCs w:val="24"/>
              </w:rPr>
              <w:t>MADDELER</w:t>
            </w:r>
          </w:p>
        </w:tc>
        <w:tc>
          <w:tcPr>
            <w:tcW w:w="1464" w:type="dxa"/>
            <w:textDirection w:val="btLr"/>
            <w:vAlign w:val="center"/>
          </w:tcPr>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Kesinlikle</w:t>
            </w:r>
          </w:p>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Katılıyorum</w:t>
            </w:r>
          </w:p>
        </w:tc>
        <w:tc>
          <w:tcPr>
            <w:tcW w:w="1216" w:type="dxa"/>
            <w:textDirection w:val="btLr"/>
            <w:vAlign w:val="center"/>
          </w:tcPr>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Katılıyorum</w:t>
            </w:r>
          </w:p>
        </w:tc>
        <w:tc>
          <w:tcPr>
            <w:tcW w:w="1254" w:type="dxa"/>
            <w:textDirection w:val="btLr"/>
            <w:vAlign w:val="center"/>
          </w:tcPr>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Kararsızım</w:t>
            </w:r>
          </w:p>
        </w:tc>
        <w:tc>
          <w:tcPr>
            <w:tcW w:w="1205" w:type="dxa"/>
            <w:textDirection w:val="btLr"/>
            <w:vAlign w:val="center"/>
          </w:tcPr>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Kısmen</w:t>
            </w:r>
          </w:p>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Katılıyorum</w:t>
            </w:r>
          </w:p>
        </w:tc>
        <w:tc>
          <w:tcPr>
            <w:tcW w:w="1130" w:type="dxa"/>
            <w:textDirection w:val="btLr"/>
            <w:vAlign w:val="center"/>
          </w:tcPr>
          <w:p w:rsidR="008B54B6" w:rsidRPr="003D6222" w:rsidRDefault="008B54B6" w:rsidP="00AD6981">
            <w:pPr>
              <w:ind w:left="113" w:right="113"/>
              <w:jc w:val="center"/>
              <w:rPr>
                <w:rFonts w:ascii="Times New Roman" w:hAnsi="Times New Roman" w:cs="Times New Roman"/>
                <w:b/>
                <w:sz w:val="24"/>
                <w:szCs w:val="24"/>
              </w:rPr>
            </w:pPr>
            <w:r w:rsidRPr="003D6222">
              <w:rPr>
                <w:rFonts w:ascii="Times New Roman" w:hAnsi="Times New Roman" w:cs="Times New Roman"/>
                <w:b/>
                <w:sz w:val="24"/>
                <w:szCs w:val="24"/>
              </w:rPr>
              <w:t>Katılmıyorum</w:t>
            </w:r>
          </w:p>
        </w:tc>
      </w:tr>
      <w:tr w:rsidR="008B54B6" w:rsidRPr="003D6222" w:rsidTr="00C26011">
        <w:trPr>
          <w:trHeight w:val="443"/>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Okulumu seviyorum.</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%80</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c>
          <w:tcPr>
            <w:tcW w:w="1205" w:type="dxa"/>
            <w:vAlign w:val="center"/>
          </w:tcPr>
          <w:p w:rsidR="008B54B6" w:rsidRPr="00AD6981" w:rsidRDefault="00AD6981"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130" w:type="dxa"/>
            <w:vAlign w:val="center"/>
          </w:tcPr>
          <w:p w:rsidR="008B54B6" w:rsidRPr="00AD6981" w:rsidRDefault="00AD6981"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r>
      <w:tr w:rsidR="008B54B6" w:rsidRPr="003D6222" w:rsidTr="00C26011">
        <w:trPr>
          <w:trHeight w:val="443"/>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Okulumda kendimi güvende hissediyorum.</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%69,2</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%15,3</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r>
      <w:tr w:rsidR="008B54B6" w:rsidRPr="003D6222" w:rsidTr="00C26011">
        <w:trPr>
          <w:trHeight w:val="443"/>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Okulumun içi ve bahçesi temizdir.</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 53,8</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%19,2</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%23</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r>
      <w:tr w:rsidR="008B54B6" w:rsidRPr="003D6222" w:rsidTr="00C26011">
        <w:trPr>
          <w:trHeight w:val="443"/>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Öğretmenim adildir.</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%61,5</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%15,3</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r>
      <w:tr w:rsidR="008B54B6" w:rsidRPr="003D6222" w:rsidTr="00C26011">
        <w:trPr>
          <w:trHeight w:val="443"/>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Öğretmenim benimle ilgileniyor.</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%65,5</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%19,2</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r>
      <w:tr w:rsidR="008B54B6" w:rsidRPr="003D6222" w:rsidTr="00C26011">
        <w:trPr>
          <w:trHeight w:val="443"/>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Yardıma ihtiyacım olursa öğretmenim bana yardım eder.</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%61,5</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%15,3</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r>
      <w:tr w:rsidR="008B54B6" w:rsidRPr="003D6222" w:rsidTr="00C26011">
        <w:trPr>
          <w:trHeight w:val="441"/>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Öğretmenim derse katılmamı sağlar.</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%73</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%15,3</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c>
          <w:tcPr>
            <w:tcW w:w="1130" w:type="dxa"/>
            <w:vAlign w:val="center"/>
          </w:tcPr>
          <w:p w:rsidR="008B54B6" w:rsidRPr="00AD6981" w:rsidRDefault="00AD6981"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r>
      <w:tr w:rsidR="008B54B6" w:rsidRPr="003D6222" w:rsidTr="00C26011">
        <w:trPr>
          <w:trHeight w:val="443"/>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Öğretmenim dersleri farklı araçlar kullanarak anlatır.</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%50</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%26,9</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r>
      <w:tr w:rsidR="008B54B6" w:rsidRPr="003D6222" w:rsidTr="00C26011">
        <w:trPr>
          <w:trHeight w:val="443"/>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Okul kantininde yeterli ve sağlıklı yiyecekler var.</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r>
      <w:tr w:rsidR="008B54B6" w:rsidRPr="003D6222" w:rsidTr="00C26011">
        <w:trPr>
          <w:trHeight w:val="443"/>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Okulda ders dışı eğlenceli etkinlikler var.</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%57,6</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%23</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r>
      <w:tr w:rsidR="008B54B6" w:rsidRPr="003D6222" w:rsidTr="00C26011">
        <w:trPr>
          <w:trHeight w:val="535"/>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Teneffüslerde ihtiyaçlarımı giderebiliyorum.</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%80,7</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r>
      <w:tr w:rsidR="008B54B6" w:rsidRPr="003D6222" w:rsidTr="00C26011">
        <w:trPr>
          <w:trHeight w:val="459"/>
        </w:trPr>
        <w:tc>
          <w:tcPr>
            <w:tcW w:w="5473" w:type="dxa"/>
            <w:vAlign w:val="center"/>
          </w:tcPr>
          <w:p w:rsidR="008B54B6" w:rsidRPr="00AD6981" w:rsidRDefault="008B54B6" w:rsidP="00AD6981">
            <w:pPr>
              <w:pStyle w:val="Heading1"/>
              <w:jc w:val="left"/>
              <w:rPr>
                <w:b w:val="0"/>
                <w:sz w:val="24"/>
                <w:szCs w:val="24"/>
              </w:rPr>
            </w:pPr>
            <w:r w:rsidRPr="00AD6981">
              <w:rPr>
                <w:b w:val="0"/>
                <w:sz w:val="24"/>
                <w:szCs w:val="24"/>
              </w:rPr>
              <w:t>Öğretmenim her gün beni çok çalıştırıyor.</w:t>
            </w:r>
          </w:p>
        </w:tc>
        <w:tc>
          <w:tcPr>
            <w:tcW w:w="146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%53,8</w:t>
            </w:r>
          </w:p>
        </w:tc>
        <w:tc>
          <w:tcPr>
            <w:tcW w:w="1216"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%23</w:t>
            </w:r>
          </w:p>
        </w:tc>
        <w:tc>
          <w:tcPr>
            <w:tcW w:w="1254"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%11,5</w:t>
            </w:r>
          </w:p>
        </w:tc>
        <w:tc>
          <w:tcPr>
            <w:tcW w:w="1205"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%3,84</w:t>
            </w:r>
          </w:p>
        </w:tc>
        <w:tc>
          <w:tcPr>
            <w:tcW w:w="1130" w:type="dxa"/>
            <w:vAlign w:val="center"/>
          </w:tcPr>
          <w:p w:rsidR="008B54B6" w:rsidRPr="00AD6981" w:rsidRDefault="008B54B6" w:rsidP="00AD6981">
            <w:pPr>
              <w:jc w:val="center"/>
              <w:rPr>
                <w:rFonts w:ascii="Times New Roman" w:hAnsi="Times New Roman" w:cs="Times New Roman"/>
                <w:sz w:val="24"/>
                <w:szCs w:val="24"/>
              </w:rPr>
            </w:pPr>
            <w:r w:rsidRPr="00AD6981">
              <w:rPr>
                <w:rFonts w:ascii="Times New Roman" w:hAnsi="Times New Roman" w:cs="Times New Roman"/>
                <w:sz w:val="24"/>
                <w:szCs w:val="24"/>
              </w:rPr>
              <w:t>%7,6</w:t>
            </w:r>
          </w:p>
        </w:tc>
      </w:tr>
    </w:tbl>
    <w:p w:rsidR="0044750B" w:rsidRDefault="0044750B" w:rsidP="00127161">
      <w:pPr>
        <w:pStyle w:val="Balk3"/>
        <w:rPr>
          <w:rFonts w:ascii="Times New Roman" w:hAnsi="Times New Roman" w:cs="Times New Roman"/>
          <w:sz w:val="24"/>
          <w:szCs w:val="24"/>
        </w:rPr>
      </w:pPr>
    </w:p>
    <w:p w:rsidR="00127161" w:rsidRPr="00127161" w:rsidRDefault="00127161" w:rsidP="00127161"/>
    <w:p w:rsidR="00BF78E4" w:rsidRPr="00BF78E4" w:rsidRDefault="00BF78E4" w:rsidP="00BF78E4">
      <w:pPr>
        <w:pStyle w:val="Balk3"/>
        <w:rPr>
          <w:rFonts w:ascii="Times New Roman" w:hAnsi="Times New Roman" w:cs="Times New Roman"/>
          <w:color w:val="892D4D" w:themeColor="accent1" w:themeShade="BF"/>
          <w:sz w:val="10"/>
          <w:szCs w:val="24"/>
        </w:rPr>
      </w:pPr>
    </w:p>
    <w:p w:rsidR="00BC561F" w:rsidRPr="00BF78E4" w:rsidRDefault="0088397B" w:rsidP="00BF78E4">
      <w:pPr>
        <w:pStyle w:val="Balk3"/>
        <w:rPr>
          <w:rFonts w:ascii="Times New Roman" w:hAnsi="Times New Roman" w:cs="Times New Roman"/>
          <w:color w:val="892D4D" w:themeColor="accent1" w:themeShade="BF"/>
          <w:sz w:val="10"/>
          <w:szCs w:val="24"/>
        </w:rPr>
      </w:pPr>
      <w:r w:rsidRPr="00BF78E4">
        <w:rPr>
          <w:rFonts w:ascii="Times New Roman" w:hAnsi="Times New Roman" w:cs="Times New Roman"/>
          <w:noProof/>
          <w:sz w:val="12"/>
          <w:szCs w:val="28"/>
        </w:rPr>
        <w:pict>
          <v:rect id="_x0000_s2273" style="position:absolute;margin-left:0;margin-top:0;width:160.35pt;height:549pt;rotation:-360;z-index:-251666432;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73" inset="28.8pt,7.2pt,14.4pt,7.2pt">
              <w:txbxContent>
                <w:p w:rsidR="00BF78E4" w:rsidRDefault="00BF78E4" w:rsidP="00804C52">
                  <w:pPr>
                    <w:rPr>
                      <w:i/>
                      <w:iCs/>
                      <w:color w:val="B13F9A" w:themeColor="text2"/>
                    </w:rPr>
                  </w:pPr>
                </w:p>
              </w:txbxContent>
            </v:textbox>
            <w10:wrap type="tight" anchorx="margin" anchory="margin"/>
          </v:rect>
        </w:pict>
      </w:r>
    </w:p>
    <w:p w:rsidR="008B54B6" w:rsidRDefault="008B54B6" w:rsidP="00E65EB6">
      <w:pPr>
        <w:pStyle w:val="Balk3"/>
        <w:ind w:left="698" w:firstLine="720"/>
        <w:rPr>
          <w:rFonts w:ascii="Times New Roman" w:hAnsi="Times New Roman" w:cs="Times New Roman"/>
          <w:color w:val="892D4D" w:themeColor="accent1" w:themeShade="BF"/>
          <w:sz w:val="24"/>
          <w:szCs w:val="24"/>
        </w:rPr>
      </w:pPr>
      <w:r w:rsidRPr="00AD6981">
        <w:rPr>
          <w:rFonts w:ascii="Times New Roman" w:hAnsi="Times New Roman" w:cs="Times New Roman"/>
          <w:color w:val="892D4D" w:themeColor="accent1" w:themeShade="BF"/>
          <w:sz w:val="24"/>
          <w:szCs w:val="24"/>
        </w:rPr>
        <w:t>Öğretmen Anketi Sonuçları:</w:t>
      </w:r>
    </w:p>
    <w:p w:rsidR="00AD6981" w:rsidRPr="007979C2" w:rsidRDefault="00AD6981" w:rsidP="00BF1328">
      <w:pPr>
        <w:ind w:left="709" w:right="1238" w:firstLine="709"/>
        <w:rPr>
          <w:sz w:val="18"/>
        </w:rPr>
      </w:pPr>
    </w:p>
    <w:tbl>
      <w:tblPr>
        <w:tblStyle w:val="TabloKlavuzu"/>
        <w:tblpPr w:leftFromText="141" w:rightFromText="141" w:vertAnchor="text" w:horzAnchor="page" w:tblpX="3845" w:tblpY="1147"/>
        <w:tblW w:w="12174" w:type="dxa"/>
        <w:tblLayout w:type="fixed"/>
        <w:tblLook w:val="04A0"/>
      </w:tblPr>
      <w:tblGrid>
        <w:gridCol w:w="8479"/>
        <w:gridCol w:w="926"/>
        <w:gridCol w:w="877"/>
        <w:gridCol w:w="625"/>
        <w:gridCol w:w="704"/>
        <w:gridCol w:w="563"/>
      </w:tblGrid>
      <w:tr w:rsidR="00825121" w:rsidRPr="003D6222" w:rsidTr="00825121">
        <w:trPr>
          <w:cantSplit/>
          <w:trHeight w:val="2328"/>
        </w:trPr>
        <w:tc>
          <w:tcPr>
            <w:tcW w:w="8479" w:type="dxa"/>
          </w:tcPr>
          <w:p w:rsidR="00825121" w:rsidRDefault="00825121" w:rsidP="00825121">
            <w:pPr>
              <w:ind w:hanging="426"/>
              <w:jc w:val="center"/>
              <w:rPr>
                <w:rFonts w:ascii="Times New Roman" w:hAnsi="Times New Roman" w:cs="Times New Roman"/>
                <w:b/>
                <w:sz w:val="24"/>
                <w:szCs w:val="24"/>
              </w:rPr>
            </w:pPr>
          </w:p>
          <w:p w:rsidR="00825121" w:rsidRDefault="00825121" w:rsidP="00825121">
            <w:pPr>
              <w:jc w:val="center"/>
              <w:rPr>
                <w:rFonts w:ascii="Times New Roman" w:hAnsi="Times New Roman" w:cs="Times New Roman"/>
                <w:b/>
                <w:sz w:val="24"/>
                <w:szCs w:val="24"/>
              </w:rPr>
            </w:pPr>
          </w:p>
          <w:p w:rsidR="00825121" w:rsidRPr="003D6222" w:rsidRDefault="00825121" w:rsidP="00825121">
            <w:pPr>
              <w:ind w:hanging="142"/>
              <w:rPr>
                <w:rFonts w:ascii="Times New Roman" w:hAnsi="Times New Roman" w:cs="Times New Roman"/>
                <w:b/>
                <w:sz w:val="24"/>
                <w:szCs w:val="24"/>
              </w:rPr>
            </w:pPr>
          </w:p>
          <w:p w:rsidR="00825121" w:rsidRPr="003D6222" w:rsidRDefault="00825121" w:rsidP="00825121">
            <w:pPr>
              <w:jc w:val="center"/>
              <w:rPr>
                <w:rFonts w:ascii="Times New Roman" w:hAnsi="Times New Roman" w:cs="Times New Roman"/>
                <w:b/>
                <w:sz w:val="24"/>
                <w:szCs w:val="24"/>
              </w:rPr>
            </w:pPr>
            <w:r w:rsidRPr="003D6222">
              <w:rPr>
                <w:rFonts w:ascii="Times New Roman" w:hAnsi="Times New Roman" w:cs="Times New Roman"/>
                <w:b/>
                <w:sz w:val="24"/>
                <w:szCs w:val="24"/>
              </w:rPr>
              <w:t>MADDELER</w:t>
            </w:r>
          </w:p>
        </w:tc>
        <w:tc>
          <w:tcPr>
            <w:tcW w:w="926" w:type="dxa"/>
            <w:textDirection w:val="btLr"/>
          </w:tcPr>
          <w:p w:rsidR="00825121" w:rsidRPr="00C26011" w:rsidRDefault="00825121" w:rsidP="00825121">
            <w:pPr>
              <w:ind w:left="113" w:right="113" w:hanging="86"/>
              <w:rPr>
                <w:rFonts w:ascii="Times New Roman" w:hAnsi="Times New Roman" w:cs="Times New Roman"/>
                <w:b/>
                <w:szCs w:val="18"/>
              </w:rPr>
            </w:pPr>
            <w:r w:rsidRPr="00C26011">
              <w:rPr>
                <w:rFonts w:ascii="Times New Roman" w:hAnsi="Times New Roman" w:cs="Times New Roman"/>
                <w:b/>
                <w:szCs w:val="18"/>
              </w:rPr>
              <w:t xml:space="preserve">Kesinlikle </w:t>
            </w:r>
          </w:p>
          <w:p w:rsidR="00825121" w:rsidRPr="00C26011" w:rsidRDefault="00825121" w:rsidP="00825121">
            <w:pPr>
              <w:ind w:left="113" w:right="113" w:hanging="86"/>
              <w:rPr>
                <w:rFonts w:ascii="Times New Roman" w:hAnsi="Times New Roman" w:cs="Times New Roman"/>
                <w:b/>
                <w:szCs w:val="18"/>
              </w:rPr>
            </w:pPr>
            <w:r w:rsidRPr="00C26011">
              <w:rPr>
                <w:rFonts w:ascii="Times New Roman" w:hAnsi="Times New Roman" w:cs="Times New Roman"/>
                <w:b/>
                <w:szCs w:val="18"/>
              </w:rPr>
              <w:t>Katılıyorum</w:t>
            </w:r>
          </w:p>
        </w:tc>
        <w:tc>
          <w:tcPr>
            <w:tcW w:w="877" w:type="dxa"/>
            <w:textDirection w:val="btLr"/>
          </w:tcPr>
          <w:p w:rsidR="00825121" w:rsidRPr="00C26011" w:rsidRDefault="00825121" w:rsidP="00825121">
            <w:pPr>
              <w:ind w:left="113" w:right="113" w:hanging="86"/>
              <w:rPr>
                <w:rFonts w:ascii="Times New Roman" w:hAnsi="Times New Roman" w:cs="Times New Roman"/>
                <w:b/>
                <w:szCs w:val="18"/>
              </w:rPr>
            </w:pPr>
            <w:r w:rsidRPr="00C26011">
              <w:rPr>
                <w:rFonts w:ascii="Times New Roman" w:hAnsi="Times New Roman" w:cs="Times New Roman"/>
                <w:b/>
                <w:szCs w:val="18"/>
              </w:rPr>
              <w:t>Katılıyorum</w:t>
            </w:r>
          </w:p>
        </w:tc>
        <w:tc>
          <w:tcPr>
            <w:tcW w:w="625" w:type="dxa"/>
            <w:textDirection w:val="btLr"/>
          </w:tcPr>
          <w:p w:rsidR="00825121" w:rsidRPr="00C26011" w:rsidRDefault="00825121" w:rsidP="00825121">
            <w:pPr>
              <w:ind w:left="113" w:right="113" w:hanging="86"/>
              <w:rPr>
                <w:rFonts w:ascii="Times New Roman" w:hAnsi="Times New Roman" w:cs="Times New Roman"/>
                <w:b/>
                <w:szCs w:val="18"/>
              </w:rPr>
            </w:pPr>
            <w:r w:rsidRPr="00C26011">
              <w:rPr>
                <w:rFonts w:ascii="Times New Roman" w:hAnsi="Times New Roman" w:cs="Times New Roman"/>
                <w:b/>
                <w:szCs w:val="18"/>
              </w:rPr>
              <w:t>Kararsızım</w:t>
            </w:r>
          </w:p>
        </w:tc>
        <w:tc>
          <w:tcPr>
            <w:tcW w:w="704" w:type="dxa"/>
            <w:textDirection w:val="btLr"/>
          </w:tcPr>
          <w:p w:rsidR="00825121" w:rsidRPr="00C26011" w:rsidRDefault="00825121" w:rsidP="00825121">
            <w:pPr>
              <w:ind w:left="113" w:right="113" w:hanging="86"/>
              <w:rPr>
                <w:rFonts w:ascii="Times New Roman" w:hAnsi="Times New Roman" w:cs="Times New Roman"/>
                <w:b/>
                <w:szCs w:val="18"/>
              </w:rPr>
            </w:pPr>
            <w:r w:rsidRPr="00C26011">
              <w:rPr>
                <w:rFonts w:ascii="Times New Roman" w:hAnsi="Times New Roman" w:cs="Times New Roman"/>
                <w:b/>
                <w:szCs w:val="18"/>
              </w:rPr>
              <w:t xml:space="preserve">Kısmen </w:t>
            </w:r>
          </w:p>
          <w:p w:rsidR="00825121" w:rsidRPr="00C26011" w:rsidRDefault="00825121" w:rsidP="00825121">
            <w:pPr>
              <w:ind w:left="113" w:right="113" w:hanging="86"/>
              <w:rPr>
                <w:rFonts w:ascii="Times New Roman" w:hAnsi="Times New Roman" w:cs="Times New Roman"/>
                <w:b/>
                <w:szCs w:val="18"/>
              </w:rPr>
            </w:pPr>
            <w:r w:rsidRPr="00C26011">
              <w:rPr>
                <w:rFonts w:ascii="Times New Roman" w:hAnsi="Times New Roman" w:cs="Times New Roman"/>
                <w:b/>
                <w:szCs w:val="18"/>
              </w:rPr>
              <w:t>Katılıyorum</w:t>
            </w:r>
          </w:p>
        </w:tc>
        <w:tc>
          <w:tcPr>
            <w:tcW w:w="563" w:type="dxa"/>
            <w:textDirection w:val="btLr"/>
          </w:tcPr>
          <w:p w:rsidR="00825121" w:rsidRPr="00C26011" w:rsidRDefault="00825121" w:rsidP="00825121">
            <w:pPr>
              <w:ind w:left="113" w:right="113" w:hanging="86"/>
              <w:rPr>
                <w:rFonts w:ascii="Times New Roman" w:hAnsi="Times New Roman" w:cs="Times New Roman"/>
                <w:b/>
                <w:szCs w:val="18"/>
              </w:rPr>
            </w:pPr>
            <w:r w:rsidRPr="00C26011">
              <w:rPr>
                <w:rFonts w:ascii="Times New Roman" w:hAnsi="Times New Roman" w:cs="Times New Roman"/>
                <w:b/>
                <w:szCs w:val="18"/>
              </w:rPr>
              <w:t>Katılmıyorum</w:t>
            </w:r>
          </w:p>
        </w:tc>
      </w:tr>
      <w:tr w:rsidR="00825121" w:rsidRPr="003D6222" w:rsidTr="00825121">
        <w:trPr>
          <w:trHeight w:val="207"/>
        </w:trPr>
        <w:tc>
          <w:tcPr>
            <w:tcW w:w="8479" w:type="dxa"/>
            <w:vAlign w:val="center"/>
          </w:tcPr>
          <w:p w:rsidR="00825121" w:rsidRPr="00C26011" w:rsidRDefault="00825121" w:rsidP="00825121">
            <w:pPr>
              <w:pStyle w:val="TableParagraph"/>
              <w:spacing w:before="8"/>
              <w:ind w:left="110"/>
              <w:rPr>
                <w:rFonts w:ascii="Times New Roman" w:hAnsi="Times New Roman" w:cs="Times New Roman"/>
              </w:rPr>
            </w:pPr>
            <w:r w:rsidRPr="00C26011">
              <w:rPr>
                <w:rFonts w:ascii="Times New Roman" w:hAnsi="Times New Roman" w:cs="Times New Roman"/>
                <w:spacing w:val="-4"/>
              </w:rPr>
              <w:t>Okulun</w:t>
            </w:r>
            <w:r w:rsidRPr="00C26011">
              <w:rPr>
                <w:rFonts w:ascii="Times New Roman" w:hAnsi="Times New Roman" w:cs="Times New Roman"/>
                <w:spacing w:val="-7"/>
              </w:rPr>
              <w:t xml:space="preserve"> </w:t>
            </w:r>
            <w:r w:rsidRPr="00C26011">
              <w:rPr>
                <w:rFonts w:ascii="Times New Roman" w:hAnsi="Times New Roman" w:cs="Times New Roman"/>
                <w:spacing w:val="-4"/>
              </w:rPr>
              <w:t>misyonu</w:t>
            </w:r>
            <w:r w:rsidRPr="00C26011">
              <w:rPr>
                <w:rFonts w:ascii="Times New Roman" w:hAnsi="Times New Roman" w:cs="Times New Roman"/>
                <w:spacing w:val="-5"/>
              </w:rPr>
              <w:t xml:space="preserve"> </w:t>
            </w:r>
            <w:r w:rsidRPr="00C26011">
              <w:rPr>
                <w:rFonts w:ascii="Times New Roman" w:hAnsi="Times New Roman" w:cs="Times New Roman"/>
                <w:spacing w:val="-4"/>
              </w:rPr>
              <w:t>ve</w:t>
            </w:r>
            <w:r w:rsidRPr="00C26011">
              <w:rPr>
                <w:rFonts w:ascii="Times New Roman" w:hAnsi="Times New Roman" w:cs="Times New Roman"/>
                <w:spacing w:val="-7"/>
              </w:rPr>
              <w:t xml:space="preserve"> </w:t>
            </w:r>
            <w:r w:rsidRPr="00C26011">
              <w:rPr>
                <w:rFonts w:ascii="Times New Roman" w:hAnsi="Times New Roman" w:cs="Times New Roman"/>
                <w:spacing w:val="-4"/>
              </w:rPr>
              <w:t>vizyonunu</w:t>
            </w:r>
            <w:r w:rsidRPr="00C26011">
              <w:rPr>
                <w:rFonts w:ascii="Times New Roman" w:hAnsi="Times New Roman" w:cs="Times New Roman"/>
                <w:spacing w:val="-5"/>
              </w:rPr>
              <w:t xml:space="preserve"> </w:t>
            </w:r>
            <w:r w:rsidRPr="00C26011">
              <w:rPr>
                <w:rFonts w:ascii="Times New Roman" w:hAnsi="Times New Roman" w:cs="Times New Roman"/>
                <w:spacing w:val="-4"/>
              </w:rPr>
              <w:t>tam</w:t>
            </w:r>
            <w:r w:rsidRPr="00C26011">
              <w:rPr>
                <w:rFonts w:ascii="Times New Roman" w:hAnsi="Times New Roman" w:cs="Times New Roman"/>
                <w:spacing w:val="-3"/>
              </w:rPr>
              <w:t xml:space="preserve"> </w:t>
            </w:r>
            <w:r w:rsidRPr="00C26011">
              <w:rPr>
                <w:rFonts w:ascii="Times New Roman" w:hAnsi="Times New Roman" w:cs="Times New Roman"/>
                <w:spacing w:val="-4"/>
              </w:rPr>
              <w:t>olarak anlıyorum.</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%75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%25</w:t>
            </w:r>
          </w:p>
        </w:tc>
        <w:tc>
          <w:tcPr>
            <w:tcW w:w="625" w:type="dxa"/>
            <w:vAlign w:val="center"/>
          </w:tcPr>
          <w:p w:rsidR="00825121" w:rsidRPr="009C28FC" w:rsidRDefault="00825121" w:rsidP="00825121">
            <w:pPr>
              <w:rPr>
                <w:rFonts w:ascii="Times New Roman" w:hAnsi="Times New Roman" w:cs="Times New Roman"/>
              </w:rPr>
            </w:pPr>
            <w:r w:rsidRPr="00D108E5">
              <w:rPr>
                <w:rFonts w:ascii="Times New Roman" w:hAnsi="Times New Roman" w:cs="Times New Roman"/>
              </w:rPr>
              <w:t>------</w:t>
            </w:r>
          </w:p>
        </w:tc>
        <w:tc>
          <w:tcPr>
            <w:tcW w:w="704" w:type="dxa"/>
            <w:vAlign w:val="center"/>
          </w:tcPr>
          <w:p w:rsidR="00825121" w:rsidRPr="00AD6981"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B13208"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207"/>
        </w:trPr>
        <w:tc>
          <w:tcPr>
            <w:tcW w:w="8479" w:type="dxa"/>
            <w:vAlign w:val="center"/>
          </w:tcPr>
          <w:p w:rsidR="00825121" w:rsidRPr="00C26011" w:rsidRDefault="00825121" w:rsidP="00825121">
            <w:pPr>
              <w:pStyle w:val="TableParagraph"/>
              <w:spacing w:before="6"/>
              <w:ind w:left="110"/>
              <w:rPr>
                <w:rFonts w:ascii="Times New Roman" w:hAnsi="Times New Roman" w:cs="Times New Roman"/>
              </w:rPr>
            </w:pPr>
            <w:r w:rsidRPr="00C26011">
              <w:rPr>
                <w:rFonts w:ascii="Times New Roman" w:hAnsi="Times New Roman" w:cs="Times New Roman"/>
                <w:spacing w:val="-4"/>
              </w:rPr>
              <w:t>Okulda</w:t>
            </w:r>
            <w:r w:rsidRPr="00C26011">
              <w:rPr>
                <w:rFonts w:ascii="Times New Roman" w:hAnsi="Times New Roman" w:cs="Times New Roman"/>
                <w:spacing w:val="-1"/>
              </w:rPr>
              <w:t xml:space="preserve"> </w:t>
            </w:r>
            <w:r w:rsidRPr="00C26011">
              <w:rPr>
                <w:rFonts w:ascii="Times New Roman" w:hAnsi="Times New Roman" w:cs="Times New Roman"/>
                <w:spacing w:val="-4"/>
              </w:rPr>
              <w:t>eğitim</w:t>
            </w:r>
            <w:r w:rsidRPr="00C26011">
              <w:rPr>
                <w:rFonts w:ascii="Times New Roman" w:hAnsi="Times New Roman" w:cs="Times New Roman"/>
                <w:spacing w:val="-2"/>
              </w:rPr>
              <w:t xml:space="preserve"> </w:t>
            </w:r>
            <w:r w:rsidRPr="00C26011">
              <w:rPr>
                <w:rFonts w:ascii="Times New Roman" w:hAnsi="Times New Roman" w:cs="Times New Roman"/>
                <w:spacing w:val="-4"/>
              </w:rPr>
              <w:t>ve</w:t>
            </w:r>
            <w:r w:rsidRPr="00C26011">
              <w:rPr>
                <w:rFonts w:ascii="Times New Roman" w:hAnsi="Times New Roman" w:cs="Times New Roman"/>
                <w:spacing w:val="-3"/>
              </w:rPr>
              <w:t xml:space="preserve"> </w:t>
            </w:r>
            <w:r w:rsidRPr="00C26011">
              <w:rPr>
                <w:rFonts w:ascii="Times New Roman" w:hAnsi="Times New Roman" w:cs="Times New Roman"/>
                <w:spacing w:val="-4"/>
              </w:rPr>
              <w:t>yönetim</w:t>
            </w:r>
            <w:r w:rsidRPr="00C26011">
              <w:rPr>
                <w:rFonts w:ascii="Times New Roman" w:hAnsi="Times New Roman" w:cs="Times New Roman"/>
                <w:spacing w:val="1"/>
              </w:rPr>
              <w:t xml:space="preserve"> </w:t>
            </w:r>
            <w:r w:rsidRPr="00C26011">
              <w:rPr>
                <w:rFonts w:ascii="Times New Roman" w:hAnsi="Times New Roman" w:cs="Times New Roman"/>
                <w:spacing w:val="-4"/>
              </w:rPr>
              <w:t>kalitesi</w:t>
            </w:r>
            <w:r w:rsidRPr="00C26011">
              <w:rPr>
                <w:rFonts w:ascii="Times New Roman" w:hAnsi="Times New Roman" w:cs="Times New Roman"/>
                <w:spacing w:val="-3"/>
              </w:rPr>
              <w:t xml:space="preserve"> </w:t>
            </w:r>
            <w:r w:rsidRPr="00C26011">
              <w:rPr>
                <w:rFonts w:ascii="Times New Roman" w:hAnsi="Times New Roman" w:cs="Times New Roman"/>
                <w:spacing w:val="-4"/>
              </w:rPr>
              <w:t>sürekli</w:t>
            </w:r>
            <w:r w:rsidRPr="00C26011">
              <w:rPr>
                <w:rFonts w:ascii="Times New Roman" w:hAnsi="Times New Roman" w:cs="Times New Roman"/>
                <w:spacing w:val="-2"/>
              </w:rPr>
              <w:t xml:space="preserve"> </w:t>
            </w:r>
            <w:r w:rsidRPr="00C26011">
              <w:rPr>
                <w:rFonts w:ascii="Times New Roman" w:hAnsi="Times New Roman" w:cs="Times New Roman"/>
                <w:spacing w:val="-4"/>
              </w:rPr>
              <w:t>olarak</w:t>
            </w:r>
            <w:r w:rsidRPr="00C26011">
              <w:rPr>
                <w:rFonts w:ascii="Times New Roman" w:hAnsi="Times New Roman" w:cs="Times New Roman"/>
              </w:rPr>
              <w:t xml:space="preserve"> </w:t>
            </w:r>
            <w:r w:rsidRPr="00C26011">
              <w:rPr>
                <w:rFonts w:ascii="Times New Roman" w:hAnsi="Times New Roman" w:cs="Times New Roman"/>
                <w:spacing w:val="-4"/>
              </w:rPr>
              <w:t>gelişiyor.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%31,25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%68,75</w:t>
            </w:r>
          </w:p>
        </w:tc>
        <w:tc>
          <w:tcPr>
            <w:tcW w:w="625" w:type="dxa"/>
            <w:vAlign w:val="center"/>
          </w:tcPr>
          <w:p w:rsidR="00825121" w:rsidRPr="009C28FC" w:rsidRDefault="00825121" w:rsidP="00825121">
            <w:pPr>
              <w:rPr>
                <w:rFonts w:ascii="Times New Roman" w:hAnsi="Times New Roman" w:cs="Times New Roman"/>
              </w:rPr>
            </w:pPr>
            <w:r w:rsidRPr="00D108E5">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before="6"/>
              <w:ind w:left="110"/>
              <w:rPr>
                <w:rFonts w:ascii="Times New Roman" w:hAnsi="Times New Roman" w:cs="Times New Roman"/>
              </w:rPr>
            </w:pPr>
            <w:r w:rsidRPr="00C26011">
              <w:rPr>
                <w:rFonts w:ascii="Times New Roman" w:hAnsi="Times New Roman" w:cs="Times New Roman"/>
                <w:spacing w:val="-4"/>
              </w:rPr>
              <w:t>Okul</w:t>
            </w:r>
            <w:r w:rsidRPr="00C26011">
              <w:rPr>
                <w:rFonts w:ascii="Times New Roman" w:hAnsi="Times New Roman" w:cs="Times New Roman"/>
                <w:spacing w:val="-5"/>
              </w:rPr>
              <w:t xml:space="preserve"> </w:t>
            </w:r>
            <w:r w:rsidRPr="00C26011">
              <w:rPr>
                <w:rFonts w:ascii="Times New Roman" w:hAnsi="Times New Roman" w:cs="Times New Roman"/>
                <w:spacing w:val="-4"/>
              </w:rPr>
              <w:t>temiz</w:t>
            </w:r>
            <w:r w:rsidRPr="00C26011">
              <w:rPr>
                <w:rFonts w:ascii="Times New Roman" w:hAnsi="Times New Roman" w:cs="Times New Roman"/>
                <w:spacing w:val="-6"/>
              </w:rPr>
              <w:t xml:space="preserve"> </w:t>
            </w:r>
            <w:r w:rsidRPr="00C26011">
              <w:rPr>
                <w:rFonts w:ascii="Times New Roman" w:hAnsi="Times New Roman" w:cs="Times New Roman"/>
                <w:spacing w:val="-4"/>
              </w:rPr>
              <w:t>ve</w:t>
            </w:r>
            <w:r w:rsidRPr="00C26011">
              <w:rPr>
                <w:rFonts w:ascii="Times New Roman" w:hAnsi="Times New Roman" w:cs="Times New Roman"/>
                <w:spacing w:val="-5"/>
              </w:rPr>
              <w:t xml:space="preserve"> </w:t>
            </w:r>
            <w:r w:rsidRPr="00C26011">
              <w:rPr>
                <w:rFonts w:ascii="Times New Roman" w:hAnsi="Times New Roman" w:cs="Times New Roman"/>
                <w:spacing w:val="-4"/>
              </w:rPr>
              <w:t>hijyeniktir.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%81,25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%18,75</w:t>
            </w:r>
          </w:p>
        </w:tc>
        <w:tc>
          <w:tcPr>
            <w:tcW w:w="625" w:type="dxa"/>
            <w:vAlign w:val="center"/>
          </w:tcPr>
          <w:p w:rsidR="00825121" w:rsidRPr="009C28FC" w:rsidRDefault="00825121" w:rsidP="00825121">
            <w:pPr>
              <w:rPr>
                <w:rFonts w:ascii="Times New Roman" w:hAnsi="Times New Roman" w:cs="Times New Roman"/>
              </w:rPr>
            </w:pPr>
            <w:r w:rsidRPr="00D108E5">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240"/>
        </w:trPr>
        <w:tc>
          <w:tcPr>
            <w:tcW w:w="8479" w:type="dxa"/>
            <w:vAlign w:val="center"/>
          </w:tcPr>
          <w:p w:rsidR="00825121" w:rsidRPr="00C26011" w:rsidRDefault="00825121" w:rsidP="00825121">
            <w:pPr>
              <w:pStyle w:val="TableParagraph"/>
              <w:spacing w:before="6"/>
              <w:ind w:left="110"/>
              <w:rPr>
                <w:rFonts w:ascii="Times New Roman" w:hAnsi="Times New Roman" w:cs="Times New Roman"/>
              </w:rPr>
            </w:pPr>
            <w:r w:rsidRPr="00C26011">
              <w:rPr>
                <w:rFonts w:ascii="Times New Roman" w:hAnsi="Times New Roman" w:cs="Times New Roman"/>
                <w:spacing w:val="-4"/>
              </w:rPr>
              <w:t>Okul,</w:t>
            </w:r>
            <w:r w:rsidRPr="00C26011">
              <w:rPr>
                <w:rFonts w:ascii="Times New Roman" w:hAnsi="Times New Roman" w:cs="Times New Roman"/>
                <w:spacing w:val="-6"/>
              </w:rPr>
              <w:t xml:space="preserve"> </w:t>
            </w:r>
            <w:r w:rsidRPr="00C26011">
              <w:rPr>
                <w:rFonts w:ascii="Times New Roman" w:hAnsi="Times New Roman" w:cs="Times New Roman"/>
                <w:spacing w:val="-4"/>
              </w:rPr>
              <w:t>öğrencilerin</w:t>
            </w:r>
            <w:r w:rsidRPr="00C26011">
              <w:rPr>
                <w:rFonts w:ascii="Times New Roman" w:hAnsi="Times New Roman" w:cs="Times New Roman"/>
                <w:spacing w:val="-5"/>
              </w:rPr>
              <w:t xml:space="preserve"> </w:t>
            </w:r>
            <w:r w:rsidRPr="00C26011">
              <w:rPr>
                <w:rFonts w:ascii="Times New Roman" w:hAnsi="Times New Roman" w:cs="Times New Roman"/>
                <w:spacing w:val="-4"/>
              </w:rPr>
              <w:t>ve</w:t>
            </w:r>
            <w:r w:rsidRPr="00C26011">
              <w:rPr>
                <w:rFonts w:ascii="Times New Roman" w:hAnsi="Times New Roman" w:cs="Times New Roman"/>
                <w:spacing w:val="-6"/>
              </w:rPr>
              <w:t xml:space="preserve"> </w:t>
            </w:r>
            <w:r w:rsidRPr="00C26011">
              <w:rPr>
                <w:rFonts w:ascii="Times New Roman" w:hAnsi="Times New Roman" w:cs="Times New Roman"/>
                <w:spacing w:val="-4"/>
              </w:rPr>
              <w:t>personelin</w:t>
            </w:r>
            <w:r w:rsidRPr="00C26011">
              <w:rPr>
                <w:rFonts w:ascii="Times New Roman" w:hAnsi="Times New Roman" w:cs="Times New Roman"/>
                <w:spacing w:val="-6"/>
              </w:rPr>
              <w:t xml:space="preserve"> </w:t>
            </w:r>
            <w:r w:rsidRPr="00C26011">
              <w:rPr>
                <w:rFonts w:ascii="Times New Roman" w:hAnsi="Times New Roman" w:cs="Times New Roman"/>
                <w:spacing w:val="-4"/>
              </w:rPr>
              <w:t>güvenliğini</w:t>
            </w:r>
            <w:r w:rsidRPr="00C26011">
              <w:rPr>
                <w:rFonts w:ascii="Times New Roman" w:hAnsi="Times New Roman" w:cs="Times New Roman"/>
                <w:spacing w:val="-2"/>
              </w:rPr>
              <w:t xml:space="preserve"> </w:t>
            </w:r>
            <w:r w:rsidRPr="00C26011">
              <w:rPr>
                <w:rFonts w:ascii="Times New Roman" w:hAnsi="Times New Roman" w:cs="Times New Roman"/>
                <w:spacing w:val="-4"/>
              </w:rPr>
              <w:t>sağlamak</w:t>
            </w:r>
            <w:r w:rsidRPr="00C26011">
              <w:rPr>
                <w:rFonts w:ascii="Times New Roman" w:hAnsi="Times New Roman" w:cs="Times New Roman"/>
                <w:spacing w:val="-3"/>
              </w:rPr>
              <w:t xml:space="preserve"> </w:t>
            </w:r>
            <w:r w:rsidRPr="00C26011">
              <w:rPr>
                <w:rFonts w:ascii="Times New Roman" w:hAnsi="Times New Roman" w:cs="Times New Roman"/>
                <w:spacing w:val="-4"/>
              </w:rPr>
              <w:t>için</w:t>
            </w:r>
            <w:r w:rsidRPr="00C26011">
              <w:rPr>
                <w:rFonts w:ascii="Times New Roman" w:hAnsi="Times New Roman" w:cs="Times New Roman"/>
                <w:spacing w:val="-6"/>
              </w:rPr>
              <w:t xml:space="preserve"> </w:t>
            </w:r>
            <w:r w:rsidRPr="00C26011">
              <w:rPr>
                <w:rFonts w:ascii="Times New Roman" w:hAnsi="Times New Roman" w:cs="Times New Roman"/>
                <w:spacing w:val="-4"/>
              </w:rPr>
              <w:t>uygun</w:t>
            </w:r>
            <w:r w:rsidRPr="00C26011">
              <w:rPr>
                <w:rFonts w:ascii="Times New Roman" w:hAnsi="Times New Roman" w:cs="Times New Roman"/>
                <w:spacing w:val="-5"/>
              </w:rPr>
              <w:t xml:space="preserve"> </w:t>
            </w:r>
            <w:r w:rsidRPr="00C26011">
              <w:rPr>
                <w:rFonts w:ascii="Times New Roman" w:hAnsi="Times New Roman" w:cs="Times New Roman"/>
                <w:spacing w:val="-4"/>
              </w:rPr>
              <w:t>güvenlik önlemleri</w:t>
            </w:r>
            <w:r w:rsidRPr="00C26011">
              <w:rPr>
                <w:rFonts w:ascii="Times New Roman" w:hAnsi="Times New Roman" w:cs="Times New Roman"/>
                <w:spacing w:val="-1"/>
              </w:rPr>
              <w:t xml:space="preserve"> </w:t>
            </w:r>
            <w:r w:rsidRPr="00C26011">
              <w:rPr>
                <w:rFonts w:ascii="Times New Roman" w:hAnsi="Times New Roman" w:cs="Times New Roman"/>
                <w:spacing w:val="-2"/>
              </w:rPr>
              <w:t>alır.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%81,25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%18,75</w:t>
            </w:r>
          </w:p>
        </w:tc>
        <w:tc>
          <w:tcPr>
            <w:tcW w:w="625" w:type="dxa"/>
            <w:vAlign w:val="center"/>
          </w:tcPr>
          <w:p w:rsidR="00825121" w:rsidRPr="009C28FC" w:rsidRDefault="00825121" w:rsidP="00825121">
            <w:pPr>
              <w:rPr>
                <w:rFonts w:ascii="Times New Roman" w:hAnsi="Times New Roman" w:cs="Times New Roman"/>
              </w:rPr>
            </w:pPr>
            <w:r w:rsidRPr="00D108E5">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B13208"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before="8"/>
              <w:ind w:left="110"/>
              <w:rPr>
                <w:rFonts w:ascii="Times New Roman" w:hAnsi="Times New Roman" w:cs="Times New Roman"/>
              </w:rPr>
            </w:pPr>
            <w:r w:rsidRPr="00C26011">
              <w:rPr>
                <w:rFonts w:ascii="Times New Roman" w:hAnsi="Times New Roman" w:cs="Times New Roman"/>
                <w:spacing w:val="-4"/>
              </w:rPr>
              <w:t>Okul, yeni</w:t>
            </w:r>
            <w:r w:rsidRPr="00C26011">
              <w:rPr>
                <w:rFonts w:ascii="Times New Roman" w:hAnsi="Times New Roman" w:cs="Times New Roman"/>
                <w:spacing w:val="-3"/>
              </w:rPr>
              <w:t xml:space="preserve"> </w:t>
            </w:r>
            <w:r w:rsidRPr="00C26011">
              <w:rPr>
                <w:rFonts w:ascii="Times New Roman" w:hAnsi="Times New Roman" w:cs="Times New Roman"/>
                <w:spacing w:val="-4"/>
              </w:rPr>
              <w:t>kabul</w:t>
            </w:r>
            <w:r w:rsidRPr="00C26011">
              <w:rPr>
                <w:rFonts w:ascii="Times New Roman" w:hAnsi="Times New Roman" w:cs="Times New Roman"/>
                <w:spacing w:val="1"/>
              </w:rPr>
              <w:t xml:space="preserve"> </w:t>
            </w:r>
            <w:r w:rsidRPr="00C26011">
              <w:rPr>
                <w:rFonts w:ascii="Times New Roman" w:hAnsi="Times New Roman" w:cs="Times New Roman"/>
                <w:spacing w:val="-4"/>
              </w:rPr>
              <w:t>edilen öğrencilere uygun desteği</w:t>
            </w:r>
            <w:r w:rsidRPr="00C26011">
              <w:rPr>
                <w:rFonts w:ascii="Times New Roman" w:hAnsi="Times New Roman" w:cs="Times New Roman"/>
                <w:spacing w:val="-3"/>
              </w:rPr>
              <w:t xml:space="preserve"> </w:t>
            </w:r>
            <w:r w:rsidRPr="00C26011">
              <w:rPr>
                <w:rFonts w:ascii="Times New Roman" w:hAnsi="Times New Roman" w:cs="Times New Roman"/>
                <w:spacing w:val="-4"/>
              </w:rPr>
              <w:t>sağlar.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%81,25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%18,75</w:t>
            </w:r>
          </w:p>
        </w:tc>
        <w:tc>
          <w:tcPr>
            <w:tcW w:w="625" w:type="dxa"/>
            <w:vAlign w:val="center"/>
          </w:tcPr>
          <w:p w:rsidR="00825121" w:rsidRPr="009C28FC" w:rsidRDefault="00825121" w:rsidP="00825121">
            <w:pPr>
              <w:rPr>
                <w:rFonts w:ascii="Times New Roman" w:hAnsi="Times New Roman" w:cs="Times New Roman"/>
              </w:rPr>
            </w:pPr>
            <w:r w:rsidRPr="00D108E5">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213"/>
        </w:trPr>
        <w:tc>
          <w:tcPr>
            <w:tcW w:w="8479" w:type="dxa"/>
            <w:vAlign w:val="center"/>
          </w:tcPr>
          <w:p w:rsidR="00825121" w:rsidRPr="00C26011" w:rsidRDefault="00825121" w:rsidP="00825121">
            <w:pPr>
              <w:pStyle w:val="TableParagraph"/>
              <w:spacing w:before="11" w:line="214" w:lineRule="exact"/>
              <w:ind w:left="110"/>
              <w:rPr>
                <w:rFonts w:ascii="Times New Roman" w:hAnsi="Times New Roman" w:cs="Times New Roman"/>
              </w:rPr>
            </w:pPr>
            <w:r w:rsidRPr="00C26011">
              <w:rPr>
                <w:rFonts w:ascii="Times New Roman" w:hAnsi="Times New Roman" w:cs="Times New Roman"/>
                <w:spacing w:val="-4"/>
              </w:rPr>
              <w:t>Okulumuz</w:t>
            </w:r>
            <w:r w:rsidRPr="00C26011">
              <w:rPr>
                <w:rFonts w:ascii="Times New Roman" w:hAnsi="Times New Roman" w:cs="Times New Roman"/>
                <w:spacing w:val="-2"/>
              </w:rPr>
              <w:t xml:space="preserve"> </w:t>
            </w:r>
            <w:r w:rsidRPr="00C26011">
              <w:rPr>
                <w:rFonts w:ascii="Times New Roman" w:hAnsi="Times New Roman" w:cs="Times New Roman"/>
                <w:spacing w:val="-4"/>
              </w:rPr>
              <w:t>mesleki yeterliliğimi</w:t>
            </w:r>
            <w:r w:rsidRPr="00C26011">
              <w:rPr>
                <w:rFonts w:ascii="Times New Roman" w:hAnsi="Times New Roman" w:cs="Times New Roman"/>
                <w:spacing w:val="-3"/>
              </w:rPr>
              <w:t xml:space="preserve"> </w:t>
            </w:r>
            <w:r w:rsidRPr="00C26011">
              <w:rPr>
                <w:rFonts w:ascii="Times New Roman" w:hAnsi="Times New Roman" w:cs="Times New Roman"/>
                <w:spacing w:val="-4"/>
              </w:rPr>
              <w:t>geliştirmek</w:t>
            </w:r>
            <w:r w:rsidRPr="00C26011">
              <w:rPr>
                <w:rFonts w:ascii="Times New Roman" w:hAnsi="Times New Roman" w:cs="Times New Roman"/>
              </w:rPr>
              <w:t xml:space="preserve"> </w:t>
            </w:r>
            <w:r w:rsidRPr="00C26011">
              <w:rPr>
                <w:rFonts w:ascii="Times New Roman" w:hAnsi="Times New Roman" w:cs="Times New Roman"/>
                <w:spacing w:val="-4"/>
              </w:rPr>
              <w:t>için</w:t>
            </w:r>
            <w:r w:rsidRPr="00C26011">
              <w:rPr>
                <w:rFonts w:ascii="Times New Roman" w:hAnsi="Times New Roman" w:cs="Times New Roman"/>
                <w:spacing w:val="-1"/>
              </w:rPr>
              <w:t xml:space="preserve"> </w:t>
            </w:r>
            <w:r w:rsidRPr="00C26011">
              <w:rPr>
                <w:rFonts w:ascii="Times New Roman" w:hAnsi="Times New Roman" w:cs="Times New Roman"/>
                <w:spacing w:val="-4"/>
              </w:rPr>
              <w:t>eğitim</w:t>
            </w:r>
            <w:r w:rsidRPr="00C26011">
              <w:rPr>
                <w:rFonts w:ascii="Times New Roman" w:hAnsi="Times New Roman" w:cs="Times New Roman"/>
                <w:spacing w:val="-3"/>
              </w:rPr>
              <w:t xml:space="preserve"> </w:t>
            </w:r>
            <w:r w:rsidRPr="00C26011">
              <w:rPr>
                <w:rFonts w:ascii="Times New Roman" w:hAnsi="Times New Roman" w:cs="Times New Roman"/>
                <w:spacing w:val="-4"/>
              </w:rPr>
              <w:t>fırsatları</w:t>
            </w:r>
            <w:r w:rsidRPr="00C26011">
              <w:rPr>
                <w:rFonts w:ascii="Times New Roman" w:hAnsi="Times New Roman" w:cs="Times New Roman"/>
                <w:spacing w:val="-3"/>
              </w:rPr>
              <w:t xml:space="preserve"> </w:t>
            </w:r>
            <w:r w:rsidRPr="00C26011">
              <w:rPr>
                <w:rFonts w:ascii="Times New Roman" w:hAnsi="Times New Roman" w:cs="Times New Roman"/>
                <w:spacing w:val="-4"/>
              </w:rPr>
              <w:t>sunuyor.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%50</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%43,75</w:t>
            </w:r>
          </w:p>
        </w:tc>
        <w:tc>
          <w:tcPr>
            <w:tcW w:w="625"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6,25</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before="11" w:line="214" w:lineRule="exact"/>
              <w:ind w:left="110"/>
              <w:rPr>
                <w:rFonts w:ascii="Times New Roman" w:hAnsi="Times New Roman" w:cs="Times New Roman"/>
              </w:rPr>
            </w:pPr>
            <w:r w:rsidRPr="00C26011">
              <w:rPr>
                <w:rFonts w:ascii="Times New Roman" w:hAnsi="Times New Roman" w:cs="Times New Roman"/>
                <w:spacing w:val="-4"/>
              </w:rPr>
              <w:t>Okul</w:t>
            </w:r>
            <w:r w:rsidRPr="00C26011">
              <w:rPr>
                <w:rFonts w:ascii="Times New Roman" w:hAnsi="Times New Roman" w:cs="Times New Roman"/>
                <w:spacing w:val="-2"/>
              </w:rPr>
              <w:t xml:space="preserve"> </w:t>
            </w:r>
            <w:r w:rsidRPr="00C26011">
              <w:rPr>
                <w:rFonts w:ascii="Times New Roman" w:hAnsi="Times New Roman" w:cs="Times New Roman"/>
                <w:spacing w:val="-4"/>
              </w:rPr>
              <w:t>yönetimimiz</w:t>
            </w:r>
            <w:r w:rsidRPr="00C26011">
              <w:rPr>
                <w:rFonts w:ascii="Times New Roman" w:hAnsi="Times New Roman" w:cs="Times New Roman"/>
                <w:spacing w:val="-3"/>
              </w:rPr>
              <w:t xml:space="preserve"> </w:t>
            </w:r>
            <w:r w:rsidRPr="00C26011">
              <w:rPr>
                <w:rFonts w:ascii="Times New Roman" w:hAnsi="Times New Roman" w:cs="Times New Roman"/>
                <w:spacing w:val="-4"/>
              </w:rPr>
              <w:t>öğretmenleri</w:t>
            </w:r>
            <w:r w:rsidRPr="00C26011">
              <w:rPr>
                <w:rFonts w:ascii="Times New Roman" w:hAnsi="Times New Roman" w:cs="Times New Roman"/>
                <w:spacing w:val="-1"/>
              </w:rPr>
              <w:t xml:space="preserve"> </w:t>
            </w:r>
            <w:r w:rsidRPr="00C26011">
              <w:rPr>
                <w:rFonts w:ascii="Times New Roman" w:hAnsi="Times New Roman" w:cs="Times New Roman"/>
                <w:spacing w:val="-4"/>
              </w:rPr>
              <w:t>etkin</w:t>
            </w:r>
            <w:r w:rsidRPr="00C26011">
              <w:rPr>
                <w:rFonts w:ascii="Times New Roman" w:hAnsi="Times New Roman" w:cs="Times New Roman"/>
                <w:spacing w:val="-2"/>
              </w:rPr>
              <w:t xml:space="preserve"> </w:t>
            </w:r>
            <w:r w:rsidRPr="00C26011">
              <w:rPr>
                <w:rFonts w:ascii="Times New Roman" w:hAnsi="Times New Roman" w:cs="Times New Roman"/>
                <w:spacing w:val="-4"/>
              </w:rPr>
              <w:t>bir</w:t>
            </w:r>
            <w:r w:rsidRPr="00C26011">
              <w:rPr>
                <w:rFonts w:ascii="Times New Roman" w:hAnsi="Times New Roman" w:cs="Times New Roman"/>
                <w:spacing w:val="-2"/>
              </w:rPr>
              <w:t xml:space="preserve"> </w:t>
            </w:r>
            <w:r w:rsidRPr="00C26011">
              <w:rPr>
                <w:rFonts w:ascii="Times New Roman" w:hAnsi="Times New Roman" w:cs="Times New Roman"/>
                <w:spacing w:val="-4"/>
              </w:rPr>
              <w:t>şekilde</w:t>
            </w:r>
            <w:r w:rsidRPr="00C26011">
              <w:rPr>
                <w:rFonts w:ascii="Times New Roman" w:hAnsi="Times New Roman" w:cs="Times New Roman"/>
                <w:spacing w:val="-5"/>
              </w:rPr>
              <w:t xml:space="preserve"> </w:t>
            </w:r>
            <w:r w:rsidRPr="00C26011">
              <w:rPr>
                <w:rFonts w:ascii="Times New Roman" w:hAnsi="Times New Roman" w:cs="Times New Roman"/>
                <w:spacing w:val="-4"/>
              </w:rPr>
              <w:t>yönlendirir.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%75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%25</w:t>
            </w:r>
          </w:p>
        </w:tc>
        <w:tc>
          <w:tcPr>
            <w:tcW w:w="625" w:type="dxa"/>
            <w:vAlign w:val="center"/>
          </w:tcPr>
          <w:p w:rsidR="00825121" w:rsidRPr="009C28FC" w:rsidRDefault="00825121" w:rsidP="00825121">
            <w:pPr>
              <w:rPr>
                <w:rFonts w:ascii="Times New Roman" w:hAnsi="Times New Roman" w:cs="Times New Roman"/>
              </w:rPr>
            </w:pPr>
            <w:r w:rsidRPr="00D108E5">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B13208"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line="236" w:lineRule="exact"/>
              <w:ind w:left="110"/>
              <w:rPr>
                <w:rFonts w:ascii="Times New Roman" w:hAnsi="Times New Roman" w:cs="Times New Roman"/>
              </w:rPr>
            </w:pPr>
            <w:r w:rsidRPr="00C26011">
              <w:rPr>
                <w:rFonts w:ascii="Times New Roman" w:hAnsi="Times New Roman" w:cs="Times New Roman"/>
              </w:rPr>
              <w:t>Okulumuz,</w:t>
            </w:r>
            <w:r w:rsidRPr="00C26011">
              <w:rPr>
                <w:rFonts w:ascii="Times New Roman" w:hAnsi="Times New Roman" w:cs="Times New Roman"/>
                <w:spacing w:val="10"/>
              </w:rPr>
              <w:t xml:space="preserve"> </w:t>
            </w:r>
            <w:r w:rsidRPr="00C26011">
              <w:rPr>
                <w:rFonts w:ascii="Times New Roman" w:hAnsi="Times New Roman" w:cs="Times New Roman"/>
              </w:rPr>
              <w:t>öğrencilerin</w:t>
            </w:r>
            <w:r w:rsidRPr="00C26011">
              <w:rPr>
                <w:rFonts w:ascii="Times New Roman" w:hAnsi="Times New Roman" w:cs="Times New Roman"/>
                <w:spacing w:val="12"/>
              </w:rPr>
              <w:t xml:space="preserve"> </w:t>
            </w:r>
            <w:r w:rsidRPr="00C26011">
              <w:rPr>
                <w:rFonts w:ascii="Times New Roman" w:hAnsi="Times New Roman" w:cs="Times New Roman"/>
              </w:rPr>
              <w:t>öğrenme</w:t>
            </w:r>
            <w:r w:rsidRPr="00C26011">
              <w:rPr>
                <w:rFonts w:ascii="Times New Roman" w:hAnsi="Times New Roman" w:cs="Times New Roman"/>
                <w:spacing w:val="11"/>
              </w:rPr>
              <w:t xml:space="preserve"> </w:t>
            </w:r>
            <w:r w:rsidRPr="00C26011">
              <w:rPr>
                <w:rFonts w:ascii="Times New Roman" w:hAnsi="Times New Roman" w:cs="Times New Roman"/>
              </w:rPr>
              <w:t>ilgisini</w:t>
            </w:r>
            <w:r w:rsidRPr="00C26011">
              <w:rPr>
                <w:rFonts w:ascii="Times New Roman" w:hAnsi="Times New Roman" w:cs="Times New Roman"/>
                <w:spacing w:val="10"/>
              </w:rPr>
              <w:t xml:space="preserve"> </w:t>
            </w:r>
            <w:r w:rsidRPr="00C26011">
              <w:rPr>
                <w:rFonts w:ascii="Times New Roman" w:hAnsi="Times New Roman" w:cs="Times New Roman"/>
              </w:rPr>
              <w:t>uyandıracak</w:t>
            </w:r>
            <w:r w:rsidRPr="00C26011">
              <w:rPr>
                <w:rFonts w:ascii="Times New Roman" w:hAnsi="Times New Roman" w:cs="Times New Roman"/>
                <w:spacing w:val="13"/>
              </w:rPr>
              <w:t xml:space="preserve"> </w:t>
            </w:r>
            <w:r w:rsidRPr="00C26011">
              <w:rPr>
                <w:rFonts w:ascii="Times New Roman" w:hAnsi="Times New Roman" w:cs="Times New Roman"/>
              </w:rPr>
              <w:t>bir</w:t>
            </w:r>
            <w:r w:rsidRPr="00C26011">
              <w:rPr>
                <w:rFonts w:ascii="Times New Roman" w:hAnsi="Times New Roman" w:cs="Times New Roman"/>
                <w:spacing w:val="12"/>
              </w:rPr>
              <w:t xml:space="preserve"> </w:t>
            </w:r>
            <w:r w:rsidRPr="00C26011">
              <w:rPr>
                <w:rFonts w:ascii="Times New Roman" w:hAnsi="Times New Roman" w:cs="Times New Roman"/>
              </w:rPr>
              <w:t>öğrenme</w:t>
            </w:r>
            <w:r w:rsidRPr="00C26011">
              <w:rPr>
                <w:rFonts w:ascii="Times New Roman" w:hAnsi="Times New Roman" w:cs="Times New Roman"/>
                <w:spacing w:val="11"/>
              </w:rPr>
              <w:t xml:space="preserve"> </w:t>
            </w:r>
            <w:r w:rsidRPr="00C26011">
              <w:rPr>
                <w:rFonts w:ascii="Times New Roman" w:hAnsi="Times New Roman" w:cs="Times New Roman"/>
              </w:rPr>
              <w:t xml:space="preserve">ortamı </w:t>
            </w:r>
            <w:r w:rsidRPr="00C26011">
              <w:rPr>
                <w:rFonts w:ascii="Times New Roman" w:hAnsi="Times New Roman" w:cs="Times New Roman"/>
                <w:spacing w:val="-2"/>
              </w:rPr>
              <w:t>oluşturmuştur.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%62,5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%37,5</w:t>
            </w:r>
          </w:p>
        </w:tc>
        <w:tc>
          <w:tcPr>
            <w:tcW w:w="625" w:type="dxa"/>
            <w:vAlign w:val="center"/>
          </w:tcPr>
          <w:p w:rsidR="00825121" w:rsidRPr="009C28FC" w:rsidRDefault="00825121" w:rsidP="00825121">
            <w:pPr>
              <w:rPr>
                <w:rFonts w:ascii="Times New Roman" w:hAnsi="Times New Roman" w:cs="Times New Roman"/>
              </w:rPr>
            </w:pPr>
            <w:r w:rsidRPr="00D108E5">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before="9" w:line="211" w:lineRule="exact"/>
              <w:ind w:left="110"/>
              <w:rPr>
                <w:rFonts w:ascii="Times New Roman" w:hAnsi="Times New Roman" w:cs="Times New Roman"/>
              </w:rPr>
            </w:pPr>
            <w:r w:rsidRPr="00C26011">
              <w:rPr>
                <w:rFonts w:ascii="Times New Roman" w:hAnsi="Times New Roman" w:cs="Times New Roman"/>
                <w:spacing w:val="-4"/>
              </w:rPr>
              <w:t>Etkili</w:t>
            </w:r>
            <w:r w:rsidRPr="00C26011">
              <w:rPr>
                <w:rFonts w:ascii="Times New Roman" w:hAnsi="Times New Roman" w:cs="Times New Roman"/>
                <w:spacing w:val="-8"/>
              </w:rPr>
              <w:t xml:space="preserve"> </w:t>
            </w:r>
            <w:r w:rsidRPr="00C26011">
              <w:rPr>
                <w:rFonts w:ascii="Times New Roman" w:hAnsi="Times New Roman" w:cs="Times New Roman"/>
                <w:spacing w:val="-4"/>
              </w:rPr>
              <w:t>bir</w:t>
            </w:r>
            <w:r w:rsidRPr="00C26011">
              <w:rPr>
                <w:rFonts w:ascii="Times New Roman" w:hAnsi="Times New Roman" w:cs="Times New Roman"/>
                <w:spacing w:val="-6"/>
              </w:rPr>
              <w:t xml:space="preserve"> </w:t>
            </w:r>
            <w:r w:rsidRPr="00C26011">
              <w:rPr>
                <w:rFonts w:ascii="Times New Roman" w:hAnsi="Times New Roman" w:cs="Times New Roman"/>
                <w:spacing w:val="-4"/>
              </w:rPr>
              <w:t>öğretmen</w:t>
            </w:r>
            <w:r w:rsidRPr="00C26011">
              <w:rPr>
                <w:rFonts w:ascii="Times New Roman" w:hAnsi="Times New Roman" w:cs="Times New Roman"/>
                <w:spacing w:val="-5"/>
              </w:rPr>
              <w:t xml:space="preserve"> </w:t>
            </w:r>
            <w:r w:rsidRPr="00C26011">
              <w:rPr>
                <w:rFonts w:ascii="Times New Roman" w:hAnsi="Times New Roman" w:cs="Times New Roman"/>
                <w:spacing w:val="-4"/>
              </w:rPr>
              <w:t>olmak</w:t>
            </w:r>
            <w:r w:rsidRPr="00C26011">
              <w:rPr>
                <w:rFonts w:ascii="Times New Roman" w:hAnsi="Times New Roman" w:cs="Times New Roman"/>
                <w:spacing w:val="-6"/>
              </w:rPr>
              <w:t xml:space="preserve"> </w:t>
            </w:r>
            <w:r w:rsidRPr="00C26011">
              <w:rPr>
                <w:rFonts w:ascii="Times New Roman" w:hAnsi="Times New Roman" w:cs="Times New Roman"/>
                <w:spacing w:val="-4"/>
              </w:rPr>
              <w:t>için</w:t>
            </w:r>
            <w:r w:rsidRPr="00C26011">
              <w:rPr>
                <w:rFonts w:ascii="Times New Roman" w:hAnsi="Times New Roman" w:cs="Times New Roman"/>
                <w:spacing w:val="-7"/>
              </w:rPr>
              <w:t xml:space="preserve"> </w:t>
            </w:r>
            <w:r w:rsidRPr="00C26011">
              <w:rPr>
                <w:rFonts w:ascii="Times New Roman" w:hAnsi="Times New Roman" w:cs="Times New Roman"/>
                <w:spacing w:val="-4"/>
              </w:rPr>
              <w:t>ihtiyaç</w:t>
            </w:r>
            <w:r w:rsidRPr="00C26011">
              <w:rPr>
                <w:rFonts w:ascii="Times New Roman" w:hAnsi="Times New Roman" w:cs="Times New Roman"/>
                <w:spacing w:val="-7"/>
              </w:rPr>
              <w:t xml:space="preserve"> </w:t>
            </w:r>
            <w:r w:rsidRPr="00C26011">
              <w:rPr>
                <w:rFonts w:ascii="Times New Roman" w:hAnsi="Times New Roman" w:cs="Times New Roman"/>
                <w:spacing w:val="-4"/>
              </w:rPr>
              <w:t>duyduğum</w:t>
            </w:r>
            <w:r w:rsidRPr="00C26011">
              <w:rPr>
                <w:rFonts w:ascii="Times New Roman" w:hAnsi="Times New Roman" w:cs="Times New Roman"/>
                <w:spacing w:val="-5"/>
              </w:rPr>
              <w:t xml:space="preserve"> </w:t>
            </w:r>
            <w:r w:rsidRPr="00C26011">
              <w:rPr>
                <w:rFonts w:ascii="Times New Roman" w:hAnsi="Times New Roman" w:cs="Times New Roman"/>
                <w:spacing w:val="-4"/>
              </w:rPr>
              <w:t>kaynaklara</w:t>
            </w:r>
            <w:r w:rsidRPr="00C26011">
              <w:rPr>
                <w:rFonts w:ascii="Times New Roman" w:hAnsi="Times New Roman" w:cs="Times New Roman"/>
                <w:spacing w:val="-5"/>
              </w:rPr>
              <w:t xml:space="preserve"> </w:t>
            </w:r>
            <w:r w:rsidRPr="00C26011">
              <w:rPr>
                <w:rFonts w:ascii="Times New Roman" w:hAnsi="Times New Roman" w:cs="Times New Roman"/>
                <w:spacing w:val="-4"/>
              </w:rPr>
              <w:t>erişimim</w:t>
            </w:r>
            <w:r w:rsidRPr="00C26011">
              <w:rPr>
                <w:rFonts w:ascii="Times New Roman" w:hAnsi="Times New Roman" w:cs="Times New Roman"/>
                <w:spacing w:val="-5"/>
              </w:rPr>
              <w:t xml:space="preserve"> </w:t>
            </w:r>
            <w:r w:rsidRPr="00C26011">
              <w:rPr>
                <w:rFonts w:ascii="Times New Roman" w:hAnsi="Times New Roman" w:cs="Times New Roman"/>
                <w:spacing w:val="-4"/>
              </w:rPr>
              <w:t>var.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%68,75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%31,25</w:t>
            </w:r>
          </w:p>
        </w:tc>
        <w:tc>
          <w:tcPr>
            <w:tcW w:w="625" w:type="dxa"/>
            <w:vAlign w:val="center"/>
          </w:tcPr>
          <w:p w:rsidR="00825121" w:rsidRPr="00D108E5" w:rsidRDefault="00825121" w:rsidP="00825121">
            <w:pPr>
              <w:rPr>
                <w:rFonts w:ascii="Times New Roman" w:hAnsi="Times New Roman" w:cs="Times New Roman"/>
              </w:rPr>
            </w:pPr>
            <w:r>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before="13" w:line="211" w:lineRule="exact"/>
              <w:ind w:left="110"/>
              <w:rPr>
                <w:rFonts w:ascii="Times New Roman" w:hAnsi="Times New Roman" w:cs="Times New Roman"/>
              </w:rPr>
            </w:pPr>
            <w:r w:rsidRPr="00C26011">
              <w:rPr>
                <w:rFonts w:ascii="Times New Roman" w:hAnsi="Times New Roman" w:cs="Times New Roman"/>
                <w:spacing w:val="-4"/>
              </w:rPr>
              <w:t>Bana</w:t>
            </w:r>
            <w:r w:rsidRPr="00C26011">
              <w:rPr>
                <w:rFonts w:ascii="Times New Roman" w:hAnsi="Times New Roman" w:cs="Times New Roman"/>
                <w:spacing w:val="-3"/>
              </w:rPr>
              <w:t xml:space="preserve"> </w:t>
            </w:r>
            <w:r w:rsidRPr="00C26011">
              <w:rPr>
                <w:rFonts w:ascii="Times New Roman" w:hAnsi="Times New Roman" w:cs="Times New Roman"/>
                <w:spacing w:val="-4"/>
              </w:rPr>
              <w:t>sunulan</w:t>
            </w:r>
            <w:r w:rsidRPr="00C26011">
              <w:rPr>
                <w:rFonts w:ascii="Times New Roman" w:hAnsi="Times New Roman" w:cs="Times New Roman"/>
                <w:spacing w:val="-5"/>
              </w:rPr>
              <w:t xml:space="preserve"> </w:t>
            </w:r>
            <w:r w:rsidRPr="00C26011">
              <w:rPr>
                <w:rFonts w:ascii="Times New Roman" w:hAnsi="Times New Roman" w:cs="Times New Roman"/>
                <w:spacing w:val="-4"/>
              </w:rPr>
              <w:t>kaynakları</w:t>
            </w:r>
            <w:r w:rsidRPr="00C26011">
              <w:rPr>
                <w:rFonts w:ascii="Times New Roman" w:hAnsi="Times New Roman" w:cs="Times New Roman"/>
                <w:spacing w:val="-5"/>
              </w:rPr>
              <w:t xml:space="preserve"> </w:t>
            </w:r>
            <w:r w:rsidRPr="00C26011">
              <w:rPr>
                <w:rFonts w:ascii="Times New Roman" w:hAnsi="Times New Roman" w:cs="Times New Roman"/>
                <w:spacing w:val="-4"/>
              </w:rPr>
              <w:t>kullanmak</w:t>
            </w:r>
            <w:r w:rsidRPr="00C26011">
              <w:rPr>
                <w:rFonts w:ascii="Times New Roman" w:hAnsi="Times New Roman" w:cs="Times New Roman"/>
                <w:spacing w:val="-3"/>
              </w:rPr>
              <w:t xml:space="preserve"> </w:t>
            </w:r>
            <w:r w:rsidRPr="00C26011">
              <w:rPr>
                <w:rFonts w:ascii="Times New Roman" w:hAnsi="Times New Roman" w:cs="Times New Roman"/>
                <w:spacing w:val="-4"/>
              </w:rPr>
              <w:t>için</w:t>
            </w:r>
            <w:r w:rsidRPr="00C26011">
              <w:rPr>
                <w:rFonts w:ascii="Times New Roman" w:hAnsi="Times New Roman" w:cs="Times New Roman"/>
                <w:spacing w:val="-5"/>
              </w:rPr>
              <w:t xml:space="preserve"> </w:t>
            </w:r>
            <w:r w:rsidRPr="00C26011">
              <w:rPr>
                <w:rFonts w:ascii="Times New Roman" w:hAnsi="Times New Roman" w:cs="Times New Roman"/>
                <w:spacing w:val="-4"/>
              </w:rPr>
              <w:t>gerekli</w:t>
            </w:r>
            <w:r w:rsidRPr="00C26011">
              <w:rPr>
                <w:rFonts w:ascii="Times New Roman" w:hAnsi="Times New Roman" w:cs="Times New Roman"/>
                <w:spacing w:val="-5"/>
              </w:rPr>
              <w:t xml:space="preserve"> </w:t>
            </w:r>
            <w:r w:rsidRPr="00C26011">
              <w:rPr>
                <w:rFonts w:ascii="Times New Roman" w:hAnsi="Times New Roman" w:cs="Times New Roman"/>
                <w:spacing w:val="-4"/>
              </w:rPr>
              <w:t>eğitime</w:t>
            </w:r>
            <w:r w:rsidRPr="00C26011">
              <w:rPr>
                <w:rFonts w:ascii="Times New Roman" w:hAnsi="Times New Roman" w:cs="Times New Roman"/>
                <w:spacing w:val="-5"/>
              </w:rPr>
              <w:t xml:space="preserve"> </w:t>
            </w:r>
            <w:r w:rsidRPr="00C26011">
              <w:rPr>
                <w:rFonts w:ascii="Times New Roman" w:hAnsi="Times New Roman" w:cs="Times New Roman"/>
                <w:spacing w:val="-4"/>
              </w:rPr>
              <w:t>sahibim.</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%68,75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%31,25</w:t>
            </w:r>
          </w:p>
        </w:tc>
        <w:tc>
          <w:tcPr>
            <w:tcW w:w="625" w:type="dxa"/>
            <w:vAlign w:val="center"/>
          </w:tcPr>
          <w:p w:rsidR="00825121" w:rsidRPr="00D108E5" w:rsidRDefault="00825121" w:rsidP="00825121">
            <w:pPr>
              <w:rPr>
                <w:rFonts w:ascii="Times New Roman" w:hAnsi="Times New Roman" w:cs="Times New Roman"/>
              </w:rPr>
            </w:pPr>
            <w:r>
              <w:rPr>
                <w:rFonts w:ascii="Times New Roman" w:hAnsi="Times New Roman" w:cs="Times New Roman"/>
              </w:rPr>
              <w:t>%12</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B13208"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230"/>
        </w:trPr>
        <w:tc>
          <w:tcPr>
            <w:tcW w:w="8479" w:type="dxa"/>
            <w:vAlign w:val="center"/>
          </w:tcPr>
          <w:p w:rsidR="00825121" w:rsidRPr="00C26011" w:rsidRDefault="00825121" w:rsidP="00825121">
            <w:pPr>
              <w:pStyle w:val="TableParagraph"/>
              <w:spacing w:line="236" w:lineRule="exact"/>
              <w:ind w:left="110"/>
              <w:rPr>
                <w:rFonts w:ascii="Times New Roman" w:hAnsi="Times New Roman" w:cs="Times New Roman"/>
              </w:rPr>
            </w:pPr>
            <w:r w:rsidRPr="00C26011">
              <w:rPr>
                <w:rFonts w:ascii="Times New Roman" w:hAnsi="Times New Roman" w:cs="Times New Roman"/>
              </w:rPr>
              <w:t>Okulumuzun,</w:t>
            </w:r>
            <w:r w:rsidRPr="00C26011">
              <w:rPr>
                <w:rFonts w:ascii="Times New Roman" w:hAnsi="Times New Roman" w:cs="Times New Roman"/>
                <w:spacing w:val="16"/>
              </w:rPr>
              <w:t xml:space="preserve"> </w:t>
            </w:r>
            <w:r w:rsidRPr="00C26011">
              <w:rPr>
                <w:rFonts w:ascii="Times New Roman" w:hAnsi="Times New Roman" w:cs="Times New Roman"/>
              </w:rPr>
              <w:t>farklı</w:t>
            </w:r>
            <w:r w:rsidRPr="00C26011">
              <w:rPr>
                <w:rFonts w:ascii="Times New Roman" w:hAnsi="Times New Roman" w:cs="Times New Roman"/>
                <w:spacing w:val="14"/>
              </w:rPr>
              <w:t xml:space="preserve"> </w:t>
            </w:r>
            <w:r w:rsidRPr="00C26011">
              <w:rPr>
                <w:rFonts w:ascii="Times New Roman" w:hAnsi="Times New Roman" w:cs="Times New Roman"/>
              </w:rPr>
              <w:t>ihtiyaçları</w:t>
            </w:r>
            <w:r w:rsidRPr="00C26011">
              <w:rPr>
                <w:rFonts w:ascii="Times New Roman" w:hAnsi="Times New Roman" w:cs="Times New Roman"/>
                <w:spacing w:val="14"/>
              </w:rPr>
              <w:t xml:space="preserve"> </w:t>
            </w:r>
            <w:r w:rsidRPr="00C26011">
              <w:rPr>
                <w:rFonts w:ascii="Times New Roman" w:hAnsi="Times New Roman" w:cs="Times New Roman"/>
              </w:rPr>
              <w:t>olan</w:t>
            </w:r>
            <w:r w:rsidRPr="00C26011">
              <w:rPr>
                <w:rFonts w:ascii="Times New Roman" w:hAnsi="Times New Roman" w:cs="Times New Roman"/>
                <w:spacing w:val="15"/>
              </w:rPr>
              <w:t xml:space="preserve"> </w:t>
            </w:r>
            <w:r w:rsidRPr="00C26011">
              <w:rPr>
                <w:rFonts w:ascii="Times New Roman" w:hAnsi="Times New Roman" w:cs="Times New Roman"/>
              </w:rPr>
              <w:t>öğrencileri</w:t>
            </w:r>
            <w:r w:rsidRPr="00C26011">
              <w:rPr>
                <w:rFonts w:ascii="Times New Roman" w:hAnsi="Times New Roman" w:cs="Times New Roman"/>
                <w:spacing w:val="16"/>
              </w:rPr>
              <w:t xml:space="preserve"> </w:t>
            </w:r>
            <w:r w:rsidRPr="00C26011">
              <w:rPr>
                <w:rFonts w:ascii="Times New Roman" w:hAnsi="Times New Roman" w:cs="Times New Roman"/>
              </w:rPr>
              <w:t>desteklemek</w:t>
            </w:r>
            <w:r w:rsidRPr="00C26011">
              <w:rPr>
                <w:rFonts w:ascii="Times New Roman" w:hAnsi="Times New Roman" w:cs="Times New Roman"/>
                <w:spacing w:val="15"/>
              </w:rPr>
              <w:t xml:space="preserve"> </w:t>
            </w:r>
            <w:r w:rsidRPr="00C26011">
              <w:rPr>
                <w:rFonts w:ascii="Times New Roman" w:hAnsi="Times New Roman" w:cs="Times New Roman"/>
              </w:rPr>
              <w:t>için</w:t>
            </w:r>
            <w:r w:rsidRPr="00C26011">
              <w:rPr>
                <w:rFonts w:ascii="Times New Roman" w:hAnsi="Times New Roman" w:cs="Times New Roman"/>
                <w:spacing w:val="16"/>
              </w:rPr>
              <w:t xml:space="preserve"> </w:t>
            </w:r>
            <w:r w:rsidRPr="00C26011">
              <w:rPr>
                <w:rFonts w:ascii="Times New Roman" w:hAnsi="Times New Roman" w:cs="Times New Roman"/>
              </w:rPr>
              <w:t>etkin</w:t>
            </w:r>
            <w:r w:rsidRPr="00C26011">
              <w:rPr>
                <w:rFonts w:ascii="Times New Roman" w:hAnsi="Times New Roman" w:cs="Times New Roman"/>
                <w:spacing w:val="16"/>
              </w:rPr>
              <w:t xml:space="preserve"> </w:t>
            </w:r>
            <w:r w:rsidRPr="00C26011">
              <w:rPr>
                <w:rFonts w:ascii="Times New Roman" w:hAnsi="Times New Roman" w:cs="Times New Roman"/>
              </w:rPr>
              <w:t>bir politikası</w:t>
            </w:r>
            <w:r w:rsidRPr="00C26011">
              <w:rPr>
                <w:rFonts w:ascii="Times New Roman" w:hAnsi="Times New Roman" w:cs="Times New Roman"/>
                <w:spacing w:val="-4"/>
              </w:rPr>
              <w:t xml:space="preserve"> </w:t>
            </w:r>
            <w:r w:rsidRPr="00C26011">
              <w:rPr>
                <w:rFonts w:ascii="Times New Roman" w:hAnsi="Times New Roman" w:cs="Times New Roman"/>
              </w:rPr>
              <w:t>vardır.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%31,25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%68,75</w:t>
            </w:r>
          </w:p>
        </w:tc>
        <w:tc>
          <w:tcPr>
            <w:tcW w:w="625"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before="9" w:line="214" w:lineRule="exact"/>
              <w:ind w:left="110"/>
              <w:rPr>
                <w:rFonts w:ascii="Times New Roman" w:hAnsi="Times New Roman" w:cs="Times New Roman"/>
              </w:rPr>
            </w:pPr>
            <w:r w:rsidRPr="00C26011">
              <w:rPr>
                <w:rFonts w:ascii="Times New Roman" w:hAnsi="Times New Roman" w:cs="Times New Roman"/>
                <w:spacing w:val="-4"/>
              </w:rPr>
              <w:t>Okulumuz</w:t>
            </w:r>
            <w:r w:rsidRPr="00C26011">
              <w:rPr>
                <w:rFonts w:ascii="Times New Roman" w:hAnsi="Times New Roman" w:cs="Times New Roman"/>
                <w:spacing w:val="-8"/>
              </w:rPr>
              <w:t xml:space="preserve"> </w:t>
            </w:r>
            <w:r w:rsidRPr="00C26011">
              <w:rPr>
                <w:rFonts w:ascii="Times New Roman" w:hAnsi="Times New Roman" w:cs="Times New Roman"/>
                <w:spacing w:val="-4"/>
              </w:rPr>
              <w:t>müfredat</w:t>
            </w:r>
            <w:r w:rsidRPr="00C26011">
              <w:rPr>
                <w:rFonts w:ascii="Times New Roman" w:hAnsi="Times New Roman" w:cs="Times New Roman"/>
                <w:spacing w:val="-5"/>
              </w:rPr>
              <w:t xml:space="preserve"> </w:t>
            </w:r>
            <w:r w:rsidRPr="00C26011">
              <w:rPr>
                <w:rFonts w:ascii="Times New Roman" w:hAnsi="Times New Roman" w:cs="Times New Roman"/>
                <w:spacing w:val="-4"/>
              </w:rPr>
              <w:t>uygulamasını</w:t>
            </w:r>
            <w:r w:rsidRPr="00C26011">
              <w:rPr>
                <w:rFonts w:ascii="Times New Roman" w:hAnsi="Times New Roman" w:cs="Times New Roman"/>
                <w:spacing w:val="-5"/>
              </w:rPr>
              <w:t xml:space="preserve"> </w:t>
            </w:r>
            <w:r w:rsidRPr="00C26011">
              <w:rPr>
                <w:rFonts w:ascii="Times New Roman" w:hAnsi="Times New Roman" w:cs="Times New Roman"/>
                <w:spacing w:val="-4"/>
              </w:rPr>
              <w:t>etkin</w:t>
            </w:r>
            <w:r w:rsidRPr="00C26011">
              <w:rPr>
                <w:rFonts w:ascii="Times New Roman" w:hAnsi="Times New Roman" w:cs="Times New Roman"/>
                <w:spacing w:val="-7"/>
              </w:rPr>
              <w:t xml:space="preserve"> </w:t>
            </w:r>
            <w:r w:rsidRPr="00C26011">
              <w:rPr>
                <w:rFonts w:ascii="Times New Roman" w:hAnsi="Times New Roman" w:cs="Times New Roman"/>
                <w:spacing w:val="-4"/>
              </w:rPr>
              <w:t>bir</w:t>
            </w:r>
            <w:r w:rsidRPr="00C26011">
              <w:rPr>
                <w:rFonts w:ascii="Times New Roman" w:hAnsi="Times New Roman" w:cs="Times New Roman"/>
                <w:spacing w:val="-8"/>
              </w:rPr>
              <w:t xml:space="preserve"> </w:t>
            </w:r>
            <w:r w:rsidRPr="00C26011">
              <w:rPr>
                <w:rFonts w:ascii="Times New Roman" w:hAnsi="Times New Roman" w:cs="Times New Roman"/>
                <w:spacing w:val="-4"/>
              </w:rPr>
              <w:t>şekilde</w:t>
            </w:r>
            <w:r w:rsidRPr="00C26011">
              <w:rPr>
                <w:rFonts w:ascii="Times New Roman" w:hAnsi="Times New Roman" w:cs="Times New Roman"/>
                <w:spacing w:val="-6"/>
              </w:rPr>
              <w:t xml:space="preserve"> </w:t>
            </w:r>
            <w:r w:rsidRPr="00C26011">
              <w:rPr>
                <w:rFonts w:ascii="Times New Roman" w:hAnsi="Times New Roman" w:cs="Times New Roman"/>
                <w:spacing w:val="-4"/>
              </w:rPr>
              <w:t>izler.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%56,25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%43,75</w:t>
            </w:r>
          </w:p>
        </w:tc>
        <w:tc>
          <w:tcPr>
            <w:tcW w:w="625" w:type="dxa"/>
            <w:vAlign w:val="center"/>
          </w:tcPr>
          <w:p w:rsidR="00825121" w:rsidRPr="00D108E5" w:rsidRDefault="00825121" w:rsidP="00825121">
            <w:pPr>
              <w:rPr>
                <w:rFonts w:ascii="Times New Roman" w:hAnsi="Times New Roman" w:cs="Times New Roman"/>
              </w:rPr>
            </w:pP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247"/>
        </w:trPr>
        <w:tc>
          <w:tcPr>
            <w:tcW w:w="8479" w:type="dxa"/>
            <w:vAlign w:val="center"/>
          </w:tcPr>
          <w:p w:rsidR="00825121" w:rsidRPr="00C26011" w:rsidRDefault="00825121" w:rsidP="00825121">
            <w:pPr>
              <w:pStyle w:val="TableParagraph"/>
              <w:spacing w:before="59"/>
              <w:ind w:left="110"/>
              <w:rPr>
                <w:rFonts w:ascii="Times New Roman" w:hAnsi="Times New Roman" w:cs="Times New Roman"/>
              </w:rPr>
            </w:pPr>
            <w:r w:rsidRPr="00C26011">
              <w:rPr>
                <w:rFonts w:ascii="Times New Roman" w:hAnsi="Times New Roman" w:cs="Times New Roman"/>
                <w:spacing w:val="-4"/>
              </w:rPr>
              <w:t>Okulumuz,</w:t>
            </w:r>
            <w:r w:rsidRPr="00C26011">
              <w:rPr>
                <w:rFonts w:ascii="Times New Roman" w:hAnsi="Times New Roman" w:cs="Times New Roman"/>
                <w:spacing w:val="-5"/>
              </w:rPr>
              <w:t xml:space="preserve"> </w:t>
            </w:r>
            <w:r w:rsidRPr="00C26011">
              <w:rPr>
                <w:rFonts w:ascii="Times New Roman" w:hAnsi="Times New Roman" w:cs="Times New Roman"/>
                <w:spacing w:val="-4"/>
              </w:rPr>
              <w:t>velilere</w:t>
            </w:r>
            <w:r w:rsidRPr="00C26011">
              <w:rPr>
                <w:rFonts w:ascii="Times New Roman" w:hAnsi="Times New Roman" w:cs="Times New Roman"/>
                <w:spacing w:val="-2"/>
              </w:rPr>
              <w:t xml:space="preserve"> </w:t>
            </w:r>
            <w:r w:rsidRPr="00C26011">
              <w:rPr>
                <w:rFonts w:ascii="Times New Roman" w:hAnsi="Times New Roman" w:cs="Times New Roman"/>
                <w:spacing w:val="-4"/>
              </w:rPr>
              <w:t>uygun</w:t>
            </w:r>
            <w:r w:rsidRPr="00C26011">
              <w:rPr>
                <w:rFonts w:ascii="Times New Roman" w:hAnsi="Times New Roman" w:cs="Times New Roman"/>
                <w:spacing w:val="-2"/>
              </w:rPr>
              <w:t xml:space="preserve"> </w:t>
            </w:r>
            <w:r w:rsidRPr="00C26011">
              <w:rPr>
                <w:rFonts w:ascii="Times New Roman" w:hAnsi="Times New Roman" w:cs="Times New Roman"/>
                <w:spacing w:val="-4"/>
              </w:rPr>
              <w:t>etkinlikler</w:t>
            </w:r>
            <w:r w:rsidRPr="00C26011">
              <w:rPr>
                <w:rFonts w:ascii="Times New Roman" w:hAnsi="Times New Roman" w:cs="Times New Roman"/>
                <w:spacing w:val="-5"/>
              </w:rPr>
              <w:t xml:space="preserve"> </w:t>
            </w:r>
            <w:r w:rsidRPr="00C26011">
              <w:rPr>
                <w:rFonts w:ascii="Times New Roman" w:hAnsi="Times New Roman" w:cs="Times New Roman"/>
                <w:spacing w:val="-4"/>
              </w:rPr>
              <w:t>düzenlemektedir.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%37,5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%50</w:t>
            </w:r>
          </w:p>
        </w:tc>
        <w:tc>
          <w:tcPr>
            <w:tcW w:w="625" w:type="dxa"/>
            <w:vAlign w:val="center"/>
          </w:tcPr>
          <w:p w:rsidR="00825121" w:rsidRPr="00D108E5" w:rsidRDefault="00825121" w:rsidP="00825121">
            <w:pPr>
              <w:rPr>
                <w:rFonts w:ascii="Times New Roman" w:hAnsi="Times New Roman" w:cs="Times New Roman"/>
              </w:rPr>
            </w:pPr>
            <w:r>
              <w:rPr>
                <w:rFonts w:ascii="Times New Roman" w:hAnsi="Times New Roman" w:cs="Times New Roman"/>
              </w:rPr>
              <w:t>%12</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B13208"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before="11" w:line="214" w:lineRule="exact"/>
              <w:ind w:left="110"/>
              <w:rPr>
                <w:rFonts w:ascii="Times New Roman" w:hAnsi="Times New Roman" w:cs="Times New Roman"/>
              </w:rPr>
            </w:pPr>
            <w:r w:rsidRPr="00C26011">
              <w:rPr>
                <w:rFonts w:ascii="Times New Roman" w:hAnsi="Times New Roman" w:cs="Times New Roman"/>
                <w:spacing w:val="-4"/>
              </w:rPr>
              <w:t>Diğer</w:t>
            </w:r>
            <w:r w:rsidRPr="00C26011">
              <w:rPr>
                <w:rFonts w:ascii="Times New Roman" w:hAnsi="Times New Roman" w:cs="Times New Roman"/>
                <w:spacing w:val="-2"/>
              </w:rPr>
              <w:t xml:space="preserve"> </w:t>
            </w:r>
            <w:r w:rsidRPr="00C26011">
              <w:rPr>
                <w:rFonts w:ascii="Times New Roman" w:hAnsi="Times New Roman" w:cs="Times New Roman"/>
                <w:spacing w:val="-4"/>
              </w:rPr>
              <w:t>öğretmenlerle</w:t>
            </w:r>
            <w:r w:rsidRPr="00C26011">
              <w:rPr>
                <w:rFonts w:ascii="Times New Roman" w:hAnsi="Times New Roman" w:cs="Times New Roman"/>
                <w:spacing w:val="1"/>
              </w:rPr>
              <w:t xml:space="preserve"> </w:t>
            </w:r>
            <w:r w:rsidRPr="00C26011">
              <w:rPr>
                <w:rFonts w:ascii="Times New Roman" w:hAnsi="Times New Roman" w:cs="Times New Roman"/>
                <w:spacing w:val="-4"/>
              </w:rPr>
              <w:t>iş</w:t>
            </w:r>
            <w:r w:rsidRPr="00C26011">
              <w:rPr>
                <w:rFonts w:ascii="Times New Roman" w:hAnsi="Times New Roman" w:cs="Times New Roman"/>
                <w:spacing w:val="3"/>
              </w:rPr>
              <w:t xml:space="preserve"> </w:t>
            </w:r>
            <w:r w:rsidRPr="00C26011">
              <w:rPr>
                <w:rFonts w:ascii="Times New Roman" w:hAnsi="Times New Roman" w:cs="Times New Roman"/>
                <w:spacing w:val="-4"/>
              </w:rPr>
              <w:t>birliği</w:t>
            </w:r>
            <w:r w:rsidRPr="00C26011">
              <w:rPr>
                <w:rFonts w:ascii="Times New Roman" w:hAnsi="Times New Roman" w:cs="Times New Roman"/>
                <w:spacing w:val="-1"/>
              </w:rPr>
              <w:t xml:space="preserve"> </w:t>
            </w:r>
            <w:r w:rsidRPr="00C26011">
              <w:rPr>
                <w:rFonts w:ascii="Times New Roman" w:hAnsi="Times New Roman" w:cs="Times New Roman"/>
                <w:spacing w:val="-4"/>
              </w:rPr>
              <w:t>yaparım.</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%75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%25</w:t>
            </w:r>
          </w:p>
        </w:tc>
        <w:tc>
          <w:tcPr>
            <w:tcW w:w="625" w:type="dxa"/>
            <w:vAlign w:val="center"/>
          </w:tcPr>
          <w:p w:rsidR="00825121" w:rsidRPr="00D108E5" w:rsidRDefault="00825121" w:rsidP="00825121">
            <w:pPr>
              <w:rPr>
                <w:rFonts w:ascii="Times New Roman" w:hAnsi="Times New Roman" w:cs="Times New Roman"/>
              </w:rPr>
            </w:pPr>
            <w:r>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B13208"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before="11" w:line="214" w:lineRule="exact"/>
              <w:ind w:left="110"/>
              <w:rPr>
                <w:rFonts w:ascii="Times New Roman" w:hAnsi="Times New Roman" w:cs="Times New Roman"/>
              </w:rPr>
            </w:pPr>
            <w:r w:rsidRPr="00C26011">
              <w:rPr>
                <w:rFonts w:ascii="Times New Roman" w:hAnsi="Times New Roman" w:cs="Times New Roman"/>
                <w:spacing w:val="-4"/>
              </w:rPr>
              <w:t>Okul</w:t>
            </w:r>
            <w:r w:rsidRPr="00C26011">
              <w:rPr>
                <w:rFonts w:ascii="Times New Roman" w:hAnsi="Times New Roman" w:cs="Times New Roman"/>
                <w:spacing w:val="-2"/>
              </w:rPr>
              <w:t xml:space="preserve"> </w:t>
            </w:r>
            <w:r w:rsidRPr="00C26011">
              <w:rPr>
                <w:rFonts w:ascii="Times New Roman" w:hAnsi="Times New Roman" w:cs="Times New Roman"/>
                <w:spacing w:val="-4"/>
              </w:rPr>
              <w:t>personeli</w:t>
            </w:r>
            <w:r w:rsidRPr="00C26011">
              <w:rPr>
                <w:rFonts w:ascii="Times New Roman" w:hAnsi="Times New Roman" w:cs="Times New Roman"/>
                <w:spacing w:val="-3"/>
              </w:rPr>
              <w:t xml:space="preserve"> </w:t>
            </w:r>
            <w:r w:rsidRPr="00C26011">
              <w:rPr>
                <w:rFonts w:ascii="Times New Roman" w:hAnsi="Times New Roman" w:cs="Times New Roman"/>
                <w:spacing w:val="-4"/>
              </w:rPr>
              <w:t>arasında</w:t>
            </w:r>
            <w:r w:rsidRPr="00C26011">
              <w:rPr>
                <w:rFonts w:ascii="Times New Roman" w:hAnsi="Times New Roman" w:cs="Times New Roman"/>
                <w:spacing w:val="-2"/>
              </w:rPr>
              <w:t xml:space="preserve"> </w:t>
            </w:r>
            <w:r w:rsidRPr="00C26011">
              <w:rPr>
                <w:rFonts w:ascii="Times New Roman" w:hAnsi="Times New Roman" w:cs="Times New Roman"/>
                <w:spacing w:val="-4"/>
              </w:rPr>
              <w:t>dostane</w:t>
            </w:r>
            <w:r w:rsidRPr="00C26011">
              <w:rPr>
                <w:rFonts w:ascii="Times New Roman" w:hAnsi="Times New Roman" w:cs="Times New Roman"/>
                <w:spacing w:val="-1"/>
              </w:rPr>
              <w:t xml:space="preserve"> </w:t>
            </w:r>
            <w:r w:rsidRPr="00C26011">
              <w:rPr>
                <w:rFonts w:ascii="Times New Roman" w:hAnsi="Times New Roman" w:cs="Times New Roman"/>
                <w:spacing w:val="-4"/>
              </w:rPr>
              <w:t>bir</w:t>
            </w:r>
            <w:r w:rsidRPr="00C26011">
              <w:rPr>
                <w:rFonts w:ascii="Times New Roman" w:hAnsi="Times New Roman" w:cs="Times New Roman"/>
                <w:spacing w:val="-1"/>
              </w:rPr>
              <w:t xml:space="preserve"> </w:t>
            </w:r>
            <w:r w:rsidRPr="00C26011">
              <w:rPr>
                <w:rFonts w:ascii="Times New Roman" w:hAnsi="Times New Roman" w:cs="Times New Roman"/>
                <w:spacing w:val="-4"/>
              </w:rPr>
              <w:t>ilişki sürdürülür.</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%75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%25</w:t>
            </w:r>
          </w:p>
        </w:tc>
        <w:tc>
          <w:tcPr>
            <w:tcW w:w="625" w:type="dxa"/>
            <w:vAlign w:val="center"/>
          </w:tcPr>
          <w:p w:rsidR="00825121" w:rsidRPr="00D108E5" w:rsidRDefault="00825121" w:rsidP="00825121">
            <w:pPr>
              <w:rPr>
                <w:rFonts w:ascii="Times New Roman" w:hAnsi="Times New Roman" w:cs="Times New Roman"/>
              </w:rPr>
            </w:pPr>
            <w:r>
              <w:rPr>
                <w:rFonts w:ascii="Times New Roman" w:hAnsi="Times New Roman" w:cs="Times New Roman"/>
              </w:rPr>
              <w:t>------</w:t>
            </w:r>
          </w:p>
        </w:tc>
        <w:tc>
          <w:tcPr>
            <w:tcW w:w="704" w:type="dxa"/>
            <w:vAlign w:val="center"/>
          </w:tcPr>
          <w:p w:rsidR="00825121" w:rsidRPr="00AC003A"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9"/>
        </w:trPr>
        <w:tc>
          <w:tcPr>
            <w:tcW w:w="8479" w:type="dxa"/>
            <w:vAlign w:val="center"/>
          </w:tcPr>
          <w:p w:rsidR="00825121" w:rsidRPr="00C26011" w:rsidRDefault="00825121" w:rsidP="00825121">
            <w:pPr>
              <w:pStyle w:val="TableParagraph"/>
              <w:spacing w:before="11" w:line="214" w:lineRule="exact"/>
              <w:ind w:left="110"/>
              <w:rPr>
                <w:rFonts w:ascii="Times New Roman" w:hAnsi="Times New Roman" w:cs="Times New Roman"/>
              </w:rPr>
            </w:pPr>
            <w:r w:rsidRPr="00C26011">
              <w:rPr>
                <w:rFonts w:ascii="Times New Roman" w:hAnsi="Times New Roman" w:cs="Times New Roman"/>
                <w:spacing w:val="-4"/>
              </w:rPr>
              <w:t>Takım</w:t>
            </w:r>
            <w:r w:rsidRPr="00C26011">
              <w:rPr>
                <w:rFonts w:ascii="Times New Roman" w:hAnsi="Times New Roman" w:cs="Times New Roman"/>
                <w:spacing w:val="-7"/>
              </w:rPr>
              <w:t xml:space="preserve"> </w:t>
            </w:r>
            <w:r w:rsidRPr="00C26011">
              <w:rPr>
                <w:rFonts w:ascii="Times New Roman" w:hAnsi="Times New Roman" w:cs="Times New Roman"/>
                <w:spacing w:val="-4"/>
              </w:rPr>
              <w:t>ruhumuz</w:t>
            </w:r>
            <w:r w:rsidRPr="00C26011">
              <w:rPr>
                <w:rFonts w:ascii="Times New Roman" w:hAnsi="Times New Roman" w:cs="Times New Roman"/>
                <w:spacing w:val="-5"/>
              </w:rPr>
              <w:t xml:space="preserve"> </w:t>
            </w:r>
            <w:r w:rsidRPr="00C26011">
              <w:rPr>
                <w:rFonts w:ascii="Times New Roman" w:hAnsi="Times New Roman" w:cs="Times New Roman"/>
                <w:spacing w:val="-4"/>
              </w:rPr>
              <w:t>ve moralimiz</w:t>
            </w:r>
            <w:r w:rsidRPr="00C26011">
              <w:rPr>
                <w:rFonts w:ascii="Times New Roman" w:hAnsi="Times New Roman" w:cs="Times New Roman"/>
                <w:spacing w:val="-5"/>
              </w:rPr>
              <w:t xml:space="preserve"> </w:t>
            </w:r>
            <w:r w:rsidRPr="00C26011">
              <w:rPr>
                <w:rFonts w:ascii="Times New Roman" w:hAnsi="Times New Roman" w:cs="Times New Roman"/>
                <w:spacing w:val="-4"/>
              </w:rPr>
              <w:t>yüksek.</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%68,75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%31,25</w:t>
            </w:r>
          </w:p>
        </w:tc>
        <w:tc>
          <w:tcPr>
            <w:tcW w:w="625" w:type="dxa"/>
            <w:vAlign w:val="center"/>
          </w:tcPr>
          <w:p w:rsidR="00825121" w:rsidRPr="00D108E5" w:rsidRDefault="00825121" w:rsidP="00825121">
            <w:pPr>
              <w:rPr>
                <w:rFonts w:ascii="Times New Roman" w:hAnsi="Times New Roman" w:cs="Times New Roman"/>
              </w:rPr>
            </w:pPr>
            <w:r>
              <w:rPr>
                <w:rFonts w:ascii="Times New Roman" w:hAnsi="Times New Roman" w:cs="Times New Roman"/>
              </w:rPr>
              <w:t>------</w:t>
            </w:r>
          </w:p>
        </w:tc>
        <w:tc>
          <w:tcPr>
            <w:tcW w:w="704" w:type="dxa"/>
            <w:vAlign w:val="center"/>
          </w:tcPr>
          <w:p w:rsidR="00825121" w:rsidRPr="003D6222" w:rsidRDefault="00825121" w:rsidP="00825121">
            <w:pPr>
              <w:rPr>
                <w:rFonts w:ascii="Times New Roman" w:hAnsi="Times New Roman" w:cs="Times New Roman"/>
                <w:b/>
                <w:sz w:val="24"/>
                <w:szCs w:val="24"/>
              </w:rPr>
            </w:pPr>
            <w:r w:rsidRPr="00AD6981">
              <w:rPr>
                <w:rFonts w:ascii="Times New Roman" w:hAnsi="Times New Roman" w:cs="Times New Roman"/>
                <w:sz w:val="24"/>
                <w:szCs w:val="24"/>
              </w:rPr>
              <w:t>------</w:t>
            </w:r>
          </w:p>
        </w:tc>
        <w:tc>
          <w:tcPr>
            <w:tcW w:w="563" w:type="dxa"/>
            <w:vAlign w:val="center"/>
          </w:tcPr>
          <w:p w:rsidR="00825121" w:rsidRPr="001B14C7" w:rsidRDefault="00825121" w:rsidP="00825121">
            <w:pPr>
              <w:rPr>
                <w:rFonts w:ascii="Times New Roman" w:hAnsi="Times New Roman" w:cs="Times New Roman"/>
                <w:sz w:val="24"/>
                <w:szCs w:val="24"/>
              </w:rPr>
            </w:pPr>
            <w:r w:rsidRPr="00AD6981">
              <w:rPr>
                <w:rFonts w:ascii="Times New Roman" w:hAnsi="Times New Roman" w:cs="Times New Roman"/>
                <w:sz w:val="24"/>
                <w:szCs w:val="24"/>
              </w:rPr>
              <w:t>----</w:t>
            </w:r>
          </w:p>
        </w:tc>
      </w:tr>
      <w:tr w:rsidR="00825121" w:rsidRPr="003D6222" w:rsidTr="00825121">
        <w:trPr>
          <w:trHeight w:val="195"/>
        </w:trPr>
        <w:tc>
          <w:tcPr>
            <w:tcW w:w="8479" w:type="dxa"/>
            <w:vAlign w:val="center"/>
          </w:tcPr>
          <w:p w:rsidR="00825121" w:rsidRPr="00C26011" w:rsidRDefault="00825121" w:rsidP="00825121">
            <w:pPr>
              <w:pStyle w:val="TableParagraph"/>
              <w:spacing w:before="11" w:line="214" w:lineRule="exact"/>
              <w:ind w:left="110"/>
              <w:rPr>
                <w:rFonts w:ascii="Times New Roman" w:hAnsi="Times New Roman" w:cs="Times New Roman"/>
              </w:rPr>
            </w:pPr>
            <w:r w:rsidRPr="00C26011">
              <w:rPr>
                <w:rFonts w:ascii="Times New Roman" w:hAnsi="Times New Roman" w:cs="Times New Roman"/>
                <w:spacing w:val="-6"/>
              </w:rPr>
              <w:t>Okulumuza</w:t>
            </w:r>
            <w:r w:rsidRPr="00C26011">
              <w:rPr>
                <w:rFonts w:ascii="Times New Roman" w:hAnsi="Times New Roman" w:cs="Times New Roman"/>
                <w:spacing w:val="5"/>
              </w:rPr>
              <w:t xml:space="preserve"> </w:t>
            </w:r>
            <w:r w:rsidRPr="00C26011">
              <w:rPr>
                <w:rFonts w:ascii="Times New Roman" w:hAnsi="Times New Roman" w:cs="Times New Roman"/>
                <w:spacing w:val="-6"/>
              </w:rPr>
              <w:t>aidiyet</w:t>
            </w:r>
            <w:r w:rsidRPr="00C26011">
              <w:rPr>
                <w:rFonts w:ascii="Times New Roman" w:hAnsi="Times New Roman" w:cs="Times New Roman"/>
                <w:spacing w:val="6"/>
              </w:rPr>
              <w:t xml:space="preserve"> </w:t>
            </w:r>
            <w:r w:rsidRPr="00C26011">
              <w:rPr>
                <w:rFonts w:ascii="Times New Roman" w:hAnsi="Times New Roman" w:cs="Times New Roman"/>
                <w:spacing w:val="-6"/>
              </w:rPr>
              <w:t>hissediyorum.</w:t>
            </w:r>
          </w:p>
        </w:tc>
        <w:tc>
          <w:tcPr>
            <w:tcW w:w="926"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%68,75</w:t>
            </w:r>
          </w:p>
        </w:tc>
        <w:tc>
          <w:tcPr>
            <w:tcW w:w="877" w:type="dxa"/>
            <w:vAlign w:val="center"/>
          </w:tcPr>
          <w:p w:rsidR="00825121" w:rsidRPr="00D108E5" w:rsidRDefault="00825121" w:rsidP="00825121">
            <w:pPr>
              <w:rPr>
                <w:rFonts w:ascii="Times New Roman" w:hAnsi="Times New Roman" w:cs="Times New Roman"/>
              </w:rPr>
            </w:pPr>
            <w:r w:rsidRPr="00D108E5">
              <w:rPr>
                <w:rFonts w:ascii="Times New Roman" w:hAnsi="Times New Roman" w:cs="Times New Roman"/>
              </w:rPr>
              <w:t>%31,25</w:t>
            </w:r>
          </w:p>
        </w:tc>
        <w:tc>
          <w:tcPr>
            <w:tcW w:w="625" w:type="dxa"/>
            <w:vAlign w:val="center"/>
          </w:tcPr>
          <w:p w:rsidR="00825121" w:rsidRPr="00D108E5" w:rsidRDefault="00825121" w:rsidP="00825121">
            <w:pPr>
              <w:rPr>
                <w:rFonts w:ascii="Times New Roman" w:hAnsi="Times New Roman" w:cs="Times New Roman"/>
              </w:rPr>
            </w:pPr>
            <w:r>
              <w:rPr>
                <w:rFonts w:ascii="Times New Roman" w:hAnsi="Times New Roman" w:cs="Times New Roman"/>
              </w:rPr>
              <w:t>------</w:t>
            </w:r>
          </w:p>
        </w:tc>
        <w:tc>
          <w:tcPr>
            <w:tcW w:w="704" w:type="dxa"/>
            <w:vAlign w:val="center"/>
          </w:tcPr>
          <w:p w:rsidR="00825121" w:rsidRPr="003D6222" w:rsidRDefault="00825121" w:rsidP="00825121">
            <w:pPr>
              <w:rPr>
                <w:rFonts w:ascii="Times New Roman" w:hAnsi="Times New Roman" w:cs="Times New Roman"/>
                <w:b/>
                <w:sz w:val="24"/>
                <w:szCs w:val="24"/>
              </w:rPr>
            </w:pPr>
            <w:r w:rsidRPr="00AD6981">
              <w:rPr>
                <w:rFonts w:ascii="Times New Roman" w:hAnsi="Times New Roman" w:cs="Times New Roman"/>
                <w:sz w:val="24"/>
                <w:szCs w:val="24"/>
              </w:rPr>
              <w:t>------</w:t>
            </w:r>
          </w:p>
        </w:tc>
        <w:tc>
          <w:tcPr>
            <w:tcW w:w="563" w:type="dxa"/>
            <w:vAlign w:val="center"/>
          </w:tcPr>
          <w:p w:rsidR="00825121" w:rsidRPr="003D6222" w:rsidRDefault="00825121" w:rsidP="00825121">
            <w:pPr>
              <w:rPr>
                <w:rFonts w:ascii="Times New Roman" w:hAnsi="Times New Roman" w:cs="Times New Roman"/>
                <w:b/>
                <w:sz w:val="24"/>
                <w:szCs w:val="24"/>
              </w:rPr>
            </w:pPr>
            <w:r w:rsidRPr="00AD6981">
              <w:rPr>
                <w:rFonts w:ascii="Times New Roman" w:hAnsi="Times New Roman" w:cs="Times New Roman"/>
                <w:sz w:val="24"/>
                <w:szCs w:val="24"/>
              </w:rPr>
              <w:t>----</w:t>
            </w:r>
          </w:p>
        </w:tc>
      </w:tr>
    </w:tbl>
    <w:p w:rsidR="008B54B6" w:rsidRDefault="008B54B6" w:rsidP="00BF1328">
      <w:pPr>
        <w:ind w:left="709" w:right="1238" w:firstLine="709"/>
        <w:rPr>
          <w:rFonts w:ascii="Times New Roman" w:hAnsi="Times New Roman" w:cs="Times New Roman"/>
          <w:sz w:val="24"/>
          <w:szCs w:val="24"/>
        </w:rPr>
      </w:pPr>
      <w:r w:rsidRPr="003D6222">
        <w:rPr>
          <w:rFonts w:ascii="Times New Roman" w:hAnsi="Times New Roman" w:cs="Times New Roman"/>
          <w:sz w:val="24"/>
          <w:szCs w:val="24"/>
        </w:rPr>
        <w:t xml:space="preserve">Kırlı </w:t>
      </w:r>
      <w:r w:rsidR="00F237DC">
        <w:rPr>
          <w:rFonts w:ascii="Times New Roman" w:hAnsi="Times New Roman" w:cs="Times New Roman"/>
          <w:sz w:val="24"/>
          <w:szCs w:val="24"/>
        </w:rPr>
        <w:t>Ortaokul</w:t>
      </w:r>
      <w:r w:rsidRPr="003D6222">
        <w:rPr>
          <w:rFonts w:ascii="Times New Roman" w:hAnsi="Times New Roman" w:cs="Times New Roman"/>
          <w:sz w:val="24"/>
          <w:szCs w:val="24"/>
        </w:rPr>
        <w:t xml:space="preserve">u Müdürlüğü Stratejik Planı (2024-2028) doğrultusunda “Öğretmen Görüş ve Değerlendirmeleri” anketi uygulanmış olup sonuç çizelgesi ve değerlendirmesi </w:t>
      </w:r>
    </w:p>
    <w:p w:rsidR="00127161" w:rsidRDefault="0088397B" w:rsidP="00825121">
      <w:pPr>
        <w:pStyle w:val="Balk3"/>
        <w:ind w:right="1238" w:firstLine="709"/>
        <w:rPr>
          <w:rFonts w:ascii="Times New Roman" w:hAnsi="Times New Roman" w:cs="Times New Roman"/>
          <w:color w:val="892D4D" w:themeColor="accent1" w:themeShade="BF"/>
          <w:sz w:val="24"/>
          <w:szCs w:val="24"/>
        </w:rPr>
      </w:pPr>
      <w:r w:rsidRPr="0088397B">
        <w:rPr>
          <w:rFonts w:ascii="Times New Roman" w:hAnsi="Times New Roman" w:cs="Times New Roman"/>
          <w:noProof/>
          <w:color w:val="892D4D" w:themeColor="accent1" w:themeShade="BF"/>
          <w:sz w:val="28"/>
          <w:szCs w:val="28"/>
        </w:rPr>
        <w:lastRenderedPageBreak/>
        <w:pict>
          <v:rect id="_x0000_s2274" style="position:absolute;left:0;text-align:left;margin-left:0;margin-top:0;width:128.5pt;height:549pt;rotation:-360;z-index:-251665408;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74" inset="28.8pt,7.2pt,14.4pt,7.2pt">
              <w:txbxContent>
                <w:p w:rsidR="00BF78E4" w:rsidRDefault="00BF78E4" w:rsidP="00804C52">
                  <w:pPr>
                    <w:rPr>
                      <w:i/>
                      <w:iCs/>
                      <w:color w:val="B13F9A" w:themeColor="text2"/>
                    </w:rPr>
                  </w:pPr>
                </w:p>
              </w:txbxContent>
            </v:textbox>
            <w10:wrap type="tight" anchorx="margin" anchory="margin"/>
          </v:rect>
        </w:pict>
      </w:r>
      <w:r w:rsidR="00825121">
        <w:rPr>
          <w:rFonts w:ascii="Times New Roman" w:hAnsi="Times New Roman" w:cs="Times New Roman"/>
          <w:noProof/>
          <w:color w:val="892D4D" w:themeColor="accent1" w:themeShade="BF"/>
          <w:sz w:val="28"/>
          <w:szCs w:val="28"/>
        </w:rPr>
        <w:t xml:space="preserve"> </w:t>
      </w:r>
    </w:p>
    <w:p w:rsidR="008B54B6" w:rsidRDefault="008B54B6" w:rsidP="00825121">
      <w:pPr>
        <w:pStyle w:val="Balk3"/>
        <w:spacing w:before="0"/>
        <w:ind w:right="1238" w:firstLine="709"/>
        <w:rPr>
          <w:rFonts w:ascii="Times New Roman" w:hAnsi="Times New Roman" w:cs="Times New Roman"/>
          <w:color w:val="892D4D" w:themeColor="accent1" w:themeShade="BF"/>
          <w:sz w:val="24"/>
          <w:szCs w:val="24"/>
        </w:rPr>
      </w:pPr>
      <w:r w:rsidRPr="007979C2">
        <w:rPr>
          <w:rFonts w:ascii="Times New Roman" w:hAnsi="Times New Roman" w:cs="Times New Roman"/>
          <w:color w:val="892D4D" w:themeColor="accent1" w:themeShade="BF"/>
          <w:sz w:val="24"/>
          <w:szCs w:val="24"/>
        </w:rPr>
        <w:t>Veli Anketi Sonuçları:</w:t>
      </w:r>
    </w:p>
    <w:p w:rsidR="00825121" w:rsidRPr="00825121" w:rsidRDefault="00825121" w:rsidP="00825121"/>
    <w:p w:rsidR="00825121" w:rsidRDefault="00825121" w:rsidP="00825121">
      <w:pPr>
        <w:ind w:left="851" w:right="1238" w:firstLine="850"/>
        <w:rPr>
          <w:rFonts w:ascii="Times New Roman" w:hAnsi="Times New Roman" w:cs="Times New Roman"/>
          <w:sz w:val="24"/>
          <w:szCs w:val="24"/>
        </w:rPr>
      </w:pPr>
      <w:r w:rsidRPr="003D6222">
        <w:rPr>
          <w:rFonts w:ascii="Times New Roman" w:hAnsi="Times New Roman" w:cs="Times New Roman"/>
          <w:sz w:val="24"/>
          <w:szCs w:val="24"/>
        </w:rPr>
        <w:t xml:space="preserve">Kırlı </w:t>
      </w:r>
      <w:r w:rsidR="00F237DC">
        <w:rPr>
          <w:rFonts w:ascii="Times New Roman" w:hAnsi="Times New Roman" w:cs="Times New Roman"/>
          <w:sz w:val="24"/>
          <w:szCs w:val="24"/>
        </w:rPr>
        <w:t>Ortaokul</w:t>
      </w:r>
      <w:r w:rsidRPr="003D6222">
        <w:rPr>
          <w:rFonts w:ascii="Times New Roman" w:hAnsi="Times New Roman" w:cs="Times New Roman"/>
          <w:sz w:val="24"/>
          <w:szCs w:val="24"/>
        </w:rPr>
        <w:t xml:space="preserve">u Müdürlüğü Stratejik Planı (2024-2028) doğrultusunda “Veli Görüş ve Değerlendirmeleri” anketi uygulanmış olup sonuç çizelgesi ve değerlendirmesi aşağıdadır. </w:t>
      </w:r>
    </w:p>
    <w:tbl>
      <w:tblPr>
        <w:tblStyle w:val="TableNormal"/>
        <w:tblpPr w:leftFromText="141" w:rightFromText="141" w:vertAnchor="text" w:horzAnchor="margin" w:tblpX="2845" w:tblpY="257"/>
        <w:tblW w:w="12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277"/>
        <w:gridCol w:w="984"/>
        <w:gridCol w:w="805"/>
        <w:gridCol w:w="567"/>
        <w:gridCol w:w="629"/>
        <w:gridCol w:w="501"/>
      </w:tblGrid>
      <w:tr w:rsidR="00825121" w:rsidRPr="003D6222" w:rsidTr="00825121">
        <w:trPr>
          <w:trHeight w:val="1267"/>
        </w:trPr>
        <w:tc>
          <w:tcPr>
            <w:tcW w:w="9277" w:type="dxa"/>
          </w:tcPr>
          <w:p w:rsidR="00825121" w:rsidRPr="003D6222" w:rsidRDefault="00825121" w:rsidP="00825121">
            <w:pPr>
              <w:pStyle w:val="TableParagraph"/>
              <w:ind w:left="2" w:right="1"/>
              <w:jc w:val="center"/>
              <w:rPr>
                <w:rFonts w:ascii="Times New Roman" w:hAnsi="Times New Roman" w:cs="Times New Roman"/>
                <w:b/>
                <w:sz w:val="24"/>
                <w:szCs w:val="24"/>
              </w:rPr>
            </w:pPr>
            <w:r>
              <w:rPr>
                <w:rFonts w:ascii="Times New Roman" w:hAnsi="Times New Roman" w:cs="Times New Roman"/>
                <w:b/>
                <w:w w:val="90"/>
                <w:sz w:val="24"/>
                <w:szCs w:val="24"/>
              </w:rPr>
              <w:t>MADDELER</w:t>
            </w:r>
          </w:p>
        </w:tc>
        <w:tc>
          <w:tcPr>
            <w:tcW w:w="984" w:type="dxa"/>
            <w:textDirection w:val="btLr"/>
          </w:tcPr>
          <w:p w:rsidR="00825121" w:rsidRPr="00D108E5" w:rsidRDefault="00825121" w:rsidP="00825121">
            <w:pPr>
              <w:pStyle w:val="TableParagraph"/>
              <w:spacing w:before="62" w:line="240" w:lineRule="atLeast"/>
              <w:ind w:left="-1"/>
              <w:rPr>
                <w:rFonts w:ascii="Times New Roman" w:hAnsi="Times New Roman" w:cs="Times New Roman"/>
                <w:b/>
                <w:sz w:val="18"/>
                <w:szCs w:val="18"/>
              </w:rPr>
            </w:pPr>
            <w:r w:rsidRPr="00D108E5">
              <w:rPr>
                <w:rFonts w:ascii="Times New Roman" w:hAnsi="Times New Roman" w:cs="Times New Roman"/>
                <w:b/>
                <w:spacing w:val="-2"/>
                <w:w w:val="110"/>
                <w:sz w:val="18"/>
                <w:szCs w:val="18"/>
              </w:rPr>
              <w:t xml:space="preserve">Kesinlikle </w:t>
            </w:r>
            <w:r w:rsidRPr="00D108E5">
              <w:rPr>
                <w:rFonts w:ascii="Times New Roman" w:hAnsi="Times New Roman" w:cs="Times New Roman"/>
                <w:b/>
                <w:spacing w:val="-2"/>
                <w:sz w:val="18"/>
                <w:szCs w:val="18"/>
              </w:rPr>
              <w:t>Katılıyorum</w:t>
            </w:r>
          </w:p>
        </w:tc>
        <w:tc>
          <w:tcPr>
            <w:tcW w:w="805" w:type="dxa"/>
            <w:textDirection w:val="btLr"/>
          </w:tcPr>
          <w:p w:rsidR="00825121" w:rsidRPr="00D108E5" w:rsidRDefault="00825121" w:rsidP="00825121">
            <w:pPr>
              <w:pStyle w:val="TableParagraph"/>
              <w:spacing w:before="145"/>
              <w:ind w:left="-1"/>
              <w:rPr>
                <w:rFonts w:ascii="Times New Roman" w:hAnsi="Times New Roman" w:cs="Times New Roman"/>
                <w:b/>
                <w:sz w:val="18"/>
                <w:szCs w:val="18"/>
              </w:rPr>
            </w:pPr>
            <w:r w:rsidRPr="00D108E5">
              <w:rPr>
                <w:rFonts w:ascii="Times New Roman" w:hAnsi="Times New Roman" w:cs="Times New Roman"/>
                <w:b/>
                <w:spacing w:val="-2"/>
                <w:w w:val="105"/>
                <w:sz w:val="18"/>
                <w:szCs w:val="18"/>
              </w:rPr>
              <w:t>Katılıyorum</w:t>
            </w:r>
          </w:p>
        </w:tc>
        <w:tc>
          <w:tcPr>
            <w:tcW w:w="567" w:type="dxa"/>
            <w:textDirection w:val="btLr"/>
          </w:tcPr>
          <w:p w:rsidR="00825121" w:rsidRPr="00D108E5" w:rsidRDefault="00825121" w:rsidP="00825121">
            <w:pPr>
              <w:pStyle w:val="TableParagraph"/>
              <w:spacing w:before="116"/>
              <w:ind w:left="-1"/>
              <w:rPr>
                <w:rFonts w:ascii="Times New Roman" w:hAnsi="Times New Roman" w:cs="Times New Roman"/>
                <w:b/>
                <w:sz w:val="18"/>
                <w:szCs w:val="18"/>
              </w:rPr>
            </w:pPr>
            <w:r w:rsidRPr="00D108E5">
              <w:rPr>
                <w:rFonts w:ascii="Times New Roman" w:hAnsi="Times New Roman" w:cs="Times New Roman"/>
                <w:b/>
                <w:spacing w:val="-2"/>
                <w:w w:val="105"/>
                <w:sz w:val="18"/>
                <w:szCs w:val="18"/>
              </w:rPr>
              <w:t>Kararsızım</w:t>
            </w:r>
          </w:p>
        </w:tc>
        <w:tc>
          <w:tcPr>
            <w:tcW w:w="629" w:type="dxa"/>
            <w:textDirection w:val="btLr"/>
          </w:tcPr>
          <w:p w:rsidR="00825121" w:rsidRPr="00D108E5" w:rsidRDefault="00825121" w:rsidP="00825121">
            <w:pPr>
              <w:pStyle w:val="TableParagraph"/>
              <w:spacing w:before="61" w:line="240" w:lineRule="atLeast"/>
              <w:ind w:left="-1"/>
              <w:rPr>
                <w:rFonts w:ascii="Times New Roman" w:hAnsi="Times New Roman" w:cs="Times New Roman"/>
                <w:b/>
                <w:sz w:val="18"/>
                <w:szCs w:val="18"/>
              </w:rPr>
            </w:pPr>
            <w:r w:rsidRPr="00D108E5">
              <w:rPr>
                <w:rFonts w:ascii="Times New Roman" w:hAnsi="Times New Roman" w:cs="Times New Roman"/>
                <w:b/>
                <w:spacing w:val="-2"/>
                <w:w w:val="110"/>
                <w:sz w:val="18"/>
                <w:szCs w:val="18"/>
              </w:rPr>
              <w:t xml:space="preserve">Kesinlikle </w:t>
            </w:r>
            <w:r w:rsidRPr="00D108E5">
              <w:rPr>
                <w:rFonts w:ascii="Times New Roman" w:hAnsi="Times New Roman" w:cs="Times New Roman"/>
                <w:b/>
                <w:spacing w:val="-2"/>
                <w:sz w:val="18"/>
                <w:szCs w:val="18"/>
              </w:rPr>
              <w:t>Katılmıyorum</w:t>
            </w:r>
          </w:p>
        </w:tc>
        <w:tc>
          <w:tcPr>
            <w:tcW w:w="501" w:type="dxa"/>
            <w:textDirection w:val="btLr"/>
          </w:tcPr>
          <w:p w:rsidR="00825121" w:rsidRPr="00D108E5" w:rsidRDefault="00825121" w:rsidP="00825121">
            <w:pPr>
              <w:pStyle w:val="TableParagraph"/>
              <w:spacing w:before="167"/>
              <w:ind w:left="-1"/>
              <w:rPr>
                <w:rFonts w:ascii="Times New Roman" w:hAnsi="Times New Roman" w:cs="Times New Roman"/>
                <w:b/>
                <w:sz w:val="18"/>
                <w:szCs w:val="18"/>
              </w:rPr>
            </w:pPr>
            <w:r w:rsidRPr="00D108E5">
              <w:rPr>
                <w:rFonts w:ascii="Times New Roman" w:hAnsi="Times New Roman" w:cs="Times New Roman"/>
                <w:b/>
                <w:spacing w:val="-2"/>
                <w:w w:val="105"/>
                <w:sz w:val="18"/>
                <w:szCs w:val="18"/>
              </w:rPr>
              <w:t>Katılmıyorum</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Okulun</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misyonu</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ve</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vizyonunu</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tam</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olarak anlıyorum.</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%87,5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Okulda</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eğitim</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ve</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yönetim</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kalitesi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sürekli</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olarak</w:t>
            </w:r>
            <w:r w:rsidRPr="003D6222">
              <w:rPr>
                <w:rFonts w:ascii="Times New Roman" w:hAnsi="Times New Roman" w:cs="Times New Roman"/>
                <w:sz w:val="24"/>
                <w:szCs w:val="24"/>
              </w:rPr>
              <w:t xml:space="preserve"> </w:t>
            </w:r>
            <w:r w:rsidRPr="003D6222">
              <w:rPr>
                <w:rFonts w:ascii="Times New Roman" w:hAnsi="Times New Roman" w:cs="Times New Roman"/>
                <w:spacing w:val="-4"/>
                <w:sz w:val="24"/>
                <w:szCs w:val="24"/>
              </w:rPr>
              <w:t>gelişiyor.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%93,75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temiz</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ve</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hijyeniktir.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%93,75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89"/>
        </w:trPr>
        <w:tc>
          <w:tcPr>
            <w:tcW w:w="9277" w:type="dxa"/>
            <w:vAlign w:val="center"/>
          </w:tcPr>
          <w:p w:rsidR="00825121" w:rsidRPr="003D6222" w:rsidRDefault="00825121" w:rsidP="00825121">
            <w:pPr>
              <w:pStyle w:val="TableParagraph"/>
              <w:spacing w:line="236" w:lineRule="exact"/>
              <w:ind w:left="105"/>
              <w:rPr>
                <w:rFonts w:ascii="Times New Roman" w:hAnsi="Times New Roman" w:cs="Times New Roman"/>
                <w:sz w:val="24"/>
                <w:szCs w:val="24"/>
              </w:rPr>
            </w:pPr>
            <w:r w:rsidRPr="003D6222">
              <w:rPr>
                <w:rFonts w:ascii="Times New Roman" w:hAnsi="Times New Roman" w:cs="Times New Roman"/>
                <w:sz w:val="24"/>
                <w:szCs w:val="24"/>
              </w:rPr>
              <w:t>Okul,</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öğrencilerin</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ve</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personelin</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güvenliğini</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sağlamak</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için</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uygun</w:t>
            </w:r>
            <w:r w:rsidRPr="003D6222">
              <w:rPr>
                <w:rFonts w:ascii="Times New Roman" w:hAnsi="Times New Roman" w:cs="Times New Roman"/>
                <w:spacing w:val="40"/>
                <w:sz w:val="24"/>
                <w:szCs w:val="24"/>
              </w:rPr>
              <w:t xml:space="preserve"> </w:t>
            </w:r>
            <w:r w:rsidRPr="003D6222">
              <w:rPr>
                <w:rFonts w:ascii="Times New Roman" w:hAnsi="Times New Roman" w:cs="Times New Roman"/>
                <w:sz w:val="24"/>
                <w:szCs w:val="24"/>
              </w:rPr>
              <w:t>güvenlik önlemleri alır.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%68,75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%31,25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5"/>
        </w:trPr>
        <w:tc>
          <w:tcPr>
            <w:tcW w:w="9277" w:type="dxa"/>
            <w:vAlign w:val="center"/>
          </w:tcPr>
          <w:p w:rsidR="00825121" w:rsidRPr="003D6222" w:rsidRDefault="00825121" w:rsidP="00825121">
            <w:pPr>
              <w:pStyle w:val="TableParagraph"/>
              <w:spacing w:before="6" w:line="214"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 yeni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kabul</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edilen öğrencilere uygun desteği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sağlar.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%100</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Okul,</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6"/>
                <w:sz w:val="24"/>
                <w:szCs w:val="24"/>
              </w:rPr>
              <w:t>çocuğumun</w:t>
            </w:r>
            <w:r w:rsidRPr="003D6222">
              <w:rPr>
                <w:rFonts w:ascii="Times New Roman" w:hAnsi="Times New Roman" w:cs="Times New Roman"/>
                <w:spacing w:val="8"/>
                <w:sz w:val="24"/>
                <w:szCs w:val="24"/>
              </w:rPr>
              <w:t xml:space="preserve"> </w:t>
            </w:r>
            <w:r w:rsidRPr="003D6222">
              <w:rPr>
                <w:rFonts w:ascii="Times New Roman" w:hAnsi="Times New Roman" w:cs="Times New Roman"/>
                <w:spacing w:val="-6"/>
                <w:sz w:val="24"/>
                <w:szCs w:val="24"/>
              </w:rPr>
              <w:t>okumaya</w:t>
            </w:r>
            <w:r w:rsidRPr="003D6222">
              <w:rPr>
                <w:rFonts w:ascii="Times New Roman" w:hAnsi="Times New Roman" w:cs="Times New Roman"/>
                <w:spacing w:val="9"/>
                <w:sz w:val="24"/>
                <w:szCs w:val="24"/>
              </w:rPr>
              <w:t xml:space="preserve"> </w:t>
            </w:r>
            <w:r w:rsidRPr="003D6222">
              <w:rPr>
                <w:rFonts w:ascii="Times New Roman" w:hAnsi="Times New Roman" w:cs="Times New Roman"/>
                <w:spacing w:val="-6"/>
                <w:sz w:val="24"/>
                <w:szCs w:val="24"/>
              </w:rPr>
              <w:t>olan</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6"/>
                <w:sz w:val="24"/>
                <w:szCs w:val="24"/>
              </w:rPr>
              <w:t>ilgisini</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6"/>
                <w:sz w:val="24"/>
                <w:szCs w:val="24"/>
              </w:rPr>
              <w:t>geliştirmesine</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6"/>
                <w:sz w:val="24"/>
                <w:szCs w:val="24"/>
              </w:rPr>
              <w:t>yardımcı</w:t>
            </w:r>
            <w:r w:rsidRPr="003D6222">
              <w:rPr>
                <w:rFonts w:ascii="Times New Roman" w:hAnsi="Times New Roman" w:cs="Times New Roman"/>
                <w:spacing w:val="10"/>
                <w:sz w:val="24"/>
                <w:szCs w:val="24"/>
              </w:rPr>
              <w:t xml:space="preserve"> </w:t>
            </w:r>
            <w:r w:rsidRPr="003D6222">
              <w:rPr>
                <w:rFonts w:ascii="Times New Roman" w:hAnsi="Times New Roman" w:cs="Times New Roman"/>
                <w:spacing w:val="-6"/>
                <w:sz w:val="24"/>
                <w:szCs w:val="24"/>
              </w:rPr>
              <w:t>olabilir.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%100</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Okul</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6"/>
                <w:sz w:val="24"/>
                <w:szCs w:val="24"/>
              </w:rPr>
              <w:t>çocuğumun</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6"/>
                <w:sz w:val="24"/>
                <w:szCs w:val="24"/>
              </w:rPr>
              <w:t>öğrenme</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6"/>
                <w:sz w:val="24"/>
                <w:szCs w:val="24"/>
              </w:rPr>
              <w:t>ilgisini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6"/>
                <w:sz w:val="24"/>
                <w:szCs w:val="24"/>
              </w:rPr>
              <w:t>güçlendiriyor.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%100</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Okul</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6"/>
                <w:sz w:val="24"/>
                <w:szCs w:val="24"/>
              </w:rPr>
              <w:t>çocuğumun</w:t>
            </w:r>
            <w:r w:rsidRPr="003D6222">
              <w:rPr>
                <w:rFonts w:ascii="Times New Roman" w:hAnsi="Times New Roman" w:cs="Times New Roman"/>
                <w:spacing w:val="4"/>
                <w:sz w:val="24"/>
                <w:szCs w:val="24"/>
              </w:rPr>
              <w:t xml:space="preserve"> </w:t>
            </w:r>
            <w:r w:rsidRPr="003D6222">
              <w:rPr>
                <w:rFonts w:ascii="Times New Roman" w:hAnsi="Times New Roman" w:cs="Times New Roman"/>
                <w:spacing w:val="-6"/>
                <w:sz w:val="24"/>
                <w:szCs w:val="24"/>
              </w:rPr>
              <w:t>ahlaki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6"/>
                <w:sz w:val="24"/>
                <w:szCs w:val="24"/>
              </w:rPr>
              <w:t>gelişimini</w:t>
            </w:r>
            <w:r w:rsidRPr="003D6222">
              <w:rPr>
                <w:rFonts w:ascii="Times New Roman" w:hAnsi="Times New Roman" w:cs="Times New Roman"/>
                <w:spacing w:val="8"/>
                <w:sz w:val="24"/>
                <w:szCs w:val="24"/>
              </w:rPr>
              <w:t xml:space="preserve"> </w:t>
            </w:r>
            <w:r w:rsidRPr="003D6222">
              <w:rPr>
                <w:rFonts w:ascii="Times New Roman" w:hAnsi="Times New Roman" w:cs="Times New Roman"/>
                <w:spacing w:val="-6"/>
                <w:sz w:val="24"/>
                <w:szCs w:val="24"/>
              </w:rPr>
              <w:t>teşvik</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6"/>
                <w:sz w:val="24"/>
                <w:szCs w:val="24"/>
              </w:rPr>
              <w:t>edebilir.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%100</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22"/>
        </w:trPr>
        <w:tc>
          <w:tcPr>
            <w:tcW w:w="9277" w:type="dxa"/>
            <w:vAlign w:val="center"/>
          </w:tcPr>
          <w:p w:rsidR="00825121" w:rsidRPr="003D6222" w:rsidRDefault="00825121" w:rsidP="00825121">
            <w:pPr>
              <w:pStyle w:val="TableParagraph"/>
              <w:spacing w:line="236"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 xml:space="preserve">Okulda kullanılan değerlendirme yöntemleri çocuğumun gelişimini tüm yönleriyle </w:t>
            </w:r>
            <w:r w:rsidRPr="003D6222">
              <w:rPr>
                <w:rFonts w:ascii="Times New Roman" w:hAnsi="Times New Roman" w:cs="Times New Roman"/>
                <w:sz w:val="24"/>
                <w:szCs w:val="24"/>
              </w:rPr>
              <w:t>anlamama yardımcı oluyor.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%81,25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%18,75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8"/>
        </w:trPr>
        <w:tc>
          <w:tcPr>
            <w:tcW w:w="9277" w:type="dxa"/>
            <w:vAlign w:val="center"/>
          </w:tcPr>
          <w:p w:rsidR="00825121" w:rsidRPr="003D6222" w:rsidRDefault="00825121" w:rsidP="00825121">
            <w:pPr>
              <w:pStyle w:val="TableParagraph"/>
              <w:spacing w:line="232" w:lineRule="exact"/>
              <w:ind w:left="105"/>
              <w:rPr>
                <w:rFonts w:ascii="Times New Roman" w:hAnsi="Times New Roman" w:cs="Times New Roman"/>
                <w:sz w:val="24"/>
                <w:szCs w:val="24"/>
              </w:rPr>
            </w:pPr>
            <w:r w:rsidRPr="003D6222">
              <w:rPr>
                <w:rFonts w:ascii="Times New Roman" w:hAnsi="Times New Roman" w:cs="Times New Roman"/>
                <w:sz w:val="24"/>
                <w:szCs w:val="24"/>
              </w:rPr>
              <w:t>Okul,</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çocuğumun</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öğrenme</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performansı</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ve</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gelişimi</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hakkında</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beni</w:t>
            </w:r>
            <w:r w:rsidRPr="003D6222">
              <w:rPr>
                <w:rFonts w:ascii="Times New Roman" w:hAnsi="Times New Roman" w:cs="Times New Roman"/>
                <w:spacing w:val="80"/>
                <w:sz w:val="24"/>
                <w:szCs w:val="24"/>
              </w:rPr>
              <w:t xml:space="preserve"> </w:t>
            </w:r>
            <w:r w:rsidRPr="003D6222">
              <w:rPr>
                <w:rFonts w:ascii="Times New Roman" w:hAnsi="Times New Roman" w:cs="Times New Roman"/>
                <w:sz w:val="24"/>
                <w:szCs w:val="24"/>
              </w:rPr>
              <w:t>iyi</w:t>
            </w:r>
            <w:r w:rsidRPr="003D6222">
              <w:rPr>
                <w:rFonts w:ascii="Times New Roman" w:hAnsi="Times New Roman" w:cs="Times New Roman"/>
                <w:spacing w:val="80"/>
                <w:sz w:val="24"/>
                <w:szCs w:val="24"/>
              </w:rPr>
              <w:t xml:space="preserve"> </w:t>
            </w:r>
            <w:r w:rsidRPr="003D6222">
              <w:rPr>
                <w:rFonts w:ascii="Times New Roman" w:hAnsi="Times New Roman" w:cs="Times New Roman"/>
                <w:spacing w:val="-2"/>
                <w:sz w:val="24"/>
                <w:szCs w:val="24"/>
              </w:rPr>
              <w:t>bilgilendiriyor.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%93,75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4"/>
        </w:trPr>
        <w:tc>
          <w:tcPr>
            <w:tcW w:w="9277" w:type="dxa"/>
            <w:vAlign w:val="center"/>
          </w:tcPr>
          <w:p w:rsidR="00825121" w:rsidRPr="003D6222" w:rsidRDefault="00825121" w:rsidP="00825121">
            <w:pPr>
              <w:pStyle w:val="TableParagraph"/>
              <w:spacing w:line="236" w:lineRule="exact"/>
              <w:ind w:left="105"/>
              <w:rPr>
                <w:rFonts w:ascii="Times New Roman" w:hAnsi="Times New Roman" w:cs="Times New Roman"/>
                <w:sz w:val="24"/>
                <w:szCs w:val="24"/>
              </w:rPr>
            </w:pPr>
            <w:r w:rsidRPr="003D6222">
              <w:rPr>
                <w:rFonts w:ascii="Times New Roman" w:hAnsi="Times New Roman" w:cs="Times New Roman"/>
                <w:sz w:val="24"/>
                <w:szCs w:val="24"/>
              </w:rPr>
              <w:t>Okul</w:t>
            </w:r>
            <w:r w:rsidRPr="003D6222">
              <w:rPr>
                <w:rFonts w:ascii="Times New Roman" w:hAnsi="Times New Roman" w:cs="Times New Roman"/>
                <w:spacing w:val="22"/>
                <w:sz w:val="24"/>
                <w:szCs w:val="24"/>
              </w:rPr>
              <w:t xml:space="preserve"> </w:t>
            </w:r>
            <w:r w:rsidRPr="003D6222">
              <w:rPr>
                <w:rFonts w:ascii="Times New Roman" w:hAnsi="Times New Roman" w:cs="Times New Roman"/>
                <w:sz w:val="24"/>
                <w:szCs w:val="24"/>
              </w:rPr>
              <w:t>çocuğuma</w:t>
            </w:r>
            <w:r w:rsidRPr="003D6222">
              <w:rPr>
                <w:rFonts w:ascii="Times New Roman" w:hAnsi="Times New Roman" w:cs="Times New Roman"/>
                <w:spacing w:val="22"/>
                <w:sz w:val="24"/>
                <w:szCs w:val="24"/>
              </w:rPr>
              <w:t xml:space="preserve"> </w:t>
            </w:r>
            <w:r w:rsidRPr="003D6222">
              <w:rPr>
                <w:rFonts w:ascii="Times New Roman" w:hAnsi="Times New Roman" w:cs="Times New Roman"/>
                <w:sz w:val="24"/>
                <w:szCs w:val="24"/>
              </w:rPr>
              <w:t>duygusal</w:t>
            </w:r>
            <w:r w:rsidRPr="003D6222">
              <w:rPr>
                <w:rFonts w:ascii="Times New Roman" w:hAnsi="Times New Roman" w:cs="Times New Roman"/>
                <w:spacing w:val="22"/>
                <w:sz w:val="24"/>
                <w:szCs w:val="24"/>
              </w:rPr>
              <w:t xml:space="preserve"> </w:t>
            </w:r>
            <w:r w:rsidRPr="003D6222">
              <w:rPr>
                <w:rFonts w:ascii="Times New Roman" w:hAnsi="Times New Roman" w:cs="Times New Roman"/>
                <w:sz w:val="24"/>
                <w:szCs w:val="24"/>
              </w:rPr>
              <w:t>rahatsızlık</w:t>
            </w:r>
            <w:r w:rsidRPr="003D6222">
              <w:rPr>
                <w:rFonts w:ascii="Times New Roman" w:hAnsi="Times New Roman" w:cs="Times New Roman"/>
                <w:spacing w:val="22"/>
                <w:sz w:val="24"/>
                <w:szCs w:val="24"/>
              </w:rPr>
              <w:t xml:space="preserve"> </w:t>
            </w:r>
            <w:r w:rsidRPr="003D6222">
              <w:rPr>
                <w:rFonts w:ascii="Times New Roman" w:hAnsi="Times New Roman" w:cs="Times New Roman"/>
                <w:sz w:val="24"/>
                <w:szCs w:val="24"/>
              </w:rPr>
              <w:t>ve</w:t>
            </w:r>
            <w:r w:rsidRPr="003D6222">
              <w:rPr>
                <w:rFonts w:ascii="Times New Roman" w:hAnsi="Times New Roman" w:cs="Times New Roman"/>
                <w:spacing w:val="21"/>
                <w:sz w:val="24"/>
                <w:szCs w:val="24"/>
              </w:rPr>
              <w:t xml:space="preserve"> </w:t>
            </w:r>
            <w:r w:rsidRPr="003D6222">
              <w:rPr>
                <w:rFonts w:ascii="Times New Roman" w:hAnsi="Times New Roman" w:cs="Times New Roman"/>
                <w:sz w:val="24"/>
                <w:szCs w:val="24"/>
              </w:rPr>
              <w:t>öğrenme</w:t>
            </w:r>
            <w:r w:rsidRPr="003D6222">
              <w:rPr>
                <w:rFonts w:ascii="Times New Roman" w:hAnsi="Times New Roman" w:cs="Times New Roman"/>
                <w:spacing w:val="21"/>
                <w:sz w:val="24"/>
                <w:szCs w:val="24"/>
              </w:rPr>
              <w:t xml:space="preserve"> </w:t>
            </w:r>
            <w:r w:rsidRPr="003D6222">
              <w:rPr>
                <w:rFonts w:ascii="Times New Roman" w:hAnsi="Times New Roman" w:cs="Times New Roman"/>
                <w:sz w:val="24"/>
                <w:szCs w:val="24"/>
              </w:rPr>
              <w:t>güçlükleri</w:t>
            </w:r>
            <w:r w:rsidRPr="003D6222">
              <w:rPr>
                <w:rFonts w:ascii="Times New Roman" w:hAnsi="Times New Roman" w:cs="Times New Roman"/>
                <w:spacing w:val="21"/>
                <w:sz w:val="24"/>
                <w:szCs w:val="24"/>
              </w:rPr>
              <w:t xml:space="preserve"> </w:t>
            </w:r>
            <w:r w:rsidRPr="003D6222">
              <w:rPr>
                <w:rFonts w:ascii="Times New Roman" w:hAnsi="Times New Roman" w:cs="Times New Roman"/>
                <w:sz w:val="24"/>
                <w:szCs w:val="24"/>
              </w:rPr>
              <w:t>ile</w:t>
            </w:r>
            <w:r w:rsidRPr="003D6222">
              <w:rPr>
                <w:rFonts w:ascii="Times New Roman" w:hAnsi="Times New Roman" w:cs="Times New Roman"/>
                <w:spacing w:val="21"/>
                <w:sz w:val="24"/>
                <w:szCs w:val="24"/>
              </w:rPr>
              <w:t xml:space="preserve"> </w:t>
            </w:r>
            <w:r w:rsidRPr="003D6222">
              <w:rPr>
                <w:rFonts w:ascii="Times New Roman" w:hAnsi="Times New Roman" w:cs="Times New Roman"/>
                <w:sz w:val="24"/>
                <w:szCs w:val="24"/>
              </w:rPr>
              <w:t>karşılaştığında yeterli desteği ve rehberlik sağlar.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%87,5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5"/>
        </w:trPr>
        <w:tc>
          <w:tcPr>
            <w:tcW w:w="9277" w:type="dxa"/>
            <w:vAlign w:val="center"/>
          </w:tcPr>
          <w:p w:rsidR="00825121" w:rsidRPr="003D6222" w:rsidRDefault="00825121" w:rsidP="00825121">
            <w:pPr>
              <w:pStyle w:val="TableParagraph"/>
              <w:spacing w:before="9" w:line="211"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Öğretmenlerin</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benimle</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iletişim</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kurma</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yöntemlerinden memnunum.</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%100</w:t>
            </w:r>
          </w:p>
        </w:tc>
        <w:tc>
          <w:tcPr>
            <w:tcW w:w="805" w:type="dxa"/>
            <w:vAlign w:val="center"/>
          </w:tcPr>
          <w:p w:rsidR="00825121" w:rsidRPr="007979C2" w:rsidRDefault="00825121" w:rsidP="00825121">
            <w:pPr>
              <w:rPr>
                <w:rFonts w:ascii="Times New Roman" w:hAnsi="Times New Roman" w:cs="Times New Roman"/>
                <w:sz w:val="24"/>
                <w:szCs w:val="24"/>
              </w:rPr>
            </w:pPr>
            <w:r>
              <w:rPr>
                <w:rFonts w:ascii="Times New Roman" w:hAnsi="Times New Roman" w:cs="Times New Roman"/>
                <w:sz w:val="24"/>
                <w:szCs w:val="24"/>
              </w:rPr>
              <w:t xml:space="preserve">  </w:t>
            </w:r>
            <w:r w:rsidRPr="007979C2">
              <w:rPr>
                <w:rFonts w:ascii="Times New Roman" w:hAnsi="Times New Roman" w:cs="Times New Roman"/>
                <w:sz w:val="24"/>
                <w:szCs w:val="24"/>
              </w:rPr>
              <w:t>-----</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3" w:line="211"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Herhangi</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bir</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problem</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durumunda</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müdür</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endişelerime cevap</w:t>
            </w:r>
            <w:r w:rsidRPr="003D6222">
              <w:rPr>
                <w:rFonts w:ascii="Times New Roman" w:hAnsi="Times New Roman" w:cs="Times New Roman"/>
                <w:spacing w:val="-8"/>
                <w:sz w:val="24"/>
                <w:szCs w:val="24"/>
              </w:rPr>
              <w:t xml:space="preserve"> </w:t>
            </w:r>
            <w:r w:rsidRPr="003D6222">
              <w:rPr>
                <w:rFonts w:ascii="Times New Roman" w:hAnsi="Times New Roman" w:cs="Times New Roman"/>
                <w:spacing w:val="-4"/>
                <w:sz w:val="24"/>
                <w:szCs w:val="24"/>
              </w:rPr>
              <w:t>veriyor.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%100</w:t>
            </w:r>
          </w:p>
        </w:tc>
        <w:tc>
          <w:tcPr>
            <w:tcW w:w="805" w:type="dxa"/>
            <w:vAlign w:val="center"/>
          </w:tcPr>
          <w:p w:rsidR="00825121" w:rsidRPr="007979C2" w:rsidRDefault="00825121" w:rsidP="00825121">
            <w:pPr>
              <w:rPr>
                <w:rFonts w:ascii="Times New Roman" w:hAnsi="Times New Roman" w:cs="Times New Roman"/>
                <w:sz w:val="24"/>
                <w:szCs w:val="24"/>
              </w:rPr>
            </w:pPr>
            <w:r>
              <w:rPr>
                <w:rFonts w:ascii="Times New Roman" w:hAnsi="Times New Roman" w:cs="Times New Roman"/>
                <w:sz w:val="24"/>
                <w:szCs w:val="24"/>
              </w:rPr>
              <w:t xml:space="preserve">  </w:t>
            </w:r>
            <w:r w:rsidRPr="007979C2">
              <w:rPr>
                <w:rFonts w:ascii="Times New Roman" w:hAnsi="Times New Roman" w:cs="Times New Roman"/>
                <w:sz w:val="24"/>
                <w:szCs w:val="24"/>
              </w:rPr>
              <w:t>-----</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3" w:line="211"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Okulda,</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4"/>
                <w:sz w:val="24"/>
                <w:szCs w:val="24"/>
              </w:rPr>
              <w:t>velilerin</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ihtiyaçlarına</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uygun</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eğitim faaliyetleri</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düzenlenir.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%93,75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 çocukların</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gelişimini</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desteklemek</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için velilerle iyi</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bir</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ilişki</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kurar.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%93,75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4"/>
                <w:sz w:val="24"/>
                <w:szCs w:val="24"/>
              </w:rPr>
              <w:t>Okul,</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aktif</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4"/>
                <w:sz w:val="24"/>
                <w:szCs w:val="24"/>
              </w:rPr>
              <w:t>veli</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4"/>
                <w:sz w:val="24"/>
                <w:szCs w:val="24"/>
              </w:rPr>
              <w:t>katılımını</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teşvik eder.</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%100</w:t>
            </w:r>
          </w:p>
        </w:tc>
        <w:tc>
          <w:tcPr>
            <w:tcW w:w="805" w:type="dxa"/>
            <w:vAlign w:val="center"/>
          </w:tcPr>
          <w:p w:rsidR="00825121" w:rsidRPr="007979C2" w:rsidRDefault="00825121" w:rsidP="00825121">
            <w:pPr>
              <w:rPr>
                <w:rFonts w:ascii="Times New Roman" w:hAnsi="Times New Roman" w:cs="Times New Roman"/>
                <w:sz w:val="24"/>
                <w:szCs w:val="24"/>
              </w:rPr>
            </w:pPr>
            <w:r>
              <w:rPr>
                <w:rFonts w:ascii="Times New Roman" w:hAnsi="Times New Roman" w:cs="Times New Roman"/>
                <w:sz w:val="24"/>
                <w:szCs w:val="24"/>
              </w:rPr>
              <w:t xml:space="preserve">  </w:t>
            </w:r>
            <w:r w:rsidRPr="007979C2">
              <w:rPr>
                <w:rFonts w:ascii="Times New Roman" w:hAnsi="Times New Roman" w:cs="Times New Roman"/>
                <w:sz w:val="24"/>
                <w:szCs w:val="24"/>
              </w:rPr>
              <w:t>----</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76"/>
        </w:trPr>
        <w:tc>
          <w:tcPr>
            <w:tcW w:w="9277" w:type="dxa"/>
            <w:vAlign w:val="center"/>
          </w:tcPr>
          <w:p w:rsidR="00825121" w:rsidRPr="003D6222" w:rsidRDefault="00825121" w:rsidP="00825121">
            <w:pPr>
              <w:pStyle w:val="TableParagraph"/>
              <w:spacing w:before="59"/>
              <w:ind w:left="105"/>
              <w:rPr>
                <w:rFonts w:ascii="Times New Roman" w:hAnsi="Times New Roman" w:cs="Times New Roman"/>
                <w:sz w:val="24"/>
                <w:szCs w:val="24"/>
              </w:rPr>
            </w:pPr>
            <w:r w:rsidRPr="003D6222">
              <w:rPr>
                <w:rFonts w:ascii="Times New Roman" w:hAnsi="Times New Roman" w:cs="Times New Roman"/>
                <w:spacing w:val="-4"/>
                <w:sz w:val="24"/>
                <w:szCs w:val="24"/>
              </w:rPr>
              <w:t>Okulun</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4"/>
                <w:sz w:val="24"/>
                <w:szCs w:val="24"/>
              </w:rPr>
              <w:t>veli</w:t>
            </w:r>
            <w:r w:rsidRPr="003D6222">
              <w:rPr>
                <w:rFonts w:ascii="Times New Roman" w:hAnsi="Times New Roman" w:cs="Times New Roman"/>
                <w:sz w:val="24"/>
                <w:szCs w:val="24"/>
              </w:rPr>
              <w:t xml:space="preserve"> </w:t>
            </w:r>
            <w:r w:rsidRPr="003D6222">
              <w:rPr>
                <w:rFonts w:ascii="Times New Roman" w:hAnsi="Times New Roman" w:cs="Times New Roman"/>
                <w:spacing w:val="-4"/>
                <w:sz w:val="24"/>
                <w:szCs w:val="24"/>
              </w:rPr>
              <w:t>etkinliklerine</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aktif</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4"/>
                <w:sz w:val="24"/>
                <w:szCs w:val="24"/>
              </w:rPr>
              <w:t>olarak</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4"/>
                <w:sz w:val="24"/>
                <w:szCs w:val="24"/>
              </w:rPr>
              <w:t>katılırım.</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%62,5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%37,5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3" w:line="211" w:lineRule="exact"/>
              <w:ind w:left="105"/>
              <w:rPr>
                <w:rFonts w:ascii="Times New Roman" w:hAnsi="Times New Roman" w:cs="Times New Roman"/>
                <w:sz w:val="24"/>
                <w:szCs w:val="24"/>
              </w:rPr>
            </w:pPr>
            <w:r w:rsidRPr="003D6222">
              <w:rPr>
                <w:rFonts w:ascii="Times New Roman" w:hAnsi="Times New Roman" w:cs="Times New Roman"/>
                <w:spacing w:val="-2"/>
                <w:sz w:val="24"/>
                <w:szCs w:val="24"/>
              </w:rPr>
              <w:t>Bir</w:t>
            </w:r>
            <w:r w:rsidRPr="003D6222">
              <w:rPr>
                <w:rFonts w:ascii="Times New Roman" w:hAnsi="Times New Roman" w:cs="Times New Roman"/>
                <w:spacing w:val="-11"/>
                <w:sz w:val="24"/>
                <w:szCs w:val="24"/>
              </w:rPr>
              <w:t xml:space="preserve"> </w:t>
            </w:r>
            <w:r w:rsidRPr="003D6222">
              <w:rPr>
                <w:rFonts w:ascii="Times New Roman" w:hAnsi="Times New Roman" w:cs="Times New Roman"/>
                <w:spacing w:val="-2"/>
                <w:sz w:val="24"/>
                <w:szCs w:val="24"/>
              </w:rPr>
              <w:t>veli</w:t>
            </w:r>
            <w:r w:rsidRPr="003D6222">
              <w:rPr>
                <w:rFonts w:ascii="Times New Roman" w:hAnsi="Times New Roman" w:cs="Times New Roman"/>
                <w:spacing w:val="-10"/>
                <w:sz w:val="24"/>
                <w:szCs w:val="24"/>
              </w:rPr>
              <w:t xml:space="preserve"> </w:t>
            </w:r>
            <w:r w:rsidRPr="003D6222">
              <w:rPr>
                <w:rFonts w:ascii="Times New Roman" w:hAnsi="Times New Roman" w:cs="Times New Roman"/>
                <w:spacing w:val="-2"/>
                <w:sz w:val="24"/>
                <w:szCs w:val="24"/>
              </w:rPr>
              <w:t>olarak</w:t>
            </w:r>
            <w:r w:rsidRPr="003D6222">
              <w:rPr>
                <w:rFonts w:ascii="Times New Roman" w:hAnsi="Times New Roman" w:cs="Times New Roman"/>
                <w:spacing w:val="-9"/>
                <w:sz w:val="24"/>
                <w:szCs w:val="24"/>
              </w:rPr>
              <w:t xml:space="preserve"> </w:t>
            </w:r>
            <w:r w:rsidRPr="003D6222">
              <w:rPr>
                <w:rFonts w:ascii="Times New Roman" w:hAnsi="Times New Roman" w:cs="Times New Roman"/>
                <w:spacing w:val="-2"/>
                <w:sz w:val="24"/>
                <w:szCs w:val="24"/>
              </w:rPr>
              <w:t>okula</w:t>
            </w:r>
            <w:r w:rsidRPr="003D6222">
              <w:rPr>
                <w:rFonts w:ascii="Times New Roman" w:hAnsi="Times New Roman" w:cs="Times New Roman"/>
                <w:spacing w:val="-9"/>
                <w:sz w:val="24"/>
                <w:szCs w:val="24"/>
              </w:rPr>
              <w:t xml:space="preserve"> </w:t>
            </w:r>
            <w:r w:rsidRPr="003D6222">
              <w:rPr>
                <w:rFonts w:ascii="Times New Roman" w:hAnsi="Times New Roman" w:cs="Times New Roman"/>
                <w:spacing w:val="-2"/>
                <w:sz w:val="24"/>
                <w:szCs w:val="24"/>
              </w:rPr>
              <w:t>aidiyet</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2"/>
                <w:sz w:val="24"/>
                <w:szCs w:val="24"/>
              </w:rPr>
              <w:t>hissediyorum.</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%93,75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Çocuğumun</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6"/>
                <w:sz w:val="24"/>
                <w:szCs w:val="24"/>
              </w:rPr>
              <w:t>ev</w:t>
            </w:r>
            <w:r w:rsidRPr="003D6222">
              <w:rPr>
                <w:rFonts w:ascii="Times New Roman" w:hAnsi="Times New Roman" w:cs="Times New Roman"/>
                <w:spacing w:val="6"/>
                <w:sz w:val="24"/>
                <w:szCs w:val="24"/>
              </w:rPr>
              <w:t xml:space="preserve"> </w:t>
            </w:r>
            <w:r w:rsidRPr="003D6222">
              <w:rPr>
                <w:rFonts w:ascii="Times New Roman" w:hAnsi="Times New Roman" w:cs="Times New Roman"/>
                <w:spacing w:val="-6"/>
                <w:sz w:val="24"/>
                <w:szCs w:val="24"/>
              </w:rPr>
              <w:t>ödevlerini</w:t>
            </w:r>
            <w:r w:rsidRPr="003D6222">
              <w:rPr>
                <w:rFonts w:ascii="Times New Roman" w:hAnsi="Times New Roman" w:cs="Times New Roman"/>
                <w:spacing w:val="7"/>
                <w:sz w:val="24"/>
                <w:szCs w:val="24"/>
              </w:rPr>
              <w:t xml:space="preserve"> </w:t>
            </w:r>
            <w:r w:rsidRPr="003D6222">
              <w:rPr>
                <w:rFonts w:ascii="Times New Roman" w:hAnsi="Times New Roman" w:cs="Times New Roman"/>
                <w:spacing w:val="-6"/>
                <w:sz w:val="24"/>
                <w:szCs w:val="24"/>
              </w:rPr>
              <w:t>tamamlamasını</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6"/>
                <w:sz w:val="24"/>
                <w:szCs w:val="24"/>
              </w:rPr>
              <w:t>sağlarım.</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Çocuğumu</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6"/>
                <w:sz w:val="24"/>
                <w:szCs w:val="24"/>
              </w:rPr>
              <w:t>okumaya</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6"/>
                <w:sz w:val="24"/>
                <w:szCs w:val="24"/>
              </w:rPr>
              <w:t>teşvik</w:t>
            </w:r>
            <w:r w:rsidRPr="003D6222">
              <w:rPr>
                <w:rFonts w:ascii="Times New Roman" w:hAnsi="Times New Roman" w:cs="Times New Roman"/>
                <w:spacing w:val="4"/>
                <w:sz w:val="24"/>
                <w:szCs w:val="24"/>
              </w:rPr>
              <w:t xml:space="preserve"> </w:t>
            </w:r>
            <w:r w:rsidRPr="003D6222">
              <w:rPr>
                <w:rFonts w:ascii="Times New Roman" w:hAnsi="Times New Roman" w:cs="Times New Roman"/>
                <w:spacing w:val="-6"/>
                <w:sz w:val="24"/>
                <w:szCs w:val="24"/>
              </w:rPr>
              <w:t>ederim.</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Çocuğumun</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6"/>
                <w:sz w:val="24"/>
                <w:szCs w:val="24"/>
              </w:rPr>
              <w:t>her</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6"/>
                <w:sz w:val="24"/>
                <w:szCs w:val="24"/>
              </w:rPr>
              <w:t>gün</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6"/>
                <w:sz w:val="24"/>
                <w:szCs w:val="24"/>
              </w:rPr>
              <w:t>okula</w:t>
            </w:r>
            <w:r w:rsidRPr="003D6222">
              <w:rPr>
                <w:rFonts w:ascii="Times New Roman" w:hAnsi="Times New Roman" w:cs="Times New Roman"/>
                <w:spacing w:val="2"/>
                <w:sz w:val="24"/>
                <w:szCs w:val="24"/>
              </w:rPr>
              <w:t xml:space="preserve"> </w:t>
            </w:r>
            <w:r w:rsidRPr="003D6222">
              <w:rPr>
                <w:rFonts w:ascii="Times New Roman" w:hAnsi="Times New Roman" w:cs="Times New Roman"/>
                <w:spacing w:val="-6"/>
                <w:sz w:val="24"/>
                <w:szCs w:val="24"/>
              </w:rPr>
              <w:t>gitmesini</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6"/>
                <w:sz w:val="24"/>
                <w:szCs w:val="24"/>
              </w:rPr>
              <w:t>sağlarım.</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%93,75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r w:rsidR="00825121" w:rsidRPr="003D6222" w:rsidTr="00825121">
        <w:trPr>
          <w:trHeight w:val="107"/>
        </w:trPr>
        <w:tc>
          <w:tcPr>
            <w:tcW w:w="9277" w:type="dxa"/>
            <w:vAlign w:val="center"/>
          </w:tcPr>
          <w:p w:rsidR="00825121" w:rsidRPr="003D6222" w:rsidRDefault="00825121" w:rsidP="00825121">
            <w:pPr>
              <w:pStyle w:val="TableParagraph"/>
              <w:spacing w:before="11" w:line="214" w:lineRule="exact"/>
              <w:ind w:left="105"/>
              <w:rPr>
                <w:rFonts w:ascii="Times New Roman" w:hAnsi="Times New Roman" w:cs="Times New Roman"/>
                <w:sz w:val="24"/>
                <w:szCs w:val="24"/>
              </w:rPr>
            </w:pPr>
            <w:r w:rsidRPr="003D6222">
              <w:rPr>
                <w:rFonts w:ascii="Times New Roman" w:hAnsi="Times New Roman" w:cs="Times New Roman"/>
                <w:spacing w:val="-6"/>
                <w:sz w:val="24"/>
                <w:szCs w:val="24"/>
              </w:rPr>
              <w:t>Çocuğumun</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6"/>
                <w:sz w:val="24"/>
                <w:szCs w:val="24"/>
              </w:rPr>
              <w:t>eğitiminde</w:t>
            </w:r>
            <w:r w:rsidRPr="003D6222">
              <w:rPr>
                <w:rFonts w:ascii="Times New Roman" w:hAnsi="Times New Roman" w:cs="Times New Roman"/>
                <w:spacing w:val="-1"/>
                <w:sz w:val="24"/>
                <w:szCs w:val="24"/>
              </w:rPr>
              <w:t xml:space="preserve"> </w:t>
            </w:r>
            <w:r w:rsidRPr="003D6222">
              <w:rPr>
                <w:rFonts w:ascii="Times New Roman" w:hAnsi="Times New Roman" w:cs="Times New Roman"/>
                <w:spacing w:val="-6"/>
                <w:sz w:val="24"/>
                <w:szCs w:val="24"/>
              </w:rPr>
              <w:t>aktif</w:t>
            </w:r>
            <w:r w:rsidRPr="003D6222">
              <w:rPr>
                <w:rFonts w:ascii="Times New Roman" w:hAnsi="Times New Roman" w:cs="Times New Roman"/>
                <w:spacing w:val="5"/>
                <w:sz w:val="24"/>
                <w:szCs w:val="24"/>
              </w:rPr>
              <w:t xml:space="preserve"> </w:t>
            </w:r>
            <w:r w:rsidRPr="003D6222">
              <w:rPr>
                <w:rFonts w:ascii="Times New Roman" w:hAnsi="Times New Roman" w:cs="Times New Roman"/>
                <w:spacing w:val="-6"/>
                <w:sz w:val="24"/>
                <w:szCs w:val="24"/>
              </w:rPr>
              <w:t>bir</w:t>
            </w:r>
            <w:r w:rsidRPr="003D6222">
              <w:rPr>
                <w:rFonts w:ascii="Times New Roman" w:hAnsi="Times New Roman" w:cs="Times New Roman"/>
                <w:spacing w:val="3"/>
                <w:sz w:val="24"/>
                <w:szCs w:val="24"/>
              </w:rPr>
              <w:t xml:space="preserve"> </w:t>
            </w:r>
            <w:r w:rsidRPr="003D6222">
              <w:rPr>
                <w:rFonts w:ascii="Times New Roman" w:hAnsi="Times New Roman" w:cs="Times New Roman"/>
                <w:spacing w:val="-6"/>
                <w:sz w:val="24"/>
                <w:szCs w:val="24"/>
              </w:rPr>
              <w:t>ortağım.</w:t>
            </w:r>
          </w:p>
        </w:tc>
        <w:tc>
          <w:tcPr>
            <w:tcW w:w="984"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%68,75</w:t>
            </w:r>
          </w:p>
        </w:tc>
        <w:tc>
          <w:tcPr>
            <w:tcW w:w="805" w:type="dxa"/>
            <w:vAlign w:val="center"/>
          </w:tcPr>
          <w:p w:rsidR="00825121" w:rsidRPr="007979C2" w:rsidRDefault="00825121" w:rsidP="00825121">
            <w:pPr>
              <w:rPr>
                <w:rFonts w:ascii="Times New Roman" w:hAnsi="Times New Roman" w:cs="Times New Roman"/>
                <w:sz w:val="24"/>
                <w:szCs w:val="24"/>
              </w:rPr>
            </w:pPr>
            <w:r w:rsidRPr="007979C2">
              <w:rPr>
                <w:rFonts w:ascii="Times New Roman" w:hAnsi="Times New Roman" w:cs="Times New Roman"/>
                <w:sz w:val="24"/>
                <w:szCs w:val="24"/>
              </w:rPr>
              <w:t>%31,25</w:t>
            </w:r>
          </w:p>
        </w:tc>
        <w:tc>
          <w:tcPr>
            <w:tcW w:w="567"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629"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c>
          <w:tcPr>
            <w:tcW w:w="501" w:type="dxa"/>
            <w:vAlign w:val="center"/>
          </w:tcPr>
          <w:p w:rsidR="00825121" w:rsidRPr="003D6222" w:rsidRDefault="00825121" w:rsidP="00825121">
            <w:pPr>
              <w:rPr>
                <w:rFonts w:ascii="Times New Roman" w:hAnsi="Times New Roman" w:cs="Times New Roman"/>
                <w:sz w:val="24"/>
                <w:szCs w:val="24"/>
              </w:rPr>
            </w:pPr>
            <w:r w:rsidRPr="003D6222">
              <w:rPr>
                <w:rFonts w:ascii="Times New Roman" w:hAnsi="Times New Roman" w:cs="Times New Roman"/>
                <w:sz w:val="24"/>
                <w:szCs w:val="24"/>
              </w:rPr>
              <w:t>-----</w:t>
            </w:r>
          </w:p>
        </w:tc>
      </w:tr>
    </w:tbl>
    <w:p w:rsidR="007979C2" w:rsidRPr="007979C2" w:rsidRDefault="007979C2" w:rsidP="00BF1328">
      <w:pPr>
        <w:ind w:left="851" w:right="1238" w:firstLine="850"/>
        <w:rPr>
          <w:sz w:val="16"/>
        </w:rPr>
      </w:pPr>
    </w:p>
    <w:p w:rsidR="00825121" w:rsidRDefault="00825121" w:rsidP="00BF1328">
      <w:pPr>
        <w:ind w:left="851" w:right="1238" w:firstLine="850"/>
        <w:rPr>
          <w:rFonts w:ascii="Times New Roman" w:hAnsi="Times New Roman" w:cs="Times New Roman"/>
          <w:sz w:val="24"/>
          <w:szCs w:val="24"/>
        </w:rPr>
      </w:pPr>
    </w:p>
    <w:p w:rsidR="00825121" w:rsidRDefault="00825121" w:rsidP="00BF1328">
      <w:pPr>
        <w:ind w:left="851" w:right="1238" w:firstLine="850"/>
        <w:rPr>
          <w:rFonts w:ascii="Times New Roman" w:hAnsi="Times New Roman" w:cs="Times New Roman"/>
          <w:sz w:val="24"/>
          <w:szCs w:val="24"/>
        </w:rPr>
      </w:pPr>
    </w:p>
    <w:p w:rsidR="00BC561F" w:rsidRDefault="00BC561F" w:rsidP="00BF1328">
      <w:pPr>
        <w:ind w:left="851" w:right="1238" w:firstLine="850"/>
        <w:rPr>
          <w:rFonts w:ascii="Times New Roman" w:hAnsi="Times New Roman" w:cs="Times New Roman"/>
          <w:sz w:val="24"/>
          <w:szCs w:val="24"/>
        </w:rPr>
      </w:pPr>
    </w:p>
    <w:p w:rsidR="00BC561F" w:rsidRDefault="00BC561F" w:rsidP="00BF1328">
      <w:pPr>
        <w:ind w:left="851" w:right="1238" w:firstLine="850"/>
        <w:rPr>
          <w:rFonts w:ascii="Times New Roman" w:hAnsi="Times New Roman" w:cs="Times New Roman"/>
          <w:sz w:val="24"/>
          <w:szCs w:val="24"/>
        </w:rPr>
      </w:pPr>
    </w:p>
    <w:p w:rsidR="008B54B6" w:rsidRDefault="008B54B6" w:rsidP="00BF1328">
      <w:pPr>
        <w:ind w:left="851" w:right="1238" w:firstLine="850"/>
        <w:rPr>
          <w:rFonts w:ascii="Times New Roman" w:hAnsi="Times New Roman" w:cs="Times New Roman"/>
          <w:sz w:val="24"/>
          <w:szCs w:val="24"/>
        </w:rPr>
      </w:pPr>
      <w:r w:rsidRPr="003D6222">
        <w:rPr>
          <w:rFonts w:ascii="Times New Roman" w:hAnsi="Times New Roman" w:cs="Times New Roman"/>
          <w:sz w:val="24"/>
          <w:szCs w:val="24"/>
        </w:rPr>
        <w:t xml:space="preserve">Kırlı </w:t>
      </w:r>
      <w:r w:rsidR="00F237DC">
        <w:rPr>
          <w:rFonts w:ascii="Times New Roman" w:hAnsi="Times New Roman" w:cs="Times New Roman"/>
          <w:sz w:val="24"/>
          <w:szCs w:val="24"/>
        </w:rPr>
        <w:t>Ortaokul</w:t>
      </w:r>
      <w:r w:rsidRPr="003D6222">
        <w:rPr>
          <w:rFonts w:ascii="Times New Roman" w:hAnsi="Times New Roman" w:cs="Times New Roman"/>
          <w:sz w:val="24"/>
          <w:szCs w:val="24"/>
        </w:rPr>
        <w:t xml:space="preserve">u Müdürlüğü Stratejik Planı (2024-2028) doğrultusunda “Veli Görüş ve Değerlendirmeleri” anketi uygulanmış olup sonuç çizelgesi ve değerlendirmesi aşağıdadır. </w:t>
      </w:r>
    </w:p>
    <w:p w:rsidR="007979C2" w:rsidRPr="007979C2" w:rsidRDefault="007979C2" w:rsidP="008B54B6">
      <w:pPr>
        <w:rPr>
          <w:rFonts w:ascii="Times New Roman" w:hAnsi="Times New Roman" w:cs="Times New Roman"/>
          <w:sz w:val="18"/>
          <w:szCs w:val="24"/>
        </w:rPr>
      </w:pPr>
    </w:p>
    <w:p w:rsidR="008B54B6" w:rsidRDefault="008B54B6" w:rsidP="008B54B6">
      <w:pPr>
        <w:rPr>
          <w:rFonts w:ascii="Times New Roman" w:hAnsi="Times New Roman" w:cs="Times New Roman"/>
          <w:sz w:val="24"/>
          <w:szCs w:val="24"/>
        </w:rPr>
      </w:pPr>
    </w:p>
    <w:p w:rsidR="00AB494C" w:rsidRDefault="00AB494C" w:rsidP="008B54B6">
      <w:pPr>
        <w:rPr>
          <w:rFonts w:ascii="Times New Roman" w:hAnsi="Times New Roman" w:cs="Times New Roman"/>
          <w:sz w:val="24"/>
          <w:szCs w:val="24"/>
        </w:rPr>
      </w:pPr>
    </w:p>
    <w:p w:rsidR="00AB494C" w:rsidRPr="00170492" w:rsidRDefault="0088397B" w:rsidP="00AB494C">
      <w:pPr>
        <w:spacing w:after="240"/>
        <w:ind w:left="958"/>
        <w:jc w:val="both"/>
        <w:rPr>
          <w:rFonts w:ascii="Times New Roman" w:hAnsi="Times New Roman"/>
          <w:b/>
        </w:rPr>
      </w:pPr>
      <w:r w:rsidRPr="0088397B">
        <w:rPr>
          <w:rFonts w:ascii="Times New Roman" w:hAnsi="Times New Roman" w:cs="Times New Roman"/>
          <w:b/>
          <w:noProof/>
          <w:sz w:val="28"/>
          <w:szCs w:val="28"/>
        </w:rPr>
        <w:pict>
          <v:rect id="_x0000_s2275" style="position:absolute;left:0;text-align:left;margin-left:0;margin-top:0;width:173.75pt;height:549pt;rotation:-360;z-index:-251664384;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75" inset="28.8pt,7.2pt,14.4pt,7.2pt">
              <w:txbxContent>
                <w:p w:rsidR="00BF78E4" w:rsidRDefault="00BF78E4" w:rsidP="00804C52">
                  <w:pPr>
                    <w:rPr>
                      <w:i/>
                      <w:iCs/>
                      <w:color w:val="B13F9A" w:themeColor="text2"/>
                    </w:rPr>
                  </w:pPr>
                </w:p>
              </w:txbxContent>
            </v:textbox>
            <w10:wrap type="tight" anchorx="margin" anchory="margin"/>
          </v:rect>
        </w:pict>
      </w:r>
      <w:r w:rsidR="00AB494C" w:rsidRPr="00170492">
        <w:rPr>
          <w:rFonts w:ascii="Times New Roman" w:hAnsi="Times New Roman"/>
          <w:b/>
        </w:rPr>
        <w:t>Tablo</w:t>
      </w:r>
      <w:r w:rsidR="00AB494C" w:rsidRPr="00170492">
        <w:rPr>
          <w:rFonts w:ascii="Times New Roman" w:hAnsi="Times New Roman"/>
          <w:b/>
          <w:spacing w:val="35"/>
        </w:rPr>
        <w:t xml:space="preserve"> </w:t>
      </w:r>
      <w:r w:rsidR="00AB494C">
        <w:rPr>
          <w:rFonts w:ascii="Times New Roman" w:hAnsi="Times New Roman"/>
          <w:b/>
          <w:spacing w:val="35"/>
        </w:rPr>
        <w:t>4</w:t>
      </w:r>
      <w:r w:rsidR="00AB494C" w:rsidRPr="00170492">
        <w:rPr>
          <w:rFonts w:ascii="Times New Roman" w:hAnsi="Times New Roman"/>
          <w:b/>
        </w:rPr>
        <w:t>.</w:t>
      </w:r>
      <w:r w:rsidR="00AB494C" w:rsidRPr="00170492">
        <w:rPr>
          <w:rFonts w:ascii="Times New Roman" w:hAnsi="Times New Roman"/>
          <w:b/>
          <w:spacing w:val="35"/>
        </w:rPr>
        <w:t xml:space="preserve"> </w:t>
      </w:r>
      <w:r w:rsidR="00AB494C">
        <w:rPr>
          <w:rFonts w:ascii="Times New Roman" w:hAnsi="Times New Roman"/>
          <w:b/>
        </w:rPr>
        <w:t xml:space="preserve">Paydaş Görüş Anketi </w:t>
      </w:r>
      <w:r w:rsidR="00AB494C" w:rsidRPr="00170492">
        <w:rPr>
          <w:rFonts w:ascii="Times New Roman" w:hAnsi="Times New Roman"/>
          <w:b/>
          <w:spacing w:val="-2"/>
        </w:rPr>
        <w:t>Tablosu</w:t>
      </w:r>
    </w:p>
    <w:p w:rsidR="00AB494C" w:rsidRPr="003D6222" w:rsidRDefault="00AB494C" w:rsidP="008B54B6">
      <w:pPr>
        <w:rPr>
          <w:rFonts w:ascii="Times New Roman" w:hAnsi="Times New Roman" w:cs="Times New Roman"/>
          <w:sz w:val="24"/>
          <w:szCs w:val="24"/>
        </w:rPr>
      </w:pPr>
    </w:p>
    <w:p w:rsidR="008B54B6" w:rsidRDefault="008B54B6" w:rsidP="009E05F0">
      <w:pPr>
        <w:pStyle w:val="Balk2"/>
        <w:ind w:firstLine="284"/>
        <w:jc w:val="center"/>
        <w:rPr>
          <w:rFonts w:ascii="Times New Roman" w:hAnsi="Times New Roman" w:cs="Times New Roman"/>
          <w:sz w:val="24"/>
          <w:szCs w:val="24"/>
        </w:rPr>
      </w:pPr>
      <w:r w:rsidRPr="003D6222">
        <w:rPr>
          <w:rFonts w:ascii="Times New Roman" w:hAnsi="Times New Roman" w:cs="Times New Roman"/>
          <w:noProof/>
          <w:sz w:val="24"/>
          <w:szCs w:val="24"/>
          <w:lang w:eastAsia="tr-TR"/>
        </w:rPr>
        <w:drawing>
          <wp:inline distT="0" distB="0" distL="0" distR="0">
            <wp:extent cx="6955908" cy="3025199"/>
            <wp:effectExtent l="19050" t="0" r="16392" b="3751"/>
            <wp:docPr id="11"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65EB6" w:rsidRDefault="00E65EB6" w:rsidP="00E65EB6"/>
    <w:p w:rsidR="008B54B6" w:rsidRPr="003D6222" w:rsidRDefault="008B54B6" w:rsidP="00E65EB6">
      <w:pPr>
        <w:pStyle w:val="Balk2"/>
        <w:ind w:left="993" w:firstLine="708"/>
        <w:rPr>
          <w:rFonts w:ascii="Times New Roman" w:hAnsi="Times New Roman" w:cs="Times New Roman"/>
          <w:b w:val="0"/>
          <w:color w:val="000000" w:themeColor="text1"/>
          <w:sz w:val="24"/>
          <w:szCs w:val="24"/>
        </w:rPr>
      </w:pPr>
      <w:r w:rsidRPr="003D6222">
        <w:rPr>
          <w:rFonts w:ascii="Times New Roman" w:hAnsi="Times New Roman" w:cs="Times New Roman"/>
          <w:b w:val="0"/>
          <w:color w:val="000000" w:themeColor="text1"/>
          <w:sz w:val="24"/>
          <w:szCs w:val="24"/>
        </w:rPr>
        <w:t>Yukarıda tabloda gösterildiği gibi paydaşların görüşleri alınırken anket uygulanmıştır. Anketin %50 ‘si velilere %25 ‘i öğretmenlere ve geriye kalanı öğrencilere uygulanmıştır.</w:t>
      </w:r>
    </w:p>
    <w:p w:rsidR="00BF4F84" w:rsidRDefault="00BF4F84" w:rsidP="00E65EB6">
      <w:pPr>
        <w:pStyle w:val="Heading3"/>
        <w:tabs>
          <w:tab w:val="left" w:pos="1553"/>
        </w:tabs>
        <w:ind w:left="0" w:firstLine="0"/>
      </w:pPr>
    </w:p>
    <w:p w:rsidR="00D108E5" w:rsidRDefault="00D108E5" w:rsidP="00E65EB6">
      <w:pPr>
        <w:pStyle w:val="Heading3"/>
        <w:tabs>
          <w:tab w:val="left" w:pos="1553"/>
        </w:tabs>
        <w:ind w:left="0" w:firstLine="0"/>
      </w:pPr>
    </w:p>
    <w:p w:rsidR="00D108E5" w:rsidRDefault="00D108E5" w:rsidP="00E65EB6">
      <w:pPr>
        <w:pStyle w:val="Heading3"/>
        <w:tabs>
          <w:tab w:val="left" w:pos="1553"/>
        </w:tabs>
        <w:ind w:left="0" w:firstLine="0"/>
      </w:pPr>
    </w:p>
    <w:p w:rsidR="00D108E5" w:rsidRDefault="00D108E5" w:rsidP="00E65EB6">
      <w:pPr>
        <w:pStyle w:val="Heading3"/>
        <w:tabs>
          <w:tab w:val="left" w:pos="1553"/>
        </w:tabs>
        <w:ind w:left="0" w:firstLine="0"/>
      </w:pPr>
    </w:p>
    <w:p w:rsidR="00BC561F" w:rsidRDefault="00BC561F" w:rsidP="00E65EB6">
      <w:pPr>
        <w:pStyle w:val="Heading3"/>
        <w:tabs>
          <w:tab w:val="left" w:pos="1553"/>
        </w:tabs>
        <w:ind w:left="0" w:firstLine="0"/>
      </w:pPr>
    </w:p>
    <w:p w:rsidR="00D108E5" w:rsidRDefault="0088397B" w:rsidP="00E65EB6">
      <w:pPr>
        <w:pStyle w:val="Heading3"/>
        <w:tabs>
          <w:tab w:val="left" w:pos="1553"/>
        </w:tabs>
        <w:ind w:left="0" w:firstLine="0"/>
      </w:pPr>
      <w:r>
        <w:rPr>
          <w:noProof/>
          <w:lang w:eastAsia="tr-TR"/>
        </w:rPr>
        <w:pict>
          <v:shape id="_x0000_s2282" type="#_x0000_t202" style="position:absolute;margin-left:112.45pt;margin-top:18.75pt;width:261.4pt;height:34.2pt;z-index:251659264">
            <v:shadow on="t" color="#fbb3b3" opacity=".5" offset="-6pt,-6pt"/>
            <v:textbox style="mso-next-textbox:#_x0000_s2282">
              <w:txbxContent>
                <w:p w:rsidR="00BF78E4" w:rsidRPr="00D108E5" w:rsidRDefault="00BF78E4" w:rsidP="00FA28BC">
                  <w:pPr>
                    <w:pStyle w:val="Heading3"/>
                    <w:numPr>
                      <w:ilvl w:val="1"/>
                      <w:numId w:val="34"/>
                    </w:numPr>
                    <w:tabs>
                      <w:tab w:val="left" w:pos="1701"/>
                    </w:tabs>
                    <w:spacing w:before="0" w:after="120" w:line="276" w:lineRule="auto"/>
                    <w:ind w:right="348"/>
                    <w:jc w:val="center"/>
                    <w:rPr>
                      <w:color w:val="FF0000"/>
                    </w:rPr>
                  </w:pPr>
                  <w:r>
                    <w:rPr>
                      <w:color w:val="FF0000"/>
                      <w:spacing w:val="-2"/>
                      <w:w w:val="105"/>
                    </w:rPr>
                    <w:t>Okul İçi Analiz</w:t>
                  </w:r>
                  <w:r w:rsidRPr="00D108E5">
                    <w:rPr>
                      <w:color w:val="FF0000"/>
                      <w:spacing w:val="-2"/>
                      <w:w w:val="105"/>
                    </w:rPr>
                    <w:t xml:space="preserve"> </w:t>
                  </w:r>
                </w:p>
              </w:txbxContent>
            </v:textbox>
          </v:shape>
        </w:pict>
      </w:r>
    </w:p>
    <w:p w:rsidR="00D108E5" w:rsidRDefault="00D108E5" w:rsidP="00E65EB6">
      <w:pPr>
        <w:pStyle w:val="Heading3"/>
        <w:tabs>
          <w:tab w:val="left" w:pos="1553"/>
        </w:tabs>
        <w:ind w:left="0" w:firstLine="0"/>
      </w:pPr>
    </w:p>
    <w:p w:rsidR="00D108E5" w:rsidRDefault="00D108E5" w:rsidP="00E65EB6">
      <w:pPr>
        <w:pStyle w:val="Heading3"/>
        <w:tabs>
          <w:tab w:val="left" w:pos="1553"/>
        </w:tabs>
        <w:ind w:left="0" w:firstLine="0"/>
      </w:pPr>
    </w:p>
    <w:p w:rsidR="00D108E5" w:rsidRDefault="00D108E5" w:rsidP="00E65EB6">
      <w:pPr>
        <w:pStyle w:val="Heading3"/>
        <w:tabs>
          <w:tab w:val="left" w:pos="1553"/>
        </w:tabs>
        <w:ind w:left="0" w:firstLine="0"/>
      </w:pPr>
    </w:p>
    <w:p w:rsidR="00D5302C" w:rsidRPr="00BC4806" w:rsidRDefault="0088397B" w:rsidP="00D5302C">
      <w:pPr>
        <w:pStyle w:val="Heading3"/>
        <w:tabs>
          <w:tab w:val="left" w:pos="1553"/>
        </w:tabs>
        <w:ind w:firstLine="0"/>
        <w:jc w:val="center"/>
      </w:pPr>
      <w:r w:rsidRPr="0088397B">
        <w:rPr>
          <w:noProof/>
          <w:sz w:val="28"/>
          <w:szCs w:val="28"/>
        </w:rPr>
        <w:pict>
          <v:rect id="_x0000_s2276" style="position:absolute;left:0;text-align:left;margin-left:0;margin-top:0;width:173.75pt;height:549pt;rotation:-360;z-index:-251663360;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76" inset="28.8pt,7.2pt,14.4pt,7.2pt">
              <w:txbxContent>
                <w:p w:rsidR="00BF78E4" w:rsidRDefault="00BF78E4" w:rsidP="00804C52">
                  <w:pPr>
                    <w:rPr>
                      <w:i/>
                      <w:iCs/>
                      <w:color w:val="B13F9A" w:themeColor="text2"/>
                    </w:rPr>
                  </w:pPr>
                </w:p>
              </w:txbxContent>
            </v:textbox>
            <w10:wrap type="tight" anchorx="margin" anchory="margin"/>
          </v:rect>
        </w:pict>
      </w:r>
    </w:p>
    <w:p w:rsidR="00BE7E08" w:rsidRPr="00D108E5" w:rsidRDefault="00F237DC" w:rsidP="002D0B0F">
      <w:pPr>
        <w:pStyle w:val="ListeParagraf"/>
        <w:widowControl/>
        <w:tabs>
          <w:tab w:val="left" w:pos="284"/>
          <w:tab w:val="left" w:pos="1134"/>
        </w:tabs>
        <w:autoSpaceDE/>
        <w:autoSpaceDN/>
        <w:spacing w:before="0" w:after="160" w:line="360" w:lineRule="auto"/>
        <w:ind w:left="4253" w:right="1946" w:firstLine="1134"/>
        <w:contextualSpacing/>
        <w:rPr>
          <w:rFonts w:ascii="Times New Roman" w:hAnsi="Times New Roman" w:cs="Times New Roman"/>
          <w:color w:val="000000"/>
          <w:sz w:val="28"/>
          <w:szCs w:val="28"/>
        </w:rPr>
      </w:pPr>
      <w:r>
        <w:rPr>
          <w:rFonts w:ascii="Times New Roman" w:hAnsi="Times New Roman" w:cs="Times New Roman"/>
          <w:color w:val="000000"/>
          <w:sz w:val="28"/>
          <w:szCs w:val="28"/>
        </w:rPr>
        <w:t>Okulumuzda 14 personel ve 57</w:t>
      </w:r>
      <w:r w:rsidR="00BE7E08" w:rsidRPr="00D108E5">
        <w:rPr>
          <w:rFonts w:ascii="Times New Roman" w:hAnsi="Times New Roman" w:cs="Times New Roman"/>
          <w:color w:val="000000"/>
          <w:sz w:val="28"/>
          <w:szCs w:val="28"/>
        </w:rPr>
        <w:t xml:space="preserve"> öğrenci kendi aralarında etkin bir iletişim kurduğu tespit edilmiştir. Yönetici ile personeller arasında karşılıklı ve sağlıklı bir bilgi ve haber akışının olduğu, öğrencilerin her konuda düşüncelerini okul personeli ve arkadaşlarına rahatlıkla ifade edebildiği,  çalışanlar arasında iyi bir uyum ve takım halinde çalışma alışkanlığı olduğu, amirlere ve iş arkadaşlarına güvenildiği tespit edilmiştir. </w:t>
      </w:r>
      <w:r w:rsidR="007648CC" w:rsidRPr="00D108E5">
        <w:rPr>
          <w:rFonts w:ascii="Times New Roman" w:hAnsi="Times New Roman" w:cs="Times New Roman"/>
          <w:color w:val="000000"/>
          <w:sz w:val="28"/>
          <w:szCs w:val="28"/>
        </w:rPr>
        <w:t>Öğrencilerin ve öğretmenlerin, kendilerini okula ait hissettikleri ve  severek geldikleri yapmış olduğumuz anketlerin sonuçlarında ortaya konmuştur.</w:t>
      </w:r>
      <w:r w:rsidR="001A573B" w:rsidRPr="00D108E5">
        <w:rPr>
          <w:rFonts w:ascii="Times New Roman" w:hAnsi="Times New Roman" w:cs="Times New Roman"/>
          <w:color w:val="000000"/>
          <w:sz w:val="28"/>
          <w:szCs w:val="28"/>
        </w:rPr>
        <w:t xml:space="preserve"> </w:t>
      </w:r>
      <w:r w:rsidR="007648CC" w:rsidRPr="00D108E5">
        <w:rPr>
          <w:rFonts w:ascii="Times New Roman" w:hAnsi="Times New Roman" w:cs="Times New Roman"/>
          <w:color w:val="000000"/>
          <w:sz w:val="28"/>
          <w:szCs w:val="28"/>
        </w:rPr>
        <w:t>Güvenli bir okul ortamının olması,</w:t>
      </w:r>
      <w:r w:rsidR="00003B49">
        <w:rPr>
          <w:rFonts w:ascii="Times New Roman" w:hAnsi="Times New Roman" w:cs="Times New Roman"/>
          <w:color w:val="000000"/>
          <w:sz w:val="28"/>
          <w:szCs w:val="28"/>
        </w:rPr>
        <w:t xml:space="preserve"> </w:t>
      </w:r>
      <w:r w:rsidR="007648CC" w:rsidRPr="00D108E5">
        <w:rPr>
          <w:rFonts w:ascii="Times New Roman" w:hAnsi="Times New Roman" w:cs="Times New Roman"/>
          <w:spacing w:val="-4"/>
          <w:sz w:val="28"/>
          <w:szCs w:val="28"/>
        </w:rPr>
        <w:t xml:space="preserve">sosyal-kültürel-akademik faaliyetlerin amacına uygun şekilde yürütülüyor olması nedeniyle </w:t>
      </w:r>
      <w:r w:rsidR="007648CC" w:rsidRPr="00D108E5">
        <w:rPr>
          <w:rFonts w:ascii="Times New Roman" w:hAnsi="Times New Roman" w:cs="Times New Roman"/>
          <w:color w:val="000000"/>
          <w:sz w:val="28"/>
          <w:szCs w:val="28"/>
        </w:rPr>
        <w:t xml:space="preserve">velilerimizin de memnun oldukları kurumumuza vermiş oldukları destekten anlaşılmaktadır. </w:t>
      </w:r>
    </w:p>
    <w:p w:rsidR="00D108E5" w:rsidRPr="00D108E5" w:rsidRDefault="00D108E5" w:rsidP="00D108E5">
      <w:pPr>
        <w:pStyle w:val="ListeParagraf"/>
        <w:widowControl/>
        <w:tabs>
          <w:tab w:val="left" w:pos="284"/>
          <w:tab w:val="left" w:pos="1134"/>
        </w:tabs>
        <w:autoSpaceDE/>
        <w:autoSpaceDN/>
        <w:spacing w:before="0" w:after="160" w:line="259" w:lineRule="auto"/>
        <w:ind w:left="851" w:right="1946" w:firstLine="995"/>
        <w:contextualSpacing/>
        <w:rPr>
          <w:rFonts w:ascii="Times New Roman" w:hAnsi="Times New Roman" w:cs="Times New Roman"/>
          <w:color w:val="000000"/>
          <w:sz w:val="28"/>
          <w:szCs w:val="28"/>
        </w:rPr>
      </w:pPr>
    </w:p>
    <w:p w:rsidR="00D108E5" w:rsidRDefault="00D108E5"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D108E5" w:rsidRDefault="00D108E5"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D108E5" w:rsidRDefault="00D108E5"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D108E5" w:rsidRDefault="00D108E5"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BC561F" w:rsidRDefault="00BC561F"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BC561F" w:rsidRDefault="00BC561F"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BC561F" w:rsidRDefault="00BC561F"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D108E5" w:rsidRDefault="00D108E5"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D108E5" w:rsidRDefault="00D108E5"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D108E5" w:rsidRDefault="00D108E5"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BC561F" w:rsidRDefault="00BC561F"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A72E3A" w:rsidRPr="00B83143" w:rsidRDefault="0088397B" w:rsidP="002D0B0F">
      <w:pPr>
        <w:widowControl/>
        <w:tabs>
          <w:tab w:val="left" w:pos="284"/>
          <w:tab w:val="left" w:pos="1134"/>
        </w:tabs>
        <w:autoSpaceDE/>
        <w:autoSpaceDN/>
        <w:spacing w:after="160" w:line="259" w:lineRule="auto"/>
        <w:ind w:left="436" w:firstLine="698"/>
        <w:contextualSpacing/>
        <w:rPr>
          <w:rFonts w:ascii="Times New Roman" w:hAnsi="Times New Roman" w:cs="Times New Roman"/>
          <w:b/>
          <w:bCs/>
          <w:color w:val="FF0000"/>
          <w:sz w:val="32"/>
          <w:szCs w:val="32"/>
        </w:rPr>
      </w:pPr>
      <w:r w:rsidRPr="0088397B">
        <w:rPr>
          <w:rFonts w:ascii="Times New Roman" w:hAnsi="Times New Roman" w:cs="Times New Roman"/>
          <w:noProof/>
          <w:color w:val="000000"/>
          <w:sz w:val="28"/>
          <w:szCs w:val="28"/>
        </w:rPr>
        <w:pict>
          <v:rect id="_x0000_s2283" style="position:absolute;left:0;text-align:left;margin-left:0;margin-top:0;width:173.75pt;height:549pt;rotation:-360;z-index:-251656192;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83" inset="28.8pt,7.2pt,14.4pt,7.2pt">
              <w:txbxContent>
                <w:p w:rsidR="00BF78E4" w:rsidRDefault="00BF78E4" w:rsidP="00804C52">
                  <w:pPr>
                    <w:rPr>
                      <w:i/>
                      <w:iCs/>
                      <w:color w:val="B13F9A" w:themeColor="text2"/>
                    </w:rPr>
                  </w:pPr>
                </w:p>
              </w:txbxContent>
            </v:textbox>
            <w10:wrap type="tight" anchorx="margin" anchory="margin"/>
          </v:rect>
        </w:pict>
      </w:r>
      <w:r w:rsidR="00A72E3A" w:rsidRPr="00B83143">
        <w:rPr>
          <w:rFonts w:ascii="Times New Roman" w:hAnsi="Times New Roman" w:cs="Times New Roman"/>
          <w:b/>
          <w:bCs/>
          <w:color w:val="FF0000"/>
          <w:sz w:val="32"/>
          <w:szCs w:val="32"/>
        </w:rPr>
        <w:t>2.7.1 TEŞKİLAT ŞEMASI</w:t>
      </w:r>
    </w:p>
    <w:p w:rsidR="00A72E3A" w:rsidRDefault="00A72E3A" w:rsidP="00BF4F84">
      <w:pPr>
        <w:pStyle w:val="ListeParagraf"/>
        <w:widowControl/>
        <w:tabs>
          <w:tab w:val="left" w:pos="284"/>
          <w:tab w:val="left" w:pos="1134"/>
        </w:tabs>
        <w:autoSpaceDE/>
        <w:autoSpaceDN/>
        <w:spacing w:before="0" w:after="160" w:line="259" w:lineRule="auto"/>
        <w:ind w:left="851" w:firstLine="995"/>
        <w:contextualSpacing/>
        <w:rPr>
          <w:rFonts w:ascii="Times New Roman" w:hAnsi="Times New Roman" w:cs="Times New Roman"/>
          <w:color w:val="000000"/>
          <w:sz w:val="24"/>
          <w:szCs w:val="24"/>
        </w:rPr>
      </w:pPr>
    </w:p>
    <w:p w:rsidR="0013215D" w:rsidRDefault="00A72E3A" w:rsidP="00A72E3A">
      <w:pPr>
        <w:pStyle w:val="ListeParagraf"/>
        <w:widowControl/>
        <w:tabs>
          <w:tab w:val="left" w:pos="284"/>
          <w:tab w:val="left" w:pos="1134"/>
        </w:tabs>
        <w:autoSpaceDE/>
        <w:autoSpaceDN/>
        <w:spacing w:before="0" w:after="160" w:line="259" w:lineRule="auto"/>
        <w:ind w:left="-284" w:firstLine="0"/>
        <w:contextualSpacing/>
        <w:jc w:val="center"/>
        <w:rPr>
          <w:rFonts w:ascii="Times New Roman" w:hAnsi="Times New Roman" w:cs="Times New Roman"/>
          <w:color w:val="000000"/>
          <w:sz w:val="24"/>
          <w:szCs w:val="24"/>
        </w:rPr>
      </w:pPr>
      <w:r>
        <w:rPr>
          <w:i/>
          <w:iCs/>
          <w:noProof/>
          <w:sz w:val="20"/>
          <w:szCs w:val="20"/>
          <w:lang w:eastAsia="tr-TR"/>
        </w:rPr>
        <w:drawing>
          <wp:inline distT="0" distB="0" distL="0" distR="0">
            <wp:extent cx="2658140" cy="2139725"/>
            <wp:effectExtent l="19050" t="0" r="8860" b="0"/>
            <wp:docPr id="17" name="11 Resim" descr="oku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jpg"/>
                    <pic:cNvPicPr/>
                  </pic:nvPicPr>
                  <pic:blipFill>
                    <a:blip r:embed="rId32" cstate="print"/>
                    <a:stretch>
                      <a:fillRect/>
                    </a:stretch>
                  </pic:blipFill>
                  <pic:spPr>
                    <a:xfrm>
                      <a:off x="0" y="0"/>
                      <a:ext cx="2668743" cy="2148260"/>
                    </a:xfrm>
                    <a:prstGeom prst="rect">
                      <a:avLst/>
                    </a:prstGeom>
                  </pic:spPr>
                </pic:pic>
              </a:graphicData>
            </a:graphic>
          </wp:inline>
        </w:drawing>
      </w:r>
    </w:p>
    <w:p w:rsidR="007648CC" w:rsidRPr="00A72E3A" w:rsidRDefault="0013215D" w:rsidP="00E65EB6">
      <w:pPr>
        <w:pStyle w:val="GvdeMetni"/>
        <w:kinsoku w:val="0"/>
        <w:overflowPunct w:val="0"/>
        <w:spacing w:before="1"/>
        <w:ind w:left="1359" w:right="1359" w:hanging="1359"/>
        <w:jc w:val="center"/>
        <w:rPr>
          <w:b/>
          <w:iCs/>
          <w:color w:val="000000"/>
        </w:rPr>
      </w:pPr>
      <w:r>
        <w:rPr>
          <w:noProof/>
          <w:lang w:eastAsia="tr-TR"/>
        </w:rPr>
        <w:drawing>
          <wp:inline distT="0" distB="0" distL="0" distR="0">
            <wp:extent cx="7623545" cy="2357888"/>
            <wp:effectExtent l="0" t="0" r="0" b="4312"/>
            <wp:docPr id="13"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7648CC" w:rsidRDefault="007648CC" w:rsidP="0013215D">
      <w:pPr>
        <w:pStyle w:val="Heading4"/>
        <w:tabs>
          <w:tab w:val="left" w:pos="1709"/>
        </w:tabs>
        <w:spacing w:before="82"/>
        <w:ind w:left="0" w:firstLine="0"/>
      </w:pPr>
    </w:p>
    <w:p w:rsidR="007648CC" w:rsidRDefault="007648CC" w:rsidP="00BC4806">
      <w:pPr>
        <w:pStyle w:val="Heading4"/>
        <w:tabs>
          <w:tab w:val="left" w:pos="1709"/>
        </w:tabs>
        <w:spacing w:before="82"/>
        <w:ind w:firstLine="0"/>
      </w:pPr>
    </w:p>
    <w:p w:rsidR="00E65EB6" w:rsidRDefault="00E65EB6" w:rsidP="00BC4806">
      <w:pPr>
        <w:pStyle w:val="Heading4"/>
        <w:tabs>
          <w:tab w:val="left" w:pos="1709"/>
        </w:tabs>
        <w:spacing w:before="82"/>
        <w:ind w:firstLine="0"/>
      </w:pPr>
    </w:p>
    <w:p w:rsidR="00BC561F" w:rsidRDefault="00BC561F" w:rsidP="00BC4806">
      <w:pPr>
        <w:pStyle w:val="Heading4"/>
        <w:tabs>
          <w:tab w:val="left" w:pos="1709"/>
        </w:tabs>
        <w:spacing w:before="82"/>
        <w:ind w:firstLine="0"/>
      </w:pPr>
    </w:p>
    <w:p w:rsidR="00E65EB6" w:rsidRPr="00E65EB6" w:rsidRDefault="00E65EB6" w:rsidP="00E65EB6">
      <w:pPr>
        <w:pStyle w:val="Heading4"/>
        <w:tabs>
          <w:tab w:val="left" w:pos="1709"/>
        </w:tabs>
        <w:spacing w:before="82"/>
        <w:ind w:firstLine="0"/>
        <w:rPr>
          <w:color w:val="FF0000"/>
        </w:rPr>
      </w:pPr>
    </w:p>
    <w:p w:rsidR="006D5375" w:rsidRPr="002D0B0F" w:rsidRDefault="00D17F07" w:rsidP="00D85637">
      <w:pPr>
        <w:pStyle w:val="Heading4"/>
        <w:numPr>
          <w:ilvl w:val="2"/>
          <w:numId w:val="4"/>
        </w:numPr>
        <w:tabs>
          <w:tab w:val="left" w:pos="1709"/>
        </w:tabs>
        <w:spacing w:before="82"/>
        <w:ind w:left="1709" w:hanging="751"/>
        <w:rPr>
          <w:color w:val="FF0000"/>
          <w:sz w:val="32"/>
        </w:rPr>
      </w:pPr>
      <w:r w:rsidRPr="002D0B0F">
        <w:rPr>
          <w:color w:val="FF0000"/>
          <w:w w:val="105"/>
          <w:sz w:val="32"/>
        </w:rPr>
        <w:t>İnsan</w:t>
      </w:r>
      <w:r w:rsidRPr="002D0B0F">
        <w:rPr>
          <w:color w:val="FF0000"/>
          <w:spacing w:val="-5"/>
          <w:w w:val="105"/>
          <w:sz w:val="32"/>
        </w:rPr>
        <w:t xml:space="preserve"> </w:t>
      </w:r>
      <w:r w:rsidRPr="002D0B0F">
        <w:rPr>
          <w:color w:val="FF0000"/>
          <w:spacing w:val="-2"/>
          <w:w w:val="105"/>
          <w:sz w:val="32"/>
        </w:rPr>
        <w:t>Kaynakları</w:t>
      </w:r>
    </w:p>
    <w:p w:rsidR="006D5375" w:rsidRDefault="006D5375">
      <w:pPr>
        <w:pStyle w:val="GvdeMetni"/>
        <w:spacing w:before="4"/>
        <w:rPr>
          <w:rFonts w:ascii="Times New Roman"/>
          <w:b/>
          <w:sz w:val="20"/>
        </w:rPr>
      </w:pPr>
    </w:p>
    <w:p w:rsidR="00502B8B" w:rsidRDefault="0088397B" w:rsidP="00502B8B">
      <w:pPr>
        <w:spacing w:after="2"/>
        <w:ind w:left="958"/>
        <w:rPr>
          <w:rFonts w:ascii="Times New Roman" w:hAnsi="Times New Roman"/>
          <w:b/>
          <w:spacing w:val="-2"/>
          <w:sz w:val="24"/>
          <w:szCs w:val="24"/>
        </w:rPr>
      </w:pPr>
      <w:r w:rsidRPr="0088397B">
        <w:rPr>
          <w:rFonts w:ascii="Times New Roman" w:hAnsi="Times New Roman" w:cs="Times New Roman"/>
          <w:b/>
          <w:noProof/>
          <w:sz w:val="28"/>
          <w:szCs w:val="28"/>
        </w:rPr>
        <w:pict>
          <v:rect id="_x0000_s2284" style="position:absolute;left:0;text-align:left;margin-left:0;margin-top:0;width:173.75pt;height:549pt;rotation:-360;z-index:-251655168;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84" inset="28.8pt,7.2pt,14.4pt,7.2pt">
              <w:txbxContent>
                <w:p w:rsidR="00BF78E4" w:rsidRDefault="00BF78E4" w:rsidP="00804C52">
                  <w:pPr>
                    <w:rPr>
                      <w:i/>
                      <w:iCs/>
                      <w:color w:val="B13F9A" w:themeColor="text2"/>
                    </w:rPr>
                  </w:pPr>
                </w:p>
              </w:txbxContent>
            </v:textbox>
            <w10:wrap type="tight" anchorx="margin" anchory="margin"/>
          </v:rect>
        </w:pict>
      </w:r>
      <w:r w:rsidR="002D0B0F">
        <w:rPr>
          <w:rFonts w:ascii="Times New Roman" w:hAnsi="Times New Roman"/>
          <w:b/>
          <w:sz w:val="24"/>
          <w:szCs w:val="24"/>
        </w:rPr>
        <w:t xml:space="preserve">  </w:t>
      </w:r>
      <w:r w:rsidR="00502B8B" w:rsidRPr="00BC4806">
        <w:rPr>
          <w:rFonts w:ascii="Times New Roman" w:hAnsi="Times New Roman"/>
          <w:b/>
          <w:sz w:val="24"/>
          <w:szCs w:val="24"/>
        </w:rPr>
        <w:t>Tablo</w:t>
      </w:r>
      <w:r w:rsidR="00502B8B" w:rsidRPr="00BC4806">
        <w:rPr>
          <w:rFonts w:ascii="Times New Roman" w:hAnsi="Times New Roman"/>
          <w:b/>
          <w:spacing w:val="17"/>
          <w:sz w:val="24"/>
          <w:szCs w:val="24"/>
        </w:rPr>
        <w:t xml:space="preserve"> </w:t>
      </w:r>
      <w:r w:rsidR="00AB494C">
        <w:rPr>
          <w:rFonts w:ascii="Times New Roman" w:hAnsi="Times New Roman"/>
          <w:b/>
          <w:spacing w:val="17"/>
          <w:sz w:val="24"/>
          <w:szCs w:val="24"/>
        </w:rPr>
        <w:t>5</w:t>
      </w:r>
      <w:r w:rsidR="00502B8B" w:rsidRPr="00BC4806">
        <w:rPr>
          <w:rFonts w:ascii="Times New Roman" w:hAnsi="Times New Roman"/>
          <w:b/>
          <w:sz w:val="24"/>
          <w:szCs w:val="24"/>
        </w:rPr>
        <w:t>.</w:t>
      </w:r>
      <w:r w:rsidR="00502B8B" w:rsidRPr="00BC4806">
        <w:rPr>
          <w:rFonts w:ascii="Times New Roman" w:hAnsi="Times New Roman"/>
          <w:b/>
          <w:spacing w:val="18"/>
          <w:sz w:val="24"/>
          <w:szCs w:val="24"/>
        </w:rPr>
        <w:t xml:space="preserve"> </w:t>
      </w:r>
      <w:r w:rsidR="00502B8B" w:rsidRPr="00BC4806">
        <w:rPr>
          <w:rFonts w:ascii="Times New Roman" w:hAnsi="Times New Roman"/>
          <w:b/>
          <w:sz w:val="24"/>
          <w:szCs w:val="24"/>
        </w:rPr>
        <w:t>Çalışanların</w:t>
      </w:r>
      <w:r w:rsidR="00502B8B" w:rsidRPr="00BC4806">
        <w:rPr>
          <w:rFonts w:ascii="Times New Roman" w:hAnsi="Times New Roman"/>
          <w:b/>
          <w:spacing w:val="18"/>
          <w:sz w:val="24"/>
          <w:szCs w:val="24"/>
        </w:rPr>
        <w:t xml:space="preserve"> </w:t>
      </w:r>
      <w:r w:rsidR="00502B8B" w:rsidRPr="00BC4806">
        <w:rPr>
          <w:rFonts w:ascii="Times New Roman" w:hAnsi="Times New Roman"/>
          <w:b/>
          <w:sz w:val="24"/>
          <w:szCs w:val="24"/>
        </w:rPr>
        <w:t>Görev</w:t>
      </w:r>
      <w:r w:rsidR="00502B8B" w:rsidRPr="00BC4806">
        <w:rPr>
          <w:rFonts w:ascii="Times New Roman" w:hAnsi="Times New Roman"/>
          <w:b/>
          <w:spacing w:val="15"/>
          <w:sz w:val="24"/>
          <w:szCs w:val="24"/>
        </w:rPr>
        <w:t xml:space="preserve"> </w:t>
      </w:r>
      <w:r w:rsidR="00502B8B" w:rsidRPr="00BC4806">
        <w:rPr>
          <w:rFonts w:ascii="Times New Roman" w:hAnsi="Times New Roman"/>
          <w:b/>
          <w:spacing w:val="-2"/>
          <w:sz w:val="24"/>
          <w:szCs w:val="24"/>
        </w:rPr>
        <w:t>Dağılımı</w:t>
      </w:r>
    </w:p>
    <w:p w:rsidR="00BC4806" w:rsidRPr="00BC4806" w:rsidRDefault="00BC4806" w:rsidP="00502B8B">
      <w:pPr>
        <w:spacing w:after="2"/>
        <w:ind w:left="958"/>
        <w:rPr>
          <w:rFonts w:ascii="Times New Roman" w:hAnsi="Times New Roman"/>
          <w:b/>
          <w:sz w:val="16"/>
          <w:szCs w:val="24"/>
        </w:rPr>
      </w:pPr>
    </w:p>
    <w:p w:rsidR="00502B8B" w:rsidRPr="00A26A20" w:rsidRDefault="00502B8B" w:rsidP="00502B8B">
      <w:pPr>
        <w:pStyle w:val="GvdeMetni"/>
        <w:rPr>
          <w:rFonts w:ascii="Times New Roman" w:hAnsi="Times New Roman"/>
          <w:b/>
        </w:rPr>
      </w:pPr>
    </w:p>
    <w:tbl>
      <w:tblPr>
        <w:tblStyle w:val="TableNormal"/>
        <w:tblpPr w:leftFromText="141" w:rightFromText="141" w:vertAnchor="text" w:horzAnchor="page" w:tblpX="4302" w:tblpY="-7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127"/>
        <w:gridCol w:w="8082"/>
      </w:tblGrid>
      <w:tr w:rsidR="00F237DC" w:rsidRPr="00BC4806" w:rsidTr="00F237DC">
        <w:trPr>
          <w:trHeight w:val="105"/>
        </w:trPr>
        <w:tc>
          <w:tcPr>
            <w:tcW w:w="3127" w:type="dxa"/>
            <w:shd w:val="clear" w:color="auto" w:fill="FF0000"/>
          </w:tcPr>
          <w:p w:rsidR="00F237DC" w:rsidRPr="00222119" w:rsidRDefault="00F237DC" w:rsidP="00F237DC">
            <w:pPr>
              <w:pStyle w:val="TableParagraph"/>
              <w:spacing w:line="214" w:lineRule="exact"/>
              <w:ind w:left="107"/>
              <w:rPr>
                <w:rFonts w:ascii="Times New Roman" w:hAnsi="Times New Roman" w:cs="Times New Roman"/>
                <w:b/>
                <w:color w:val="FFFFFF" w:themeColor="background1"/>
                <w:sz w:val="24"/>
                <w:szCs w:val="24"/>
              </w:rPr>
            </w:pPr>
            <w:r w:rsidRPr="00222119">
              <w:rPr>
                <w:rFonts w:ascii="Times New Roman" w:hAnsi="Times New Roman" w:cs="Times New Roman"/>
                <w:b/>
                <w:color w:val="FFFFFF" w:themeColor="background1"/>
                <w:sz w:val="24"/>
                <w:szCs w:val="24"/>
              </w:rPr>
              <w:t>Çalışanın</w:t>
            </w:r>
            <w:r w:rsidRPr="00222119">
              <w:rPr>
                <w:rFonts w:ascii="Times New Roman" w:hAnsi="Times New Roman" w:cs="Times New Roman"/>
                <w:b/>
                <w:color w:val="FFFFFF" w:themeColor="background1"/>
                <w:spacing w:val="24"/>
                <w:sz w:val="24"/>
                <w:szCs w:val="24"/>
              </w:rPr>
              <w:t xml:space="preserve"> </w:t>
            </w:r>
            <w:r w:rsidRPr="00222119">
              <w:rPr>
                <w:rFonts w:ascii="Times New Roman" w:hAnsi="Times New Roman" w:cs="Times New Roman"/>
                <w:b/>
                <w:color w:val="FFFFFF" w:themeColor="background1"/>
                <w:spacing w:val="-2"/>
                <w:sz w:val="24"/>
                <w:szCs w:val="24"/>
              </w:rPr>
              <w:t>Ünvanı</w:t>
            </w:r>
          </w:p>
        </w:tc>
        <w:tc>
          <w:tcPr>
            <w:tcW w:w="8082" w:type="dxa"/>
            <w:shd w:val="clear" w:color="auto" w:fill="FF0000"/>
          </w:tcPr>
          <w:p w:rsidR="00F237DC" w:rsidRPr="00222119" w:rsidRDefault="00F237DC" w:rsidP="00F237DC">
            <w:pPr>
              <w:pStyle w:val="TableParagraph"/>
              <w:spacing w:before="2" w:line="212" w:lineRule="exact"/>
              <w:ind w:left="107"/>
              <w:rPr>
                <w:rFonts w:ascii="Times New Roman" w:hAnsi="Times New Roman" w:cs="Times New Roman"/>
                <w:b/>
                <w:color w:val="FFFFFF" w:themeColor="background1"/>
                <w:sz w:val="24"/>
                <w:szCs w:val="24"/>
              </w:rPr>
            </w:pPr>
            <w:r w:rsidRPr="00222119">
              <w:rPr>
                <w:rFonts w:ascii="Times New Roman" w:hAnsi="Times New Roman" w:cs="Times New Roman"/>
                <w:b/>
                <w:color w:val="FFFFFF" w:themeColor="background1"/>
                <w:spacing w:val="-2"/>
                <w:w w:val="105"/>
                <w:sz w:val="24"/>
                <w:szCs w:val="24"/>
              </w:rPr>
              <w:t>Görevleri</w:t>
            </w:r>
          </w:p>
        </w:tc>
      </w:tr>
      <w:tr w:rsidR="00F237DC" w:rsidRPr="00BC4806" w:rsidTr="00F237DC">
        <w:trPr>
          <w:trHeight w:val="105"/>
        </w:trPr>
        <w:tc>
          <w:tcPr>
            <w:tcW w:w="3127" w:type="dxa"/>
            <w:shd w:val="clear" w:color="auto" w:fill="FF0000"/>
          </w:tcPr>
          <w:p w:rsidR="00F237DC" w:rsidRPr="00222119" w:rsidRDefault="00F237DC" w:rsidP="00F237DC">
            <w:pPr>
              <w:pStyle w:val="TableParagraph"/>
              <w:spacing w:before="6" w:line="209" w:lineRule="exact"/>
              <w:ind w:left="107"/>
              <w:rPr>
                <w:rFonts w:ascii="Times New Roman" w:hAnsi="Times New Roman" w:cs="Times New Roman"/>
                <w:color w:val="FFFFFF" w:themeColor="background1"/>
                <w:sz w:val="24"/>
                <w:szCs w:val="24"/>
              </w:rPr>
            </w:pPr>
            <w:r w:rsidRPr="00222119">
              <w:rPr>
                <w:rFonts w:ascii="Times New Roman" w:hAnsi="Times New Roman" w:cs="Times New Roman"/>
                <w:color w:val="FFFFFF" w:themeColor="background1"/>
                <w:spacing w:val="-8"/>
                <w:sz w:val="24"/>
                <w:szCs w:val="24"/>
              </w:rPr>
              <w:t>Okul</w:t>
            </w:r>
            <w:r w:rsidRPr="00222119">
              <w:rPr>
                <w:rFonts w:ascii="Times New Roman" w:hAnsi="Times New Roman" w:cs="Times New Roman"/>
                <w:color w:val="FFFFFF" w:themeColor="background1"/>
                <w:spacing w:val="2"/>
                <w:sz w:val="24"/>
                <w:szCs w:val="24"/>
              </w:rPr>
              <w:t xml:space="preserve"> </w:t>
            </w:r>
            <w:r w:rsidRPr="00222119">
              <w:rPr>
                <w:rFonts w:ascii="Times New Roman" w:hAnsi="Times New Roman" w:cs="Times New Roman"/>
                <w:color w:val="FFFFFF" w:themeColor="background1"/>
                <w:spacing w:val="-8"/>
                <w:sz w:val="24"/>
                <w:szCs w:val="24"/>
              </w:rPr>
              <w:t>/Kurum</w:t>
            </w:r>
            <w:r w:rsidRPr="00222119">
              <w:rPr>
                <w:rFonts w:ascii="Times New Roman" w:hAnsi="Times New Roman" w:cs="Times New Roman"/>
                <w:color w:val="FFFFFF" w:themeColor="background1"/>
                <w:spacing w:val="4"/>
                <w:sz w:val="24"/>
                <w:szCs w:val="24"/>
              </w:rPr>
              <w:t xml:space="preserve"> </w:t>
            </w:r>
            <w:r w:rsidRPr="00222119">
              <w:rPr>
                <w:rFonts w:ascii="Times New Roman" w:hAnsi="Times New Roman" w:cs="Times New Roman"/>
                <w:color w:val="FFFFFF" w:themeColor="background1"/>
                <w:spacing w:val="-8"/>
                <w:sz w:val="24"/>
                <w:szCs w:val="24"/>
              </w:rPr>
              <w:t>Müdürü</w:t>
            </w:r>
          </w:p>
        </w:tc>
        <w:tc>
          <w:tcPr>
            <w:tcW w:w="8082" w:type="dxa"/>
            <w:shd w:val="clear" w:color="auto" w:fill="auto"/>
          </w:tcPr>
          <w:p w:rsidR="00F237DC" w:rsidRPr="00BC4806" w:rsidRDefault="00F237DC" w:rsidP="00F237DC">
            <w:pPr>
              <w:pStyle w:val="TableParagraph"/>
              <w:ind w:firstLine="285"/>
              <w:rPr>
                <w:rFonts w:ascii="Times New Roman" w:hAnsi="Times New Roman" w:cs="Times New Roman"/>
                <w:sz w:val="24"/>
                <w:szCs w:val="24"/>
              </w:rPr>
            </w:pPr>
            <w:r w:rsidRPr="00BC4806">
              <w:rPr>
                <w:rFonts w:ascii="Times New Roman" w:hAnsi="Times New Roman" w:cs="Times New Roman"/>
                <w:sz w:val="24"/>
                <w:szCs w:val="24"/>
              </w:rPr>
              <w:t>Zühtü YANIK</w:t>
            </w:r>
          </w:p>
        </w:tc>
      </w:tr>
      <w:tr w:rsidR="00F237DC" w:rsidRPr="00BC4806" w:rsidTr="00F237DC">
        <w:trPr>
          <w:trHeight w:val="105"/>
        </w:trPr>
        <w:tc>
          <w:tcPr>
            <w:tcW w:w="3127" w:type="dxa"/>
            <w:shd w:val="clear" w:color="auto" w:fill="FF0000"/>
          </w:tcPr>
          <w:p w:rsidR="00F237DC" w:rsidRPr="00222119" w:rsidRDefault="00F237DC" w:rsidP="00F237DC">
            <w:pPr>
              <w:pStyle w:val="TableParagraph"/>
              <w:spacing w:before="5" w:line="209" w:lineRule="exact"/>
              <w:ind w:left="107"/>
              <w:rPr>
                <w:rFonts w:ascii="Times New Roman" w:hAnsi="Times New Roman" w:cs="Times New Roman"/>
                <w:color w:val="FFFFFF" w:themeColor="background1"/>
                <w:sz w:val="24"/>
                <w:szCs w:val="24"/>
              </w:rPr>
            </w:pPr>
            <w:r w:rsidRPr="00222119">
              <w:rPr>
                <w:rFonts w:ascii="Times New Roman" w:hAnsi="Times New Roman" w:cs="Times New Roman"/>
                <w:color w:val="FFFFFF" w:themeColor="background1"/>
                <w:w w:val="90"/>
                <w:sz w:val="24"/>
                <w:szCs w:val="24"/>
              </w:rPr>
              <w:t>Müdür</w:t>
            </w:r>
            <w:r w:rsidRPr="00222119">
              <w:rPr>
                <w:rFonts w:ascii="Times New Roman" w:hAnsi="Times New Roman" w:cs="Times New Roman"/>
                <w:color w:val="FFFFFF" w:themeColor="background1"/>
                <w:spacing w:val="16"/>
                <w:sz w:val="24"/>
                <w:szCs w:val="24"/>
              </w:rPr>
              <w:t xml:space="preserve"> </w:t>
            </w:r>
            <w:r w:rsidRPr="00222119">
              <w:rPr>
                <w:rFonts w:ascii="Times New Roman" w:hAnsi="Times New Roman" w:cs="Times New Roman"/>
                <w:color w:val="FFFFFF" w:themeColor="background1"/>
                <w:spacing w:val="-2"/>
                <w:w w:val="95"/>
                <w:sz w:val="24"/>
                <w:szCs w:val="24"/>
              </w:rPr>
              <w:t>Yardımcısı</w:t>
            </w:r>
          </w:p>
        </w:tc>
        <w:tc>
          <w:tcPr>
            <w:tcW w:w="8082" w:type="dxa"/>
            <w:shd w:val="clear" w:color="auto" w:fill="FDD3D3"/>
          </w:tcPr>
          <w:p w:rsidR="00F237DC" w:rsidRPr="00BC4806" w:rsidRDefault="00F237DC" w:rsidP="00F237DC">
            <w:pPr>
              <w:pStyle w:val="TableParagraph"/>
              <w:ind w:firstLine="285"/>
              <w:rPr>
                <w:rFonts w:ascii="Times New Roman" w:hAnsi="Times New Roman" w:cs="Times New Roman"/>
                <w:sz w:val="24"/>
                <w:szCs w:val="24"/>
              </w:rPr>
            </w:pPr>
            <w:r>
              <w:rPr>
                <w:rFonts w:ascii="Times New Roman" w:hAnsi="Times New Roman" w:cs="Times New Roman"/>
                <w:sz w:val="24"/>
                <w:szCs w:val="24"/>
              </w:rPr>
              <w:t>Servet ŞENEL</w:t>
            </w:r>
          </w:p>
        </w:tc>
      </w:tr>
      <w:tr w:rsidR="00F237DC" w:rsidRPr="00BC4806" w:rsidTr="00F237DC">
        <w:trPr>
          <w:trHeight w:val="1998"/>
        </w:trPr>
        <w:tc>
          <w:tcPr>
            <w:tcW w:w="3127" w:type="dxa"/>
            <w:shd w:val="clear" w:color="auto" w:fill="FF0000"/>
          </w:tcPr>
          <w:p w:rsidR="00F237DC" w:rsidRDefault="00F237DC" w:rsidP="00F237DC">
            <w:pPr>
              <w:pStyle w:val="TableParagraph"/>
              <w:spacing w:before="6" w:line="209" w:lineRule="exact"/>
              <w:ind w:left="107"/>
              <w:rPr>
                <w:rFonts w:ascii="Times New Roman" w:hAnsi="Times New Roman" w:cs="Times New Roman"/>
                <w:color w:val="FFFFFF" w:themeColor="background1"/>
                <w:spacing w:val="-2"/>
                <w:sz w:val="24"/>
                <w:szCs w:val="24"/>
              </w:rPr>
            </w:pPr>
          </w:p>
          <w:p w:rsidR="00F237DC" w:rsidRDefault="00F237DC" w:rsidP="00F237DC">
            <w:pPr>
              <w:pStyle w:val="TableParagraph"/>
              <w:spacing w:before="6" w:line="209" w:lineRule="exact"/>
              <w:ind w:left="107"/>
              <w:rPr>
                <w:rFonts w:ascii="Times New Roman" w:hAnsi="Times New Roman" w:cs="Times New Roman"/>
                <w:color w:val="FFFFFF" w:themeColor="background1"/>
                <w:spacing w:val="-2"/>
                <w:sz w:val="24"/>
                <w:szCs w:val="24"/>
              </w:rPr>
            </w:pPr>
          </w:p>
          <w:p w:rsidR="00F237DC" w:rsidRDefault="00F237DC" w:rsidP="00F237DC">
            <w:pPr>
              <w:pStyle w:val="TableParagraph"/>
              <w:spacing w:before="6" w:line="209" w:lineRule="exact"/>
              <w:ind w:left="107"/>
              <w:rPr>
                <w:rFonts w:ascii="Times New Roman" w:hAnsi="Times New Roman" w:cs="Times New Roman"/>
                <w:color w:val="FFFFFF" w:themeColor="background1"/>
                <w:spacing w:val="-2"/>
                <w:sz w:val="24"/>
                <w:szCs w:val="24"/>
              </w:rPr>
            </w:pPr>
          </w:p>
          <w:p w:rsidR="00F237DC" w:rsidRPr="00222119" w:rsidRDefault="00F237DC" w:rsidP="00F237DC">
            <w:pPr>
              <w:pStyle w:val="TableParagraph"/>
              <w:spacing w:before="6" w:line="209" w:lineRule="exact"/>
              <w:ind w:left="107"/>
              <w:rPr>
                <w:rFonts w:ascii="Times New Roman" w:hAnsi="Times New Roman" w:cs="Times New Roman"/>
                <w:color w:val="FFFFFF" w:themeColor="background1"/>
                <w:spacing w:val="-2"/>
                <w:sz w:val="24"/>
                <w:szCs w:val="24"/>
              </w:rPr>
            </w:pPr>
          </w:p>
          <w:p w:rsidR="00F237DC" w:rsidRPr="00222119" w:rsidRDefault="00F237DC" w:rsidP="00F237DC">
            <w:pPr>
              <w:pStyle w:val="TableParagraph"/>
              <w:spacing w:before="6" w:line="209" w:lineRule="exact"/>
              <w:ind w:left="107"/>
              <w:rPr>
                <w:rFonts w:ascii="Times New Roman" w:hAnsi="Times New Roman" w:cs="Times New Roman"/>
                <w:color w:val="FFFFFF" w:themeColor="background1"/>
                <w:spacing w:val="-2"/>
                <w:sz w:val="24"/>
                <w:szCs w:val="24"/>
              </w:rPr>
            </w:pPr>
          </w:p>
          <w:p w:rsidR="00F237DC" w:rsidRPr="00222119" w:rsidRDefault="00F237DC" w:rsidP="00F237DC">
            <w:pPr>
              <w:pStyle w:val="TableParagraph"/>
              <w:spacing w:before="6" w:line="209" w:lineRule="exact"/>
              <w:ind w:left="107"/>
              <w:rPr>
                <w:rFonts w:ascii="Times New Roman" w:hAnsi="Times New Roman" w:cs="Times New Roman"/>
                <w:color w:val="FFFFFF" w:themeColor="background1"/>
                <w:spacing w:val="-2"/>
                <w:sz w:val="24"/>
                <w:szCs w:val="24"/>
              </w:rPr>
            </w:pPr>
          </w:p>
          <w:p w:rsidR="00F237DC" w:rsidRPr="00222119" w:rsidRDefault="00F237DC" w:rsidP="00F237DC">
            <w:pPr>
              <w:pStyle w:val="TableParagraph"/>
              <w:spacing w:before="6" w:line="209" w:lineRule="exact"/>
              <w:ind w:left="107"/>
              <w:rPr>
                <w:rFonts w:ascii="Times New Roman" w:hAnsi="Times New Roman" w:cs="Times New Roman"/>
                <w:color w:val="FFFFFF" w:themeColor="background1"/>
                <w:sz w:val="24"/>
                <w:szCs w:val="24"/>
              </w:rPr>
            </w:pPr>
            <w:r w:rsidRPr="00222119">
              <w:rPr>
                <w:rFonts w:ascii="Times New Roman" w:hAnsi="Times New Roman" w:cs="Times New Roman"/>
                <w:color w:val="FFFFFF" w:themeColor="background1"/>
                <w:spacing w:val="-2"/>
                <w:sz w:val="24"/>
                <w:szCs w:val="24"/>
              </w:rPr>
              <w:t>Öğretmenler</w:t>
            </w:r>
          </w:p>
        </w:tc>
        <w:tc>
          <w:tcPr>
            <w:tcW w:w="8082" w:type="dxa"/>
            <w:shd w:val="clear" w:color="auto" w:fill="auto"/>
          </w:tcPr>
          <w:tbl>
            <w:tblPr>
              <w:tblW w:w="8087" w:type="dxa"/>
              <w:tblLayout w:type="fixed"/>
              <w:tblCellMar>
                <w:left w:w="70" w:type="dxa"/>
                <w:right w:w="70" w:type="dxa"/>
              </w:tblCellMar>
              <w:tblLook w:val="04A0"/>
            </w:tblPr>
            <w:tblGrid>
              <w:gridCol w:w="2832"/>
              <w:gridCol w:w="1941"/>
              <w:gridCol w:w="3314"/>
            </w:tblGrid>
            <w:tr w:rsidR="00F237DC" w:rsidRPr="000853FE" w:rsidTr="00F237DC">
              <w:trPr>
                <w:trHeight w:val="263"/>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Tuba APAYDINLI</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Uz. Öğretmen</w:t>
                  </w:r>
                </w:p>
              </w:tc>
              <w:tc>
                <w:tcPr>
                  <w:tcW w:w="3314" w:type="dxa"/>
                  <w:tcBorders>
                    <w:top w:val="single" w:sz="4" w:space="0" w:color="auto"/>
                    <w:left w:val="nil"/>
                    <w:bottom w:val="single" w:sz="4" w:space="0" w:color="auto"/>
                    <w:right w:val="single" w:sz="4" w:space="0" w:color="auto"/>
                  </w:tcBorders>
                  <w:shd w:val="clear" w:color="auto" w:fill="auto"/>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Görsel Sanatlar/Resim</w:t>
                  </w:r>
                </w:p>
              </w:tc>
            </w:tr>
            <w:tr w:rsidR="00F237DC" w:rsidRPr="000853FE" w:rsidTr="00F237DC">
              <w:trPr>
                <w:trHeight w:val="263"/>
              </w:trPr>
              <w:tc>
                <w:tcPr>
                  <w:tcW w:w="2832" w:type="dxa"/>
                  <w:tcBorders>
                    <w:top w:val="nil"/>
                    <w:left w:val="single" w:sz="4" w:space="0" w:color="auto"/>
                    <w:bottom w:val="single" w:sz="4" w:space="0" w:color="auto"/>
                    <w:right w:val="single" w:sz="4" w:space="0" w:color="auto"/>
                  </w:tcBorders>
                  <w:shd w:val="clear" w:color="auto" w:fill="F0D7EB" w:themeFill="text2" w:themeFillTint="33"/>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Ayhan YAYIKÇI</w:t>
                  </w:r>
                </w:p>
              </w:tc>
              <w:tc>
                <w:tcPr>
                  <w:tcW w:w="1941" w:type="dxa"/>
                  <w:tcBorders>
                    <w:top w:val="nil"/>
                    <w:left w:val="nil"/>
                    <w:bottom w:val="single" w:sz="4" w:space="0" w:color="auto"/>
                    <w:right w:val="single" w:sz="4" w:space="0" w:color="auto"/>
                  </w:tcBorders>
                  <w:shd w:val="clear" w:color="auto" w:fill="F0D7EB" w:themeFill="text2" w:themeFillTint="33"/>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Öğretmen</w:t>
                  </w:r>
                </w:p>
              </w:tc>
              <w:tc>
                <w:tcPr>
                  <w:tcW w:w="3314" w:type="dxa"/>
                  <w:tcBorders>
                    <w:top w:val="nil"/>
                    <w:left w:val="nil"/>
                    <w:bottom w:val="single" w:sz="4" w:space="0" w:color="auto"/>
                    <w:right w:val="single" w:sz="4" w:space="0" w:color="auto"/>
                  </w:tcBorders>
                  <w:shd w:val="clear" w:color="auto" w:fill="F0D7EB" w:themeFill="text2" w:themeFillTint="33"/>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Beden Eğitimi</w:t>
                  </w:r>
                </w:p>
              </w:tc>
            </w:tr>
            <w:tr w:rsidR="00F237DC" w:rsidRPr="000853FE" w:rsidTr="00F237DC">
              <w:trPr>
                <w:trHeight w:val="263"/>
              </w:trPr>
              <w:tc>
                <w:tcPr>
                  <w:tcW w:w="2832" w:type="dxa"/>
                  <w:tcBorders>
                    <w:top w:val="nil"/>
                    <w:left w:val="single" w:sz="4" w:space="0" w:color="auto"/>
                    <w:bottom w:val="single" w:sz="4" w:space="0" w:color="auto"/>
                    <w:right w:val="single" w:sz="4" w:space="0" w:color="auto"/>
                  </w:tcBorders>
                  <w:shd w:val="clear" w:color="auto" w:fill="auto"/>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Fazilet Ravza GÖKMEN</w:t>
                  </w:r>
                </w:p>
              </w:tc>
              <w:tc>
                <w:tcPr>
                  <w:tcW w:w="1941" w:type="dxa"/>
                  <w:tcBorders>
                    <w:top w:val="nil"/>
                    <w:left w:val="nil"/>
                    <w:bottom w:val="single" w:sz="4" w:space="0" w:color="auto"/>
                    <w:right w:val="single" w:sz="4" w:space="0" w:color="auto"/>
                  </w:tcBorders>
                  <w:shd w:val="clear" w:color="auto" w:fill="auto"/>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Öğretmen</w:t>
                  </w:r>
                </w:p>
              </w:tc>
              <w:tc>
                <w:tcPr>
                  <w:tcW w:w="3314" w:type="dxa"/>
                  <w:tcBorders>
                    <w:top w:val="nil"/>
                    <w:left w:val="nil"/>
                    <w:bottom w:val="single" w:sz="4" w:space="0" w:color="auto"/>
                    <w:right w:val="single" w:sz="4" w:space="0" w:color="auto"/>
                  </w:tcBorders>
                  <w:shd w:val="clear" w:color="auto" w:fill="auto"/>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Din Kültürü ve Ahlâk Bilgisi</w:t>
                  </w:r>
                </w:p>
              </w:tc>
            </w:tr>
            <w:tr w:rsidR="00F237DC" w:rsidRPr="000853FE" w:rsidTr="00F237DC">
              <w:trPr>
                <w:trHeight w:val="263"/>
              </w:trPr>
              <w:tc>
                <w:tcPr>
                  <w:tcW w:w="2832" w:type="dxa"/>
                  <w:tcBorders>
                    <w:top w:val="nil"/>
                    <w:left w:val="single" w:sz="4" w:space="0" w:color="auto"/>
                    <w:bottom w:val="single" w:sz="4" w:space="0" w:color="auto"/>
                    <w:right w:val="single" w:sz="4" w:space="0" w:color="auto"/>
                  </w:tcBorders>
                  <w:shd w:val="clear" w:color="auto" w:fill="F0D7EB" w:themeFill="text2" w:themeFillTint="33"/>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Seval KUTANİS</w:t>
                  </w:r>
                </w:p>
              </w:tc>
              <w:tc>
                <w:tcPr>
                  <w:tcW w:w="1941" w:type="dxa"/>
                  <w:tcBorders>
                    <w:top w:val="nil"/>
                    <w:left w:val="nil"/>
                    <w:bottom w:val="single" w:sz="4" w:space="0" w:color="auto"/>
                    <w:right w:val="single" w:sz="4" w:space="0" w:color="auto"/>
                  </w:tcBorders>
                  <w:shd w:val="clear" w:color="auto" w:fill="F0D7EB" w:themeFill="text2" w:themeFillTint="33"/>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Öğretmen</w:t>
                  </w:r>
                </w:p>
              </w:tc>
              <w:tc>
                <w:tcPr>
                  <w:tcW w:w="3314" w:type="dxa"/>
                  <w:tcBorders>
                    <w:top w:val="nil"/>
                    <w:left w:val="nil"/>
                    <w:bottom w:val="single" w:sz="4" w:space="0" w:color="auto"/>
                    <w:right w:val="single" w:sz="4" w:space="0" w:color="auto"/>
                  </w:tcBorders>
                  <w:shd w:val="clear" w:color="auto" w:fill="F0D7EB" w:themeFill="text2" w:themeFillTint="33"/>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Fen ve Teknoloji</w:t>
                  </w:r>
                </w:p>
              </w:tc>
            </w:tr>
            <w:tr w:rsidR="00F237DC" w:rsidRPr="000853FE" w:rsidTr="00F237DC">
              <w:trPr>
                <w:trHeight w:val="263"/>
              </w:trPr>
              <w:tc>
                <w:tcPr>
                  <w:tcW w:w="2832" w:type="dxa"/>
                  <w:tcBorders>
                    <w:top w:val="nil"/>
                    <w:left w:val="single" w:sz="4" w:space="0" w:color="auto"/>
                    <w:bottom w:val="single" w:sz="4" w:space="0" w:color="auto"/>
                    <w:right w:val="single" w:sz="4" w:space="0" w:color="auto"/>
                  </w:tcBorders>
                  <w:shd w:val="clear" w:color="auto" w:fill="auto"/>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Erkut ÖZDEMİR</w:t>
                  </w:r>
                </w:p>
              </w:tc>
              <w:tc>
                <w:tcPr>
                  <w:tcW w:w="1941" w:type="dxa"/>
                  <w:tcBorders>
                    <w:top w:val="nil"/>
                    <w:left w:val="nil"/>
                    <w:bottom w:val="single" w:sz="4" w:space="0" w:color="auto"/>
                    <w:right w:val="single" w:sz="4" w:space="0" w:color="auto"/>
                  </w:tcBorders>
                  <w:shd w:val="clear" w:color="auto" w:fill="auto"/>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Öğretmen</w:t>
                  </w:r>
                </w:p>
              </w:tc>
              <w:tc>
                <w:tcPr>
                  <w:tcW w:w="3314" w:type="dxa"/>
                  <w:tcBorders>
                    <w:top w:val="nil"/>
                    <w:left w:val="nil"/>
                    <w:bottom w:val="single" w:sz="4" w:space="0" w:color="auto"/>
                    <w:right w:val="single" w:sz="4" w:space="0" w:color="auto"/>
                  </w:tcBorders>
                  <w:shd w:val="clear" w:color="auto" w:fill="auto"/>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İlköğretim Matematik Öğr.</w:t>
                  </w:r>
                </w:p>
              </w:tc>
            </w:tr>
            <w:tr w:rsidR="00F237DC" w:rsidRPr="000853FE" w:rsidTr="00F237DC">
              <w:trPr>
                <w:trHeight w:val="263"/>
              </w:trPr>
              <w:tc>
                <w:tcPr>
                  <w:tcW w:w="2832" w:type="dxa"/>
                  <w:tcBorders>
                    <w:top w:val="nil"/>
                    <w:left w:val="single" w:sz="4" w:space="0" w:color="auto"/>
                    <w:bottom w:val="single" w:sz="4" w:space="0" w:color="auto"/>
                    <w:right w:val="single" w:sz="4" w:space="0" w:color="auto"/>
                  </w:tcBorders>
                  <w:shd w:val="clear" w:color="auto" w:fill="F0D7EB" w:themeFill="text2" w:themeFillTint="33"/>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Mehmet Ensar YILDIRIM</w:t>
                  </w:r>
                </w:p>
              </w:tc>
              <w:tc>
                <w:tcPr>
                  <w:tcW w:w="1941" w:type="dxa"/>
                  <w:tcBorders>
                    <w:top w:val="nil"/>
                    <w:left w:val="nil"/>
                    <w:bottom w:val="single" w:sz="4" w:space="0" w:color="auto"/>
                    <w:right w:val="single" w:sz="4" w:space="0" w:color="auto"/>
                  </w:tcBorders>
                  <w:shd w:val="clear" w:color="auto" w:fill="F0D7EB" w:themeFill="text2" w:themeFillTint="33"/>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Öğretmen</w:t>
                  </w:r>
                </w:p>
              </w:tc>
              <w:tc>
                <w:tcPr>
                  <w:tcW w:w="3314" w:type="dxa"/>
                  <w:tcBorders>
                    <w:top w:val="nil"/>
                    <w:left w:val="nil"/>
                    <w:bottom w:val="single" w:sz="4" w:space="0" w:color="auto"/>
                    <w:right w:val="single" w:sz="4" w:space="0" w:color="auto"/>
                  </w:tcBorders>
                  <w:shd w:val="clear" w:color="auto" w:fill="F0D7EB" w:themeFill="text2" w:themeFillTint="33"/>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İlköğretim Matematik Öğr.</w:t>
                  </w:r>
                </w:p>
              </w:tc>
            </w:tr>
            <w:tr w:rsidR="00F237DC" w:rsidRPr="000853FE" w:rsidTr="00F237DC">
              <w:trPr>
                <w:trHeight w:val="263"/>
              </w:trPr>
              <w:tc>
                <w:tcPr>
                  <w:tcW w:w="2832" w:type="dxa"/>
                  <w:tcBorders>
                    <w:top w:val="nil"/>
                    <w:left w:val="single" w:sz="4" w:space="0" w:color="auto"/>
                    <w:bottom w:val="single" w:sz="4" w:space="0" w:color="auto"/>
                    <w:right w:val="single" w:sz="4" w:space="0" w:color="auto"/>
                  </w:tcBorders>
                  <w:shd w:val="clear" w:color="auto" w:fill="auto"/>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Gülay KAPLAN</w:t>
                  </w:r>
                </w:p>
              </w:tc>
              <w:tc>
                <w:tcPr>
                  <w:tcW w:w="1941" w:type="dxa"/>
                  <w:tcBorders>
                    <w:top w:val="nil"/>
                    <w:left w:val="nil"/>
                    <w:bottom w:val="single" w:sz="4" w:space="0" w:color="auto"/>
                    <w:right w:val="single" w:sz="4" w:space="0" w:color="auto"/>
                  </w:tcBorders>
                  <w:shd w:val="clear" w:color="auto" w:fill="auto"/>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Öğretmen</w:t>
                  </w:r>
                </w:p>
              </w:tc>
              <w:tc>
                <w:tcPr>
                  <w:tcW w:w="3314" w:type="dxa"/>
                  <w:tcBorders>
                    <w:top w:val="nil"/>
                    <w:left w:val="nil"/>
                    <w:bottom w:val="single" w:sz="4" w:space="0" w:color="auto"/>
                    <w:right w:val="single" w:sz="4" w:space="0" w:color="auto"/>
                  </w:tcBorders>
                  <w:shd w:val="clear" w:color="auto" w:fill="auto"/>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İngilizce</w:t>
                  </w:r>
                </w:p>
              </w:tc>
            </w:tr>
            <w:tr w:rsidR="00F237DC" w:rsidRPr="000853FE" w:rsidTr="00F237DC">
              <w:trPr>
                <w:trHeight w:val="263"/>
              </w:trPr>
              <w:tc>
                <w:tcPr>
                  <w:tcW w:w="2832" w:type="dxa"/>
                  <w:tcBorders>
                    <w:top w:val="nil"/>
                    <w:left w:val="single" w:sz="4" w:space="0" w:color="auto"/>
                    <w:bottom w:val="single" w:sz="4" w:space="0" w:color="auto"/>
                    <w:right w:val="single" w:sz="4" w:space="0" w:color="auto"/>
                  </w:tcBorders>
                  <w:shd w:val="clear" w:color="auto" w:fill="F0D7EB" w:themeFill="text2" w:themeFillTint="33"/>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Meltem TOMAKİN</w:t>
                  </w:r>
                </w:p>
              </w:tc>
              <w:tc>
                <w:tcPr>
                  <w:tcW w:w="1941" w:type="dxa"/>
                  <w:tcBorders>
                    <w:top w:val="nil"/>
                    <w:left w:val="nil"/>
                    <w:bottom w:val="single" w:sz="4" w:space="0" w:color="auto"/>
                    <w:right w:val="single" w:sz="4" w:space="0" w:color="auto"/>
                  </w:tcBorders>
                  <w:shd w:val="clear" w:color="auto" w:fill="F0D7EB" w:themeFill="text2" w:themeFillTint="33"/>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Öğretmen</w:t>
                  </w:r>
                </w:p>
              </w:tc>
              <w:tc>
                <w:tcPr>
                  <w:tcW w:w="3314" w:type="dxa"/>
                  <w:tcBorders>
                    <w:top w:val="nil"/>
                    <w:left w:val="nil"/>
                    <w:bottom w:val="single" w:sz="4" w:space="0" w:color="auto"/>
                    <w:right w:val="single" w:sz="4" w:space="0" w:color="auto"/>
                  </w:tcBorders>
                  <w:shd w:val="clear" w:color="auto" w:fill="F0D7EB" w:themeFill="text2" w:themeFillTint="33"/>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Müzik</w:t>
                  </w:r>
                </w:p>
              </w:tc>
            </w:tr>
            <w:tr w:rsidR="00F237DC" w:rsidRPr="000853FE" w:rsidTr="00F237DC">
              <w:trPr>
                <w:trHeight w:val="263"/>
              </w:trPr>
              <w:tc>
                <w:tcPr>
                  <w:tcW w:w="2832" w:type="dxa"/>
                  <w:tcBorders>
                    <w:top w:val="nil"/>
                    <w:left w:val="single" w:sz="4" w:space="0" w:color="auto"/>
                    <w:bottom w:val="single" w:sz="4" w:space="0" w:color="auto"/>
                    <w:right w:val="single" w:sz="4" w:space="0" w:color="auto"/>
                  </w:tcBorders>
                  <w:shd w:val="clear" w:color="auto" w:fill="auto"/>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Halit KÜÇÜK</w:t>
                  </w:r>
                </w:p>
              </w:tc>
              <w:tc>
                <w:tcPr>
                  <w:tcW w:w="1941" w:type="dxa"/>
                  <w:tcBorders>
                    <w:top w:val="nil"/>
                    <w:left w:val="nil"/>
                    <w:bottom w:val="single" w:sz="4" w:space="0" w:color="auto"/>
                    <w:right w:val="single" w:sz="4" w:space="0" w:color="auto"/>
                  </w:tcBorders>
                  <w:shd w:val="clear" w:color="auto" w:fill="auto"/>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Öğretmen</w:t>
                  </w:r>
                </w:p>
              </w:tc>
              <w:tc>
                <w:tcPr>
                  <w:tcW w:w="3314" w:type="dxa"/>
                  <w:tcBorders>
                    <w:top w:val="nil"/>
                    <w:left w:val="nil"/>
                    <w:bottom w:val="single" w:sz="4" w:space="0" w:color="auto"/>
                    <w:right w:val="single" w:sz="4" w:space="0" w:color="auto"/>
                  </w:tcBorders>
                  <w:shd w:val="clear" w:color="auto" w:fill="auto"/>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Sosyal Bilgiler</w:t>
                  </w:r>
                </w:p>
              </w:tc>
            </w:tr>
            <w:tr w:rsidR="00F237DC" w:rsidRPr="000853FE" w:rsidTr="00F237DC">
              <w:trPr>
                <w:trHeight w:val="263"/>
              </w:trPr>
              <w:tc>
                <w:tcPr>
                  <w:tcW w:w="2832" w:type="dxa"/>
                  <w:tcBorders>
                    <w:top w:val="nil"/>
                    <w:left w:val="single" w:sz="4" w:space="0" w:color="auto"/>
                    <w:bottom w:val="single" w:sz="4" w:space="0" w:color="auto"/>
                    <w:right w:val="single" w:sz="4" w:space="0" w:color="auto"/>
                  </w:tcBorders>
                  <w:shd w:val="clear" w:color="auto" w:fill="F0D7EB" w:themeFill="text2" w:themeFillTint="33"/>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Eylem SAYAN</w:t>
                  </w:r>
                </w:p>
              </w:tc>
              <w:tc>
                <w:tcPr>
                  <w:tcW w:w="1941" w:type="dxa"/>
                  <w:tcBorders>
                    <w:top w:val="nil"/>
                    <w:left w:val="nil"/>
                    <w:bottom w:val="single" w:sz="4" w:space="0" w:color="auto"/>
                    <w:right w:val="single" w:sz="4" w:space="0" w:color="auto"/>
                  </w:tcBorders>
                  <w:shd w:val="clear" w:color="auto" w:fill="F0D7EB" w:themeFill="text2" w:themeFillTint="33"/>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Öğretmen</w:t>
                  </w:r>
                </w:p>
              </w:tc>
              <w:tc>
                <w:tcPr>
                  <w:tcW w:w="3314" w:type="dxa"/>
                  <w:tcBorders>
                    <w:top w:val="nil"/>
                    <w:left w:val="nil"/>
                    <w:bottom w:val="single" w:sz="4" w:space="0" w:color="auto"/>
                    <w:right w:val="single" w:sz="4" w:space="0" w:color="auto"/>
                  </w:tcBorders>
                  <w:shd w:val="clear" w:color="auto" w:fill="F0D7EB" w:themeFill="text2" w:themeFillTint="33"/>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Teknoloji ve Tasarım</w:t>
                  </w:r>
                </w:p>
              </w:tc>
            </w:tr>
            <w:tr w:rsidR="00F237DC" w:rsidRPr="000853FE" w:rsidTr="00F237DC">
              <w:trPr>
                <w:trHeight w:val="263"/>
              </w:trPr>
              <w:tc>
                <w:tcPr>
                  <w:tcW w:w="2832" w:type="dxa"/>
                  <w:tcBorders>
                    <w:top w:val="nil"/>
                    <w:left w:val="single" w:sz="4" w:space="0" w:color="auto"/>
                    <w:bottom w:val="single" w:sz="4" w:space="0" w:color="auto"/>
                    <w:right w:val="single" w:sz="4" w:space="0" w:color="auto"/>
                  </w:tcBorders>
                  <w:shd w:val="clear" w:color="auto" w:fill="auto"/>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Tülay AYDIN</w:t>
                  </w:r>
                </w:p>
              </w:tc>
              <w:tc>
                <w:tcPr>
                  <w:tcW w:w="1941" w:type="dxa"/>
                  <w:tcBorders>
                    <w:top w:val="nil"/>
                    <w:left w:val="nil"/>
                    <w:bottom w:val="single" w:sz="4" w:space="0" w:color="auto"/>
                    <w:right w:val="single" w:sz="4" w:space="0" w:color="auto"/>
                  </w:tcBorders>
                  <w:shd w:val="clear" w:color="auto" w:fill="auto"/>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Öğretmen</w:t>
                  </w:r>
                </w:p>
              </w:tc>
              <w:tc>
                <w:tcPr>
                  <w:tcW w:w="3314" w:type="dxa"/>
                  <w:tcBorders>
                    <w:top w:val="nil"/>
                    <w:left w:val="nil"/>
                    <w:bottom w:val="single" w:sz="4" w:space="0" w:color="auto"/>
                    <w:right w:val="single" w:sz="4" w:space="0" w:color="auto"/>
                  </w:tcBorders>
                  <w:shd w:val="clear" w:color="auto" w:fill="auto"/>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Türkçe</w:t>
                  </w:r>
                </w:p>
              </w:tc>
            </w:tr>
            <w:tr w:rsidR="00F237DC" w:rsidRPr="000853FE" w:rsidTr="00F237DC">
              <w:trPr>
                <w:trHeight w:val="263"/>
              </w:trPr>
              <w:tc>
                <w:tcPr>
                  <w:tcW w:w="2832" w:type="dxa"/>
                  <w:tcBorders>
                    <w:top w:val="nil"/>
                    <w:left w:val="single" w:sz="4" w:space="0" w:color="auto"/>
                    <w:bottom w:val="single" w:sz="4" w:space="0" w:color="auto"/>
                    <w:right w:val="single" w:sz="4" w:space="0" w:color="auto"/>
                  </w:tcBorders>
                  <w:shd w:val="clear" w:color="auto" w:fill="F0D7EB" w:themeFill="text2" w:themeFillTint="33"/>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Pr>
                      <w:rFonts w:ascii="Times New Roman" w:eastAsia="Times New Roman" w:hAnsi="Times New Roman" w:cs="Times New Roman"/>
                      <w:szCs w:val="20"/>
                      <w:lang w:eastAsia="tr-TR"/>
                    </w:rPr>
                    <w:t>Feryad DOĞUŞ</w:t>
                  </w:r>
                </w:p>
              </w:tc>
              <w:tc>
                <w:tcPr>
                  <w:tcW w:w="1941" w:type="dxa"/>
                  <w:tcBorders>
                    <w:top w:val="nil"/>
                    <w:left w:val="nil"/>
                    <w:bottom w:val="single" w:sz="4" w:space="0" w:color="auto"/>
                    <w:right w:val="single" w:sz="4" w:space="0" w:color="auto"/>
                  </w:tcBorders>
                  <w:shd w:val="clear" w:color="auto" w:fill="F0D7EB" w:themeFill="text2" w:themeFillTint="33"/>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sidRPr="000853FE">
                    <w:rPr>
                      <w:rFonts w:ascii="Times New Roman" w:eastAsia="Times New Roman" w:hAnsi="Times New Roman" w:cs="Times New Roman"/>
                      <w:szCs w:val="20"/>
                      <w:lang w:eastAsia="tr-TR"/>
                    </w:rPr>
                    <w:t>Öğretmen</w:t>
                  </w:r>
                </w:p>
              </w:tc>
              <w:tc>
                <w:tcPr>
                  <w:tcW w:w="3314" w:type="dxa"/>
                  <w:tcBorders>
                    <w:top w:val="nil"/>
                    <w:left w:val="nil"/>
                    <w:bottom w:val="single" w:sz="4" w:space="0" w:color="auto"/>
                    <w:right w:val="single" w:sz="4" w:space="0" w:color="auto"/>
                  </w:tcBorders>
                  <w:shd w:val="clear" w:color="auto" w:fill="F0D7EB" w:themeFill="text2" w:themeFillTint="33"/>
                  <w:vAlign w:val="center"/>
                  <w:hideMark/>
                </w:tcPr>
                <w:p w:rsidR="00F237DC" w:rsidRPr="000853FE" w:rsidRDefault="00F237DC" w:rsidP="00F237DC">
                  <w:pPr>
                    <w:framePr w:hSpace="141" w:wrap="around" w:vAnchor="text" w:hAnchor="page" w:x="4302" w:y="-78"/>
                    <w:widowControl/>
                    <w:autoSpaceDE/>
                    <w:autoSpaceDN/>
                    <w:rPr>
                      <w:rFonts w:ascii="Times New Roman" w:eastAsia="Times New Roman" w:hAnsi="Times New Roman" w:cs="Times New Roman"/>
                      <w:szCs w:val="20"/>
                      <w:lang w:eastAsia="tr-TR"/>
                    </w:rPr>
                  </w:pPr>
                  <w:r>
                    <w:rPr>
                      <w:rFonts w:ascii="Times New Roman" w:eastAsia="Times New Roman" w:hAnsi="Times New Roman" w:cs="Times New Roman"/>
                      <w:szCs w:val="20"/>
                      <w:lang w:eastAsia="tr-TR"/>
                    </w:rPr>
                    <w:t>Bilişim Teknolojileri</w:t>
                  </w:r>
                </w:p>
              </w:tc>
            </w:tr>
          </w:tbl>
          <w:p w:rsidR="00F237DC" w:rsidRPr="00BC4806" w:rsidRDefault="00F237DC" w:rsidP="00F237DC">
            <w:pPr>
              <w:pStyle w:val="TableParagraph"/>
              <w:ind w:firstLine="285"/>
              <w:rPr>
                <w:rFonts w:ascii="Times New Roman" w:hAnsi="Times New Roman" w:cs="Times New Roman"/>
                <w:sz w:val="24"/>
                <w:szCs w:val="24"/>
              </w:rPr>
            </w:pPr>
          </w:p>
        </w:tc>
      </w:tr>
      <w:tr w:rsidR="00F237DC" w:rsidRPr="00BC4806" w:rsidTr="00F237DC">
        <w:trPr>
          <w:trHeight w:val="105"/>
        </w:trPr>
        <w:tc>
          <w:tcPr>
            <w:tcW w:w="3127" w:type="dxa"/>
            <w:shd w:val="clear" w:color="auto" w:fill="FF0000"/>
          </w:tcPr>
          <w:p w:rsidR="00F237DC" w:rsidRPr="00222119" w:rsidRDefault="00F237DC" w:rsidP="00F237DC">
            <w:pPr>
              <w:pStyle w:val="TableParagraph"/>
              <w:spacing w:before="6" w:line="209" w:lineRule="exact"/>
              <w:ind w:left="107"/>
              <w:rPr>
                <w:rFonts w:ascii="Times New Roman" w:hAnsi="Times New Roman" w:cs="Times New Roman"/>
                <w:color w:val="FFFFFF" w:themeColor="background1"/>
                <w:sz w:val="24"/>
                <w:szCs w:val="24"/>
              </w:rPr>
            </w:pPr>
            <w:r w:rsidRPr="00222119">
              <w:rPr>
                <w:rFonts w:ascii="Times New Roman" w:hAnsi="Times New Roman" w:cs="Times New Roman"/>
                <w:color w:val="FFFFFF" w:themeColor="background1"/>
                <w:spacing w:val="-6"/>
                <w:sz w:val="24"/>
                <w:szCs w:val="24"/>
              </w:rPr>
              <w:t>Yardımcı</w:t>
            </w:r>
            <w:r w:rsidRPr="00222119">
              <w:rPr>
                <w:rFonts w:ascii="Times New Roman" w:hAnsi="Times New Roman" w:cs="Times New Roman"/>
                <w:color w:val="FFFFFF" w:themeColor="background1"/>
                <w:spacing w:val="4"/>
                <w:sz w:val="24"/>
                <w:szCs w:val="24"/>
              </w:rPr>
              <w:t xml:space="preserve"> </w:t>
            </w:r>
            <w:r w:rsidRPr="00222119">
              <w:rPr>
                <w:rFonts w:ascii="Times New Roman" w:hAnsi="Times New Roman" w:cs="Times New Roman"/>
                <w:color w:val="FFFFFF" w:themeColor="background1"/>
                <w:spacing w:val="-6"/>
                <w:sz w:val="24"/>
                <w:szCs w:val="24"/>
              </w:rPr>
              <w:t>Hizmetler</w:t>
            </w:r>
            <w:r w:rsidRPr="00222119">
              <w:rPr>
                <w:rFonts w:ascii="Times New Roman" w:hAnsi="Times New Roman" w:cs="Times New Roman"/>
                <w:color w:val="FFFFFF" w:themeColor="background1"/>
                <w:spacing w:val="3"/>
                <w:sz w:val="24"/>
                <w:szCs w:val="24"/>
              </w:rPr>
              <w:t xml:space="preserve"> </w:t>
            </w:r>
            <w:r w:rsidRPr="00222119">
              <w:rPr>
                <w:rFonts w:ascii="Times New Roman" w:hAnsi="Times New Roman" w:cs="Times New Roman"/>
                <w:color w:val="FFFFFF" w:themeColor="background1"/>
                <w:spacing w:val="-6"/>
                <w:sz w:val="24"/>
                <w:szCs w:val="24"/>
              </w:rPr>
              <w:t>Personeli</w:t>
            </w:r>
          </w:p>
        </w:tc>
        <w:tc>
          <w:tcPr>
            <w:tcW w:w="8082" w:type="dxa"/>
            <w:shd w:val="clear" w:color="auto" w:fill="FDD3D3"/>
          </w:tcPr>
          <w:p w:rsidR="00F237DC" w:rsidRPr="00BC4806" w:rsidRDefault="00F237DC" w:rsidP="00F237DC">
            <w:pPr>
              <w:pStyle w:val="TableParagraph"/>
              <w:ind w:firstLine="285"/>
              <w:rPr>
                <w:rFonts w:ascii="Times New Roman" w:hAnsi="Times New Roman" w:cs="Times New Roman"/>
                <w:sz w:val="24"/>
                <w:szCs w:val="24"/>
              </w:rPr>
            </w:pPr>
            <w:r w:rsidRPr="00BC4806">
              <w:rPr>
                <w:rFonts w:ascii="Times New Roman" w:hAnsi="Times New Roman" w:cs="Times New Roman"/>
                <w:sz w:val="24"/>
                <w:szCs w:val="24"/>
              </w:rPr>
              <w:t xml:space="preserve"> Dursun AKÇAY</w:t>
            </w:r>
          </w:p>
        </w:tc>
      </w:tr>
    </w:tbl>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E803A1" w:rsidRDefault="00E803A1" w:rsidP="00502B8B">
      <w:pPr>
        <w:spacing w:after="3"/>
        <w:ind w:left="958"/>
        <w:rPr>
          <w:rFonts w:ascii="Times New Roman" w:hAnsi="Times New Roman"/>
          <w:b/>
          <w:w w:val="105"/>
          <w:szCs w:val="24"/>
        </w:rPr>
      </w:pPr>
    </w:p>
    <w:p w:rsidR="00502B8B" w:rsidRPr="00A26A20" w:rsidRDefault="00502B8B" w:rsidP="00502B8B">
      <w:pPr>
        <w:spacing w:after="3"/>
        <w:ind w:left="958"/>
        <w:rPr>
          <w:rFonts w:ascii="Times New Roman" w:hAnsi="Times New Roman"/>
          <w:b/>
          <w:szCs w:val="24"/>
        </w:rPr>
      </w:pPr>
      <w:r w:rsidRPr="00A26A20">
        <w:rPr>
          <w:rFonts w:ascii="Times New Roman" w:hAnsi="Times New Roman"/>
          <w:b/>
          <w:w w:val="105"/>
          <w:szCs w:val="24"/>
        </w:rPr>
        <w:t>Tablo</w:t>
      </w:r>
      <w:r w:rsidR="00AB494C">
        <w:rPr>
          <w:rFonts w:ascii="Times New Roman" w:hAnsi="Times New Roman"/>
          <w:b/>
          <w:w w:val="105"/>
          <w:szCs w:val="24"/>
        </w:rPr>
        <w:t xml:space="preserve"> 6</w:t>
      </w:r>
      <w:r w:rsidRPr="00A26A20">
        <w:rPr>
          <w:rFonts w:ascii="Times New Roman" w:hAnsi="Times New Roman"/>
          <w:b/>
          <w:w w:val="105"/>
          <w:szCs w:val="24"/>
        </w:rPr>
        <w:t>.</w:t>
      </w:r>
      <w:r w:rsidRPr="00A26A20">
        <w:rPr>
          <w:rFonts w:ascii="Times New Roman" w:hAnsi="Times New Roman"/>
          <w:b/>
          <w:spacing w:val="3"/>
          <w:w w:val="105"/>
          <w:szCs w:val="24"/>
        </w:rPr>
        <w:t xml:space="preserve"> </w:t>
      </w:r>
      <w:r w:rsidRPr="00A26A20">
        <w:rPr>
          <w:rFonts w:ascii="Times New Roman" w:hAnsi="Times New Roman"/>
          <w:b/>
          <w:w w:val="105"/>
          <w:szCs w:val="24"/>
        </w:rPr>
        <w:t>İdari</w:t>
      </w:r>
      <w:r w:rsidRPr="00A26A20">
        <w:rPr>
          <w:rFonts w:ascii="Times New Roman" w:hAnsi="Times New Roman"/>
          <w:b/>
          <w:spacing w:val="-1"/>
          <w:w w:val="105"/>
          <w:szCs w:val="24"/>
        </w:rPr>
        <w:t xml:space="preserve"> </w:t>
      </w:r>
      <w:r w:rsidRPr="00A26A20">
        <w:rPr>
          <w:rFonts w:ascii="Times New Roman" w:hAnsi="Times New Roman"/>
          <w:b/>
          <w:w w:val="105"/>
          <w:szCs w:val="24"/>
        </w:rPr>
        <w:t>Personelin</w:t>
      </w:r>
      <w:r w:rsidRPr="00A26A20">
        <w:rPr>
          <w:rFonts w:ascii="Times New Roman" w:hAnsi="Times New Roman"/>
          <w:b/>
          <w:spacing w:val="6"/>
          <w:w w:val="105"/>
          <w:szCs w:val="24"/>
        </w:rPr>
        <w:t xml:space="preserve"> </w:t>
      </w:r>
      <w:r w:rsidRPr="00A26A20">
        <w:rPr>
          <w:rFonts w:ascii="Times New Roman" w:hAnsi="Times New Roman"/>
          <w:b/>
          <w:w w:val="105"/>
          <w:szCs w:val="24"/>
        </w:rPr>
        <w:t>Hizmet</w:t>
      </w:r>
      <w:r w:rsidRPr="00A26A20">
        <w:rPr>
          <w:rFonts w:ascii="Times New Roman" w:hAnsi="Times New Roman"/>
          <w:b/>
          <w:spacing w:val="-1"/>
          <w:w w:val="105"/>
          <w:szCs w:val="24"/>
        </w:rPr>
        <w:t xml:space="preserve"> </w:t>
      </w:r>
      <w:r w:rsidRPr="00A26A20">
        <w:rPr>
          <w:rFonts w:ascii="Times New Roman" w:hAnsi="Times New Roman"/>
          <w:b/>
          <w:w w:val="105"/>
          <w:szCs w:val="24"/>
        </w:rPr>
        <w:t>Süresine İlişkin</w:t>
      </w:r>
      <w:r w:rsidRPr="00A26A20">
        <w:rPr>
          <w:rFonts w:ascii="Times New Roman" w:hAnsi="Times New Roman"/>
          <w:b/>
          <w:spacing w:val="3"/>
          <w:w w:val="105"/>
          <w:szCs w:val="24"/>
        </w:rPr>
        <w:t xml:space="preserve"> </w:t>
      </w:r>
      <w:r w:rsidRPr="00A26A20">
        <w:rPr>
          <w:rFonts w:ascii="Times New Roman" w:hAnsi="Times New Roman"/>
          <w:b/>
          <w:spacing w:val="-2"/>
          <w:w w:val="105"/>
          <w:szCs w:val="24"/>
        </w:rPr>
        <w:t>Bilgiler</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16"/>
        <w:gridCol w:w="3568"/>
        <w:gridCol w:w="3628"/>
      </w:tblGrid>
      <w:tr w:rsidR="00F237DC" w:rsidRPr="00A26A20" w:rsidTr="00F237DC">
        <w:trPr>
          <w:trHeight w:val="276"/>
        </w:trPr>
        <w:tc>
          <w:tcPr>
            <w:tcW w:w="3816" w:type="dxa"/>
            <w:vMerge w:val="restart"/>
            <w:shd w:val="clear" w:color="auto" w:fill="FF0000"/>
            <w:vAlign w:val="center"/>
          </w:tcPr>
          <w:p w:rsidR="00F237DC" w:rsidRPr="00222119" w:rsidRDefault="00F237DC" w:rsidP="00F237DC">
            <w:pPr>
              <w:pStyle w:val="TableParagraph"/>
              <w:spacing w:before="2"/>
              <w:ind w:left="107"/>
              <w:rPr>
                <w:rFonts w:ascii="Times New Roman" w:hAnsi="Times New Roman" w:cs="Times New Roman"/>
                <w:b/>
                <w:color w:val="FFFFFF" w:themeColor="background1"/>
                <w:sz w:val="24"/>
                <w:szCs w:val="24"/>
              </w:rPr>
            </w:pPr>
            <w:r w:rsidRPr="00222119">
              <w:rPr>
                <w:rFonts w:ascii="Times New Roman" w:hAnsi="Times New Roman" w:cs="Times New Roman"/>
                <w:b/>
                <w:color w:val="FFFFFF" w:themeColor="background1"/>
                <w:w w:val="105"/>
                <w:sz w:val="24"/>
                <w:szCs w:val="24"/>
              </w:rPr>
              <w:t>Hizmet</w:t>
            </w:r>
            <w:r w:rsidRPr="00222119">
              <w:rPr>
                <w:rFonts w:ascii="Times New Roman" w:hAnsi="Times New Roman" w:cs="Times New Roman"/>
                <w:b/>
                <w:color w:val="FFFFFF" w:themeColor="background1"/>
                <w:spacing w:val="-12"/>
                <w:w w:val="105"/>
                <w:sz w:val="24"/>
                <w:szCs w:val="24"/>
              </w:rPr>
              <w:t xml:space="preserve"> </w:t>
            </w:r>
            <w:r w:rsidRPr="00222119">
              <w:rPr>
                <w:rFonts w:ascii="Times New Roman" w:hAnsi="Times New Roman" w:cs="Times New Roman"/>
                <w:b/>
                <w:color w:val="FFFFFF" w:themeColor="background1"/>
                <w:spacing w:val="-2"/>
                <w:w w:val="110"/>
                <w:sz w:val="24"/>
                <w:szCs w:val="24"/>
              </w:rPr>
              <w:t>Süreleri</w:t>
            </w:r>
          </w:p>
        </w:tc>
        <w:tc>
          <w:tcPr>
            <w:tcW w:w="7196" w:type="dxa"/>
            <w:gridSpan w:val="2"/>
            <w:shd w:val="clear" w:color="auto" w:fill="FF0000"/>
            <w:vAlign w:val="center"/>
          </w:tcPr>
          <w:p w:rsidR="00F237DC" w:rsidRPr="00222119" w:rsidRDefault="00F237DC" w:rsidP="00F237DC">
            <w:pPr>
              <w:pStyle w:val="TableParagraph"/>
              <w:tabs>
                <w:tab w:val="left" w:leader="dot" w:pos="662"/>
              </w:tabs>
              <w:spacing w:before="2" w:line="212" w:lineRule="exact"/>
              <w:ind w:left="108"/>
              <w:jc w:val="cente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pacing w:val="-10"/>
                <w:sz w:val="24"/>
                <w:szCs w:val="24"/>
              </w:rPr>
              <w:t>202</w:t>
            </w:r>
            <w:r w:rsidRPr="00222119">
              <w:rPr>
                <w:rFonts w:ascii="Times New Roman" w:hAnsi="Times New Roman" w:cs="Times New Roman"/>
                <w:b/>
                <w:color w:val="FFFFFF" w:themeColor="background1"/>
                <w:spacing w:val="-10"/>
                <w:sz w:val="24"/>
                <w:szCs w:val="24"/>
              </w:rPr>
              <w:t xml:space="preserve">4 </w:t>
            </w:r>
            <w:r w:rsidRPr="00222119">
              <w:rPr>
                <w:rFonts w:ascii="Times New Roman" w:hAnsi="Times New Roman" w:cs="Times New Roman"/>
                <w:b/>
                <w:color w:val="FFFFFF" w:themeColor="background1"/>
                <w:spacing w:val="-4"/>
                <w:sz w:val="24"/>
                <w:szCs w:val="24"/>
              </w:rPr>
              <w:t>Yıl</w:t>
            </w:r>
            <w:r w:rsidRPr="00222119">
              <w:rPr>
                <w:rFonts w:ascii="Times New Roman" w:hAnsi="Times New Roman" w:cs="Times New Roman"/>
                <w:b/>
                <w:color w:val="FFFFFF" w:themeColor="background1"/>
                <w:spacing w:val="-7"/>
                <w:sz w:val="24"/>
                <w:szCs w:val="24"/>
              </w:rPr>
              <w:t xml:space="preserve"> </w:t>
            </w:r>
            <w:r w:rsidRPr="00222119">
              <w:rPr>
                <w:rFonts w:ascii="Times New Roman" w:hAnsi="Times New Roman" w:cs="Times New Roman"/>
                <w:b/>
                <w:color w:val="FFFFFF" w:themeColor="background1"/>
                <w:spacing w:val="-2"/>
                <w:sz w:val="24"/>
                <w:szCs w:val="24"/>
              </w:rPr>
              <w:t>İtibarıyla</w:t>
            </w:r>
          </w:p>
        </w:tc>
      </w:tr>
      <w:tr w:rsidR="00F237DC" w:rsidRPr="00A26A20" w:rsidTr="00F237DC">
        <w:trPr>
          <w:trHeight w:val="276"/>
        </w:trPr>
        <w:tc>
          <w:tcPr>
            <w:tcW w:w="3816" w:type="dxa"/>
            <w:vMerge/>
            <w:tcBorders>
              <w:top w:val="nil"/>
            </w:tcBorders>
            <w:shd w:val="clear" w:color="auto" w:fill="FF0000"/>
            <w:vAlign w:val="center"/>
          </w:tcPr>
          <w:p w:rsidR="00F237DC" w:rsidRPr="00222119" w:rsidRDefault="00F237DC" w:rsidP="00F237DC">
            <w:pPr>
              <w:rPr>
                <w:rFonts w:ascii="Times New Roman" w:hAnsi="Times New Roman" w:cs="Times New Roman"/>
                <w:color w:val="FFFFFF" w:themeColor="background1"/>
                <w:sz w:val="24"/>
                <w:szCs w:val="24"/>
              </w:rPr>
            </w:pPr>
          </w:p>
        </w:tc>
        <w:tc>
          <w:tcPr>
            <w:tcW w:w="3568" w:type="dxa"/>
            <w:vAlign w:val="center"/>
          </w:tcPr>
          <w:p w:rsidR="00F237DC" w:rsidRPr="00A26A20" w:rsidRDefault="00F237DC" w:rsidP="00F237DC">
            <w:pPr>
              <w:pStyle w:val="TableParagraph"/>
              <w:spacing w:before="2" w:line="212" w:lineRule="exact"/>
              <w:ind w:left="108"/>
              <w:jc w:val="center"/>
              <w:rPr>
                <w:rFonts w:ascii="Times New Roman" w:hAnsi="Times New Roman" w:cs="Times New Roman"/>
                <w:b/>
                <w:sz w:val="24"/>
                <w:szCs w:val="24"/>
              </w:rPr>
            </w:pPr>
            <w:r w:rsidRPr="00A26A20">
              <w:rPr>
                <w:rFonts w:ascii="Times New Roman" w:hAnsi="Times New Roman" w:cs="Times New Roman"/>
                <w:b/>
                <w:sz w:val="24"/>
                <w:szCs w:val="24"/>
              </w:rPr>
              <w:t>Kişi</w:t>
            </w:r>
            <w:r w:rsidRPr="00A26A20">
              <w:rPr>
                <w:rFonts w:ascii="Times New Roman" w:hAnsi="Times New Roman" w:cs="Times New Roman"/>
                <w:b/>
                <w:spacing w:val="-3"/>
                <w:sz w:val="24"/>
                <w:szCs w:val="24"/>
              </w:rPr>
              <w:t xml:space="preserve"> </w:t>
            </w:r>
            <w:r w:rsidRPr="00A26A20">
              <w:rPr>
                <w:rFonts w:ascii="Times New Roman" w:hAnsi="Times New Roman" w:cs="Times New Roman"/>
                <w:b/>
                <w:spacing w:val="-2"/>
                <w:sz w:val="24"/>
                <w:szCs w:val="24"/>
              </w:rPr>
              <w:t>Sayısı</w:t>
            </w:r>
          </w:p>
        </w:tc>
        <w:tc>
          <w:tcPr>
            <w:tcW w:w="3627" w:type="dxa"/>
            <w:vAlign w:val="center"/>
          </w:tcPr>
          <w:p w:rsidR="00F237DC" w:rsidRPr="00A26A20" w:rsidRDefault="00F237DC" w:rsidP="00F237DC">
            <w:pPr>
              <w:pStyle w:val="TableParagraph"/>
              <w:spacing w:line="215" w:lineRule="exact"/>
              <w:ind w:left="108"/>
              <w:jc w:val="center"/>
              <w:rPr>
                <w:rFonts w:ascii="Times New Roman" w:hAnsi="Times New Roman" w:cs="Times New Roman"/>
                <w:sz w:val="24"/>
                <w:szCs w:val="24"/>
              </w:rPr>
            </w:pPr>
            <w:r w:rsidRPr="00A26A20">
              <w:rPr>
                <w:rFonts w:ascii="Times New Roman" w:hAnsi="Times New Roman" w:cs="Times New Roman"/>
                <w:spacing w:val="-10"/>
                <w:sz w:val="24"/>
                <w:szCs w:val="24"/>
              </w:rPr>
              <w:t>%</w:t>
            </w:r>
          </w:p>
        </w:tc>
      </w:tr>
      <w:tr w:rsidR="00F237DC" w:rsidRPr="00A26A20" w:rsidTr="00F237DC">
        <w:trPr>
          <w:trHeight w:val="276"/>
        </w:trPr>
        <w:tc>
          <w:tcPr>
            <w:tcW w:w="3816" w:type="dxa"/>
            <w:shd w:val="clear" w:color="auto" w:fill="FF0000"/>
            <w:vAlign w:val="center"/>
          </w:tcPr>
          <w:p w:rsidR="00F237DC" w:rsidRPr="00222119" w:rsidRDefault="00F237DC" w:rsidP="00F237DC">
            <w:pPr>
              <w:pStyle w:val="TableParagraph"/>
              <w:spacing w:line="215" w:lineRule="exact"/>
              <w:ind w:left="107"/>
              <w:rPr>
                <w:rFonts w:ascii="Times New Roman" w:hAnsi="Times New Roman" w:cs="Times New Roman"/>
                <w:color w:val="FFFFFF" w:themeColor="background1"/>
                <w:sz w:val="24"/>
                <w:szCs w:val="24"/>
              </w:rPr>
            </w:pPr>
            <w:r w:rsidRPr="00222119">
              <w:rPr>
                <w:rFonts w:ascii="Times New Roman" w:hAnsi="Times New Roman" w:cs="Times New Roman"/>
                <w:color w:val="FFFFFF" w:themeColor="background1"/>
                <w:sz w:val="24"/>
                <w:szCs w:val="24"/>
              </w:rPr>
              <w:t>1-4</w:t>
            </w:r>
            <w:r w:rsidRPr="00222119">
              <w:rPr>
                <w:rFonts w:ascii="Times New Roman" w:hAnsi="Times New Roman" w:cs="Times New Roman"/>
                <w:color w:val="FFFFFF" w:themeColor="background1"/>
                <w:spacing w:val="-10"/>
                <w:sz w:val="24"/>
                <w:szCs w:val="24"/>
              </w:rPr>
              <w:t xml:space="preserve"> </w:t>
            </w:r>
            <w:r w:rsidRPr="00222119">
              <w:rPr>
                <w:rFonts w:ascii="Times New Roman" w:hAnsi="Times New Roman" w:cs="Times New Roman"/>
                <w:color w:val="FFFFFF" w:themeColor="background1"/>
                <w:spacing w:val="-5"/>
                <w:sz w:val="24"/>
                <w:szCs w:val="24"/>
              </w:rPr>
              <w:t>Yıl</w:t>
            </w:r>
          </w:p>
        </w:tc>
        <w:tc>
          <w:tcPr>
            <w:tcW w:w="3568" w:type="dxa"/>
            <w:shd w:val="clear" w:color="auto" w:fill="FDD3D3"/>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3627" w:type="dxa"/>
            <w:shd w:val="clear" w:color="auto" w:fill="FDD3D3"/>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237DC" w:rsidRPr="00A26A20" w:rsidTr="00F237DC">
        <w:trPr>
          <w:trHeight w:val="274"/>
        </w:trPr>
        <w:tc>
          <w:tcPr>
            <w:tcW w:w="3816" w:type="dxa"/>
            <w:shd w:val="clear" w:color="auto" w:fill="FF0000"/>
            <w:vAlign w:val="center"/>
          </w:tcPr>
          <w:p w:rsidR="00F237DC" w:rsidRPr="00222119" w:rsidRDefault="00F237DC" w:rsidP="00F237DC">
            <w:pPr>
              <w:pStyle w:val="TableParagraph"/>
              <w:spacing w:line="212" w:lineRule="exact"/>
              <w:ind w:left="107"/>
              <w:rPr>
                <w:rFonts w:ascii="Times New Roman" w:hAnsi="Times New Roman" w:cs="Times New Roman"/>
                <w:i/>
                <w:color w:val="FFFFFF" w:themeColor="background1"/>
                <w:sz w:val="24"/>
                <w:szCs w:val="24"/>
              </w:rPr>
            </w:pPr>
            <w:r w:rsidRPr="00222119">
              <w:rPr>
                <w:rFonts w:ascii="Times New Roman" w:hAnsi="Times New Roman" w:cs="Times New Roman"/>
                <w:i/>
                <w:color w:val="FFFFFF" w:themeColor="background1"/>
                <w:sz w:val="24"/>
                <w:szCs w:val="24"/>
              </w:rPr>
              <w:t>5-6</w:t>
            </w:r>
            <w:r w:rsidRPr="00222119">
              <w:rPr>
                <w:rFonts w:ascii="Times New Roman" w:hAnsi="Times New Roman" w:cs="Times New Roman"/>
                <w:i/>
                <w:color w:val="FFFFFF" w:themeColor="background1"/>
                <w:spacing w:val="-4"/>
                <w:sz w:val="24"/>
                <w:szCs w:val="24"/>
              </w:rPr>
              <w:t xml:space="preserve"> </w:t>
            </w:r>
            <w:r w:rsidRPr="00222119">
              <w:rPr>
                <w:rFonts w:ascii="Times New Roman" w:hAnsi="Times New Roman" w:cs="Times New Roman"/>
                <w:i/>
                <w:color w:val="FFFFFF" w:themeColor="background1"/>
                <w:spacing w:val="-5"/>
                <w:sz w:val="24"/>
                <w:szCs w:val="24"/>
              </w:rPr>
              <w:t>Yıl</w:t>
            </w:r>
          </w:p>
        </w:tc>
        <w:tc>
          <w:tcPr>
            <w:tcW w:w="3568" w:type="dxa"/>
            <w:vAlign w:val="center"/>
          </w:tcPr>
          <w:p w:rsidR="00F237DC" w:rsidRPr="00827504"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3627" w:type="dxa"/>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237DC" w:rsidRPr="00A26A20" w:rsidTr="00F237DC">
        <w:trPr>
          <w:trHeight w:val="276"/>
        </w:trPr>
        <w:tc>
          <w:tcPr>
            <w:tcW w:w="3816" w:type="dxa"/>
            <w:shd w:val="clear" w:color="auto" w:fill="FF0000"/>
            <w:vAlign w:val="center"/>
          </w:tcPr>
          <w:p w:rsidR="00F237DC" w:rsidRPr="00222119" w:rsidRDefault="00F237DC" w:rsidP="00F237DC">
            <w:pPr>
              <w:pStyle w:val="TableParagraph"/>
              <w:spacing w:before="1" w:line="213" w:lineRule="exact"/>
              <w:ind w:left="107"/>
              <w:rPr>
                <w:rFonts w:ascii="Times New Roman" w:hAnsi="Times New Roman" w:cs="Times New Roman"/>
                <w:color w:val="FFFFFF" w:themeColor="background1"/>
                <w:sz w:val="24"/>
                <w:szCs w:val="24"/>
              </w:rPr>
            </w:pPr>
            <w:r w:rsidRPr="00222119">
              <w:rPr>
                <w:rFonts w:ascii="Times New Roman" w:hAnsi="Times New Roman" w:cs="Times New Roman"/>
                <w:color w:val="FFFFFF" w:themeColor="background1"/>
                <w:sz w:val="24"/>
                <w:szCs w:val="24"/>
              </w:rPr>
              <w:t>7-10</w:t>
            </w:r>
            <w:r w:rsidRPr="00222119">
              <w:rPr>
                <w:rFonts w:ascii="Times New Roman" w:hAnsi="Times New Roman" w:cs="Times New Roman"/>
                <w:color w:val="FFFFFF" w:themeColor="background1"/>
                <w:spacing w:val="14"/>
                <w:sz w:val="24"/>
                <w:szCs w:val="24"/>
              </w:rPr>
              <w:t xml:space="preserve"> </w:t>
            </w:r>
            <w:r w:rsidRPr="00222119">
              <w:rPr>
                <w:rFonts w:ascii="Times New Roman" w:hAnsi="Times New Roman" w:cs="Times New Roman"/>
                <w:color w:val="FFFFFF" w:themeColor="background1"/>
                <w:spacing w:val="-5"/>
                <w:sz w:val="24"/>
                <w:szCs w:val="24"/>
              </w:rPr>
              <w:t>Yıl</w:t>
            </w:r>
          </w:p>
        </w:tc>
        <w:tc>
          <w:tcPr>
            <w:tcW w:w="3568" w:type="dxa"/>
            <w:shd w:val="clear" w:color="auto" w:fill="FDD3D3"/>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3627" w:type="dxa"/>
            <w:shd w:val="clear" w:color="auto" w:fill="FDD3D3"/>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F237DC" w:rsidRPr="00A26A20" w:rsidTr="00F237DC">
        <w:trPr>
          <w:trHeight w:val="276"/>
        </w:trPr>
        <w:tc>
          <w:tcPr>
            <w:tcW w:w="3816" w:type="dxa"/>
            <w:shd w:val="clear" w:color="auto" w:fill="FF0000"/>
            <w:vAlign w:val="center"/>
          </w:tcPr>
          <w:p w:rsidR="00F237DC" w:rsidRPr="00222119" w:rsidRDefault="00F237DC" w:rsidP="00F237DC">
            <w:pPr>
              <w:pStyle w:val="TableParagraph"/>
              <w:spacing w:before="6" w:line="209" w:lineRule="exact"/>
              <w:ind w:left="107"/>
              <w:rPr>
                <w:rFonts w:ascii="Times New Roman" w:hAnsi="Times New Roman" w:cs="Times New Roman"/>
                <w:color w:val="FFFFFF" w:themeColor="background1"/>
                <w:sz w:val="24"/>
                <w:szCs w:val="24"/>
              </w:rPr>
            </w:pPr>
            <w:r w:rsidRPr="00222119">
              <w:rPr>
                <w:rFonts w:ascii="Times New Roman" w:hAnsi="Times New Roman" w:cs="Times New Roman"/>
                <w:color w:val="FFFFFF" w:themeColor="background1"/>
                <w:spacing w:val="-2"/>
                <w:sz w:val="24"/>
                <w:szCs w:val="24"/>
              </w:rPr>
              <w:t>10 Yıl Üzeri</w:t>
            </w:r>
          </w:p>
        </w:tc>
        <w:tc>
          <w:tcPr>
            <w:tcW w:w="3568" w:type="dxa"/>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3627" w:type="dxa"/>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100</w:t>
            </w:r>
          </w:p>
        </w:tc>
      </w:tr>
    </w:tbl>
    <w:p w:rsidR="00F237DC" w:rsidRDefault="00F237DC" w:rsidP="00BC4806">
      <w:pPr>
        <w:rPr>
          <w:rFonts w:ascii="Times New Roman" w:hAnsi="Times New Roman"/>
          <w:b/>
          <w:w w:val="105"/>
          <w:szCs w:val="24"/>
        </w:rPr>
      </w:pPr>
    </w:p>
    <w:p w:rsidR="00502B8B" w:rsidRPr="00A26A20" w:rsidRDefault="00502B8B" w:rsidP="00502B8B">
      <w:pPr>
        <w:ind w:left="958"/>
        <w:rPr>
          <w:rFonts w:ascii="Times New Roman" w:hAnsi="Times New Roman"/>
          <w:b/>
          <w:szCs w:val="24"/>
        </w:rPr>
      </w:pPr>
      <w:r w:rsidRPr="00A26A20">
        <w:rPr>
          <w:rFonts w:ascii="Times New Roman" w:hAnsi="Times New Roman"/>
          <w:b/>
          <w:w w:val="105"/>
          <w:szCs w:val="24"/>
        </w:rPr>
        <w:t>Tablo</w:t>
      </w:r>
      <w:r w:rsidRPr="00A26A20">
        <w:rPr>
          <w:rFonts w:ascii="Times New Roman" w:hAnsi="Times New Roman"/>
          <w:b/>
          <w:spacing w:val="-5"/>
          <w:w w:val="105"/>
          <w:szCs w:val="24"/>
        </w:rPr>
        <w:t xml:space="preserve"> </w:t>
      </w:r>
      <w:r w:rsidR="00AB494C">
        <w:rPr>
          <w:rFonts w:ascii="Times New Roman" w:hAnsi="Times New Roman"/>
          <w:b/>
          <w:spacing w:val="-5"/>
          <w:w w:val="105"/>
          <w:szCs w:val="24"/>
        </w:rPr>
        <w:t>7</w:t>
      </w:r>
      <w:r w:rsidRPr="00A26A20">
        <w:rPr>
          <w:rFonts w:ascii="Times New Roman" w:hAnsi="Times New Roman"/>
          <w:b/>
          <w:w w:val="105"/>
          <w:szCs w:val="24"/>
        </w:rPr>
        <w:t>.</w:t>
      </w:r>
      <w:r w:rsidRPr="00A26A20">
        <w:rPr>
          <w:rFonts w:ascii="Times New Roman" w:hAnsi="Times New Roman"/>
          <w:b/>
          <w:spacing w:val="-5"/>
          <w:w w:val="105"/>
          <w:szCs w:val="24"/>
        </w:rPr>
        <w:t xml:space="preserve"> </w:t>
      </w:r>
      <w:r w:rsidRPr="00A26A20">
        <w:rPr>
          <w:rFonts w:ascii="Times New Roman" w:hAnsi="Times New Roman"/>
          <w:b/>
          <w:w w:val="105"/>
          <w:szCs w:val="24"/>
        </w:rPr>
        <w:t>İdari</w:t>
      </w:r>
      <w:r w:rsidRPr="00A26A20">
        <w:rPr>
          <w:rFonts w:ascii="Times New Roman" w:hAnsi="Times New Roman"/>
          <w:b/>
          <w:spacing w:val="-8"/>
          <w:w w:val="105"/>
          <w:szCs w:val="24"/>
        </w:rPr>
        <w:t xml:space="preserve"> </w:t>
      </w:r>
      <w:r w:rsidRPr="00A26A20">
        <w:rPr>
          <w:rFonts w:ascii="Times New Roman" w:hAnsi="Times New Roman"/>
          <w:b/>
          <w:w w:val="105"/>
          <w:szCs w:val="24"/>
        </w:rPr>
        <w:t>Personelin</w:t>
      </w:r>
      <w:r w:rsidRPr="00A26A20">
        <w:rPr>
          <w:rFonts w:ascii="Times New Roman" w:hAnsi="Times New Roman"/>
          <w:b/>
          <w:spacing w:val="-3"/>
          <w:w w:val="105"/>
          <w:szCs w:val="24"/>
        </w:rPr>
        <w:t xml:space="preserve"> </w:t>
      </w:r>
      <w:r w:rsidRPr="00A26A20">
        <w:rPr>
          <w:rFonts w:ascii="Times New Roman" w:hAnsi="Times New Roman"/>
          <w:b/>
          <w:w w:val="105"/>
          <w:szCs w:val="24"/>
        </w:rPr>
        <w:t>Katıldığı</w:t>
      </w:r>
      <w:r w:rsidRPr="00A26A20">
        <w:rPr>
          <w:rFonts w:ascii="Times New Roman" w:hAnsi="Times New Roman"/>
          <w:b/>
          <w:spacing w:val="-5"/>
          <w:w w:val="105"/>
          <w:szCs w:val="24"/>
        </w:rPr>
        <w:t xml:space="preserve"> </w:t>
      </w:r>
      <w:r w:rsidRPr="00A26A20">
        <w:rPr>
          <w:rFonts w:ascii="Times New Roman" w:hAnsi="Times New Roman"/>
          <w:b/>
          <w:w w:val="105"/>
          <w:szCs w:val="24"/>
        </w:rPr>
        <w:t>Hizmet</w:t>
      </w:r>
      <w:r w:rsidRPr="00A26A20">
        <w:rPr>
          <w:rFonts w:ascii="Times New Roman" w:hAnsi="Times New Roman"/>
          <w:b/>
          <w:spacing w:val="-8"/>
          <w:w w:val="105"/>
          <w:szCs w:val="24"/>
        </w:rPr>
        <w:t xml:space="preserve"> </w:t>
      </w:r>
      <w:r w:rsidRPr="00A26A20">
        <w:rPr>
          <w:rFonts w:ascii="Times New Roman" w:hAnsi="Times New Roman"/>
          <w:b/>
          <w:w w:val="105"/>
          <w:szCs w:val="24"/>
        </w:rPr>
        <w:t>İçi</w:t>
      </w:r>
      <w:r w:rsidRPr="00A26A20">
        <w:rPr>
          <w:rFonts w:ascii="Times New Roman" w:hAnsi="Times New Roman"/>
          <w:b/>
          <w:spacing w:val="-5"/>
          <w:w w:val="105"/>
          <w:szCs w:val="24"/>
        </w:rPr>
        <w:t xml:space="preserve"> </w:t>
      </w:r>
      <w:r w:rsidRPr="00A26A20">
        <w:rPr>
          <w:rFonts w:ascii="Times New Roman" w:hAnsi="Times New Roman"/>
          <w:b/>
          <w:spacing w:val="-2"/>
          <w:w w:val="105"/>
          <w:szCs w:val="24"/>
        </w:rPr>
        <w:t>Programları</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4"/>
        <w:gridCol w:w="3065"/>
        <w:gridCol w:w="4487"/>
      </w:tblGrid>
      <w:tr w:rsidR="00877D75" w:rsidRPr="00A26A20" w:rsidTr="00E803A1">
        <w:trPr>
          <w:trHeight w:val="725"/>
        </w:trPr>
        <w:tc>
          <w:tcPr>
            <w:tcW w:w="2654" w:type="dxa"/>
            <w:shd w:val="clear" w:color="auto" w:fill="FF0000"/>
          </w:tcPr>
          <w:p w:rsidR="00877D75" w:rsidRPr="00222119" w:rsidRDefault="00877D75" w:rsidP="003069CF">
            <w:pPr>
              <w:pStyle w:val="TableParagraph"/>
              <w:spacing w:before="127"/>
              <w:rPr>
                <w:rFonts w:ascii="Times New Roman" w:hAnsi="Times New Roman" w:cs="Times New Roman"/>
                <w:b/>
                <w:color w:val="FFFFFF" w:themeColor="background1"/>
                <w:sz w:val="24"/>
                <w:szCs w:val="24"/>
              </w:rPr>
            </w:pPr>
          </w:p>
          <w:p w:rsidR="00877D75" w:rsidRPr="00222119" w:rsidRDefault="00877D75" w:rsidP="003069CF">
            <w:pPr>
              <w:pStyle w:val="TableParagraph"/>
              <w:spacing w:before="1"/>
              <w:ind w:left="107"/>
              <w:rPr>
                <w:rFonts w:ascii="Times New Roman" w:hAnsi="Times New Roman" w:cs="Times New Roman"/>
                <w:b/>
                <w:color w:val="FFFFFF" w:themeColor="background1"/>
                <w:sz w:val="24"/>
                <w:szCs w:val="24"/>
              </w:rPr>
            </w:pPr>
            <w:r w:rsidRPr="00222119">
              <w:rPr>
                <w:rFonts w:ascii="Times New Roman" w:hAnsi="Times New Roman" w:cs="Times New Roman"/>
                <w:b/>
                <w:color w:val="FFFFFF" w:themeColor="background1"/>
                <w:w w:val="105"/>
                <w:sz w:val="24"/>
                <w:szCs w:val="24"/>
              </w:rPr>
              <w:t>Adı</w:t>
            </w:r>
            <w:r w:rsidRPr="00222119">
              <w:rPr>
                <w:rFonts w:ascii="Times New Roman" w:hAnsi="Times New Roman" w:cs="Times New Roman"/>
                <w:b/>
                <w:color w:val="FFFFFF" w:themeColor="background1"/>
                <w:spacing w:val="-13"/>
                <w:w w:val="105"/>
                <w:sz w:val="24"/>
                <w:szCs w:val="24"/>
              </w:rPr>
              <w:t xml:space="preserve"> </w:t>
            </w:r>
            <w:r w:rsidRPr="00222119">
              <w:rPr>
                <w:rFonts w:ascii="Times New Roman" w:hAnsi="Times New Roman" w:cs="Times New Roman"/>
                <w:b/>
                <w:color w:val="FFFFFF" w:themeColor="background1"/>
                <w:w w:val="105"/>
                <w:sz w:val="24"/>
                <w:szCs w:val="24"/>
              </w:rPr>
              <w:t>ve</w:t>
            </w:r>
            <w:r w:rsidRPr="00222119">
              <w:rPr>
                <w:rFonts w:ascii="Times New Roman" w:hAnsi="Times New Roman" w:cs="Times New Roman"/>
                <w:b/>
                <w:color w:val="FFFFFF" w:themeColor="background1"/>
                <w:spacing w:val="-12"/>
                <w:w w:val="105"/>
                <w:sz w:val="24"/>
                <w:szCs w:val="24"/>
              </w:rPr>
              <w:t xml:space="preserve"> </w:t>
            </w:r>
            <w:r w:rsidRPr="00222119">
              <w:rPr>
                <w:rFonts w:ascii="Times New Roman" w:hAnsi="Times New Roman" w:cs="Times New Roman"/>
                <w:b/>
                <w:color w:val="FFFFFF" w:themeColor="background1"/>
                <w:spacing w:val="-2"/>
                <w:w w:val="105"/>
                <w:sz w:val="24"/>
                <w:szCs w:val="24"/>
              </w:rPr>
              <w:t>Soyadı</w:t>
            </w:r>
          </w:p>
        </w:tc>
        <w:tc>
          <w:tcPr>
            <w:tcW w:w="3065" w:type="dxa"/>
            <w:shd w:val="clear" w:color="auto" w:fill="FF0000"/>
          </w:tcPr>
          <w:p w:rsidR="00877D75" w:rsidRPr="00222119" w:rsidRDefault="00877D75" w:rsidP="003069CF">
            <w:pPr>
              <w:pStyle w:val="TableParagraph"/>
              <w:spacing w:before="127"/>
              <w:rPr>
                <w:rFonts w:ascii="Times New Roman" w:hAnsi="Times New Roman" w:cs="Times New Roman"/>
                <w:b/>
                <w:color w:val="FFFFFF" w:themeColor="background1"/>
                <w:sz w:val="24"/>
                <w:szCs w:val="24"/>
              </w:rPr>
            </w:pPr>
          </w:p>
          <w:p w:rsidR="00877D75" w:rsidRPr="00222119" w:rsidRDefault="00877D75" w:rsidP="003069CF">
            <w:pPr>
              <w:pStyle w:val="TableParagraph"/>
              <w:spacing w:before="1"/>
              <w:ind w:left="192"/>
              <w:rPr>
                <w:rFonts w:ascii="Times New Roman" w:hAnsi="Times New Roman" w:cs="Times New Roman"/>
                <w:b/>
                <w:color w:val="FFFFFF" w:themeColor="background1"/>
                <w:sz w:val="24"/>
                <w:szCs w:val="24"/>
              </w:rPr>
            </w:pPr>
            <w:r w:rsidRPr="00222119">
              <w:rPr>
                <w:rFonts w:ascii="Times New Roman" w:hAnsi="Times New Roman" w:cs="Times New Roman"/>
                <w:b/>
                <w:color w:val="FFFFFF" w:themeColor="background1"/>
                <w:spacing w:val="-2"/>
                <w:w w:val="105"/>
                <w:sz w:val="24"/>
                <w:szCs w:val="24"/>
              </w:rPr>
              <w:t>Görevi</w:t>
            </w:r>
          </w:p>
        </w:tc>
        <w:tc>
          <w:tcPr>
            <w:tcW w:w="4487" w:type="dxa"/>
            <w:shd w:val="clear" w:color="auto" w:fill="FF0000"/>
          </w:tcPr>
          <w:p w:rsidR="00877D75" w:rsidRPr="00222119" w:rsidRDefault="00877D75" w:rsidP="003069CF">
            <w:pPr>
              <w:pStyle w:val="TableParagraph"/>
              <w:spacing w:before="127"/>
              <w:rPr>
                <w:rFonts w:ascii="Times New Roman" w:hAnsi="Times New Roman" w:cs="Times New Roman"/>
                <w:b/>
                <w:color w:val="FFFFFF" w:themeColor="background1"/>
                <w:sz w:val="24"/>
                <w:szCs w:val="24"/>
              </w:rPr>
            </w:pPr>
          </w:p>
          <w:p w:rsidR="00877D75" w:rsidRPr="00222119" w:rsidRDefault="0001385D" w:rsidP="00877D75">
            <w:pPr>
              <w:pStyle w:val="TableParagraph"/>
              <w:spacing w:before="1"/>
              <w:ind w:left="108"/>
              <w:rPr>
                <w:rFonts w:ascii="Times New Roman" w:hAnsi="Times New Roman" w:cs="Times New Roman"/>
                <w:b/>
                <w:color w:val="FFFFFF" w:themeColor="background1"/>
                <w:sz w:val="24"/>
                <w:szCs w:val="24"/>
              </w:rPr>
            </w:pPr>
            <w:r w:rsidRPr="00222119">
              <w:rPr>
                <w:rFonts w:ascii="Times New Roman" w:hAnsi="Times New Roman"/>
                <w:b/>
                <w:color w:val="FFFFFF" w:themeColor="background1"/>
                <w:w w:val="105"/>
                <w:szCs w:val="24"/>
              </w:rPr>
              <w:t>Hizmet</w:t>
            </w:r>
            <w:r w:rsidRPr="00222119">
              <w:rPr>
                <w:rFonts w:ascii="Times New Roman" w:hAnsi="Times New Roman"/>
                <w:b/>
                <w:color w:val="FFFFFF" w:themeColor="background1"/>
                <w:spacing w:val="-10"/>
                <w:w w:val="105"/>
                <w:szCs w:val="24"/>
              </w:rPr>
              <w:t xml:space="preserve"> </w:t>
            </w:r>
            <w:r w:rsidRPr="00222119">
              <w:rPr>
                <w:rFonts w:ascii="Times New Roman" w:hAnsi="Times New Roman"/>
                <w:b/>
                <w:color w:val="FFFFFF" w:themeColor="background1"/>
                <w:w w:val="105"/>
                <w:szCs w:val="24"/>
              </w:rPr>
              <w:t>İçi</w:t>
            </w:r>
            <w:r w:rsidRPr="00222119">
              <w:rPr>
                <w:rFonts w:ascii="Times New Roman" w:hAnsi="Times New Roman"/>
                <w:b/>
                <w:color w:val="FFFFFF" w:themeColor="background1"/>
                <w:spacing w:val="-10"/>
                <w:w w:val="105"/>
                <w:szCs w:val="24"/>
              </w:rPr>
              <w:t xml:space="preserve"> </w:t>
            </w:r>
            <w:r w:rsidRPr="00222119">
              <w:rPr>
                <w:rFonts w:ascii="Times New Roman" w:hAnsi="Times New Roman"/>
                <w:b/>
                <w:color w:val="FFFFFF" w:themeColor="background1"/>
                <w:w w:val="105"/>
                <w:szCs w:val="24"/>
              </w:rPr>
              <w:t>Eğitim</w:t>
            </w:r>
            <w:r w:rsidRPr="00222119">
              <w:rPr>
                <w:rFonts w:ascii="Times New Roman" w:hAnsi="Times New Roman"/>
                <w:b/>
                <w:color w:val="FFFFFF" w:themeColor="background1"/>
                <w:spacing w:val="-8"/>
                <w:w w:val="105"/>
                <w:szCs w:val="24"/>
              </w:rPr>
              <w:t xml:space="preserve"> </w:t>
            </w:r>
            <w:r w:rsidRPr="00222119">
              <w:rPr>
                <w:rFonts w:ascii="Times New Roman" w:hAnsi="Times New Roman"/>
                <w:b/>
                <w:color w:val="FFFFFF" w:themeColor="background1"/>
                <w:spacing w:val="-2"/>
                <w:w w:val="105"/>
                <w:szCs w:val="24"/>
              </w:rPr>
              <w:t>Program Sayısı</w:t>
            </w:r>
          </w:p>
        </w:tc>
      </w:tr>
      <w:tr w:rsidR="00877D75" w:rsidRPr="00A26A20" w:rsidTr="00E803A1">
        <w:trPr>
          <w:trHeight w:val="242"/>
        </w:trPr>
        <w:tc>
          <w:tcPr>
            <w:tcW w:w="2654" w:type="dxa"/>
            <w:shd w:val="clear" w:color="auto" w:fill="FF0000"/>
            <w:vAlign w:val="center"/>
          </w:tcPr>
          <w:p w:rsidR="00877D75" w:rsidRPr="00222119" w:rsidRDefault="00877D75" w:rsidP="00C90003">
            <w:pPr>
              <w:pStyle w:val="TableParagraph"/>
              <w:jc w:val="center"/>
              <w:rPr>
                <w:rFonts w:ascii="Times New Roman" w:hAnsi="Times New Roman" w:cs="Times New Roman"/>
                <w:color w:val="FFFFFF" w:themeColor="background1"/>
                <w:sz w:val="24"/>
                <w:szCs w:val="24"/>
              </w:rPr>
            </w:pPr>
            <w:r w:rsidRPr="00222119">
              <w:rPr>
                <w:rFonts w:ascii="Times New Roman" w:hAnsi="Times New Roman" w:cs="Times New Roman"/>
                <w:color w:val="FFFFFF" w:themeColor="background1"/>
                <w:sz w:val="24"/>
                <w:szCs w:val="24"/>
              </w:rPr>
              <w:t>Zühtü YANIK</w:t>
            </w:r>
          </w:p>
        </w:tc>
        <w:tc>
          <w:tcPr>
            <w:tcW w:w="3065" w:type="dxa"/>
            <w:vAlign w:val="center"/>
          </w:tcPr>
          <w:p w:rsidR="00877D75" w:rsidRPr="00A26A20" w:rsidRDefault="00877D75" w:rsidP="00C90003">
            <w:pPr>
              <w:pStyle w:val="TableParagraph"/>
              <w:spacing w:before="8"/>
              <w:ind w:left="105"/>
              <w:jc w:val="center"/>
              <w:rPr>
                <w:rFonts w:ascii="Times New Roman" w:hAnsi="Times New Roman" w:cs="Times New Roman"/>
                <w:sz w:val="24"/>
                <w:szCs w:val="24"/>
              </w:rPr>
            </w:pPr>
            <w:r w:rsidRPr="00A26A20">
              <w:rPr>
                <w:rFonts w:ascii="Times New Roman" w:hAnsi="Times New Roman" w:cs="Times New Roman"/>
                <w:spacing w:val="-4"/>
                <w:sz w:val="24"/>
                <w:szCs w:val="24"/>
              </w:rPr>
              <w:t>Müdür</w:t>
            </w:r>
          </w:p>
        </w:tc>
        <w:tc>
          <w:tcPr>
            <w:tcW w:w="4487" w:type="dxa"/>
            <w:vAlign w:val="center"/>
          </w:tcPr>
          <w:p w:rsidR="00877D75" w:rsidRPr="00A26A20" w:rsidRDefault="00877D75" w:rsidP="00C90003">
            <w:pPr>
              <w:pStyle w:val="TableParagraph"/>
              <w:jc w:val="center"/>
              <w:rPr>
                <w:rFonts w:ascii="Times New Roman" w:hAnsi="Times New Roman" w:cs="Times New Roman"/>
                <w:sz w:val="24"/>
                <w:szCs w:val="24"/>
              </w:rPr>
            </w:pPr>
            <w:r>
              <w:rPr>
                <w:rFonts w:ascii="Times New Roman" w:hAnsi="Times New Roman" w:cs="Times New Roman"/>
                <w:sz w:val="24"/>
                <w:szCs w:val="24"/>
              </w:rPr>
              <w:t>29</w:t>
            </w:r>
          </w:p>
        </w:tc>
      </w:tr>
      <w:tr w:rsidR="00F237DC" w:rsidRPr="00A26A20" w:rsidTr="00E803A1">
        <w:trPr>
          <w:trHeight w:val="242"/>
        </w:trPr>
        <w:tc>
          <w:tcPr>
            <w:tcW w:w="2654" w:type="dxa"/>
            <w:shd w:val="clear" w:color="auto" w:fill="FF0000"/>
            <w:vAlign w:val="center"/>
          </w:tcPr>
          <w:p w:rsidR="00F237DC" w:rsidRPr="00222119" w:rsidRDefault="00F237DC" w:rsidP="00F237DC">
            <w:pPr>
              <w:pStyle w:val="TableParagraph"/>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Servet ŞENEL</w:t>
            </w:r>
          </w:p>
        </w:tc>
        <w:tc>
          <w:tcPr>
            <w:tcW w:w="3065" w:type="dxa"/>
            <w:vAlign w:val="center"/>
          </w:tcPr>
          <w:p w:rsidR="00F237DC" w:rsidRPr="00A26A20" w:rsidRDefault="00F237DC" w:rsidP="00F237DC">
            <w:pPr>
              <w:pStyle w:val="GvdeMetni"/>
              <w:jc w:val="center"/>
            </w:pPr>
            <w:r w:rsidRPr="00A26A20">
              <w:rPr>
                <w:w w:val="90"/>
              </w:rPr>
              <w:t>Müdür</w:t>
            </w:r>
            <w:r w:rsidRPr="00A26A20">
              <w:rPr>
                <w:spacing w:val="16"/>
              </w:rPr>
              <w:t xml:space="preserve"> </w:t>
            </w:r>
            <w:r w:rsidRPr="00A26A20">
              <w:rPr>
                <w:spacing w:val="-2"/>
                <w:w w:val="95"/>
              </w:rPr>
              <w:t>Yardımcısı</w:t>
            </w:r>
          </w:p>
        </w:tc>
        <w:tc>
          <w:tcPr>
            <w:tcW w:w="4487" w:type="dxa"/>
            <w:vAlign w:val="center"/>
          </w:tcPr>
          <w:p w:rsidR="00F237DC" w:rsidRPr="00BC4806" w:rsidRDefault="00F237DC" w:rsidP="00F237DC">
            <w:pPr>
              <w:widowControl/>
              <w:shd w:val="clear" w:color="auto" w:fill="FFFFFF"/>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17</w:t>
            </w:r>
          </w:p>
        </w:tc>
      </w:tr>
    </w:tbl>
    <w:p w:rsidR="00502B8B" w:rsidRPr="00A26A20" w:rsidRDefault="00502B8B" w:rsidP="00C26011">
      <w:pPr>
        <w:framePr w:w="12190" w:wrap="auto" w:hAnchor="text" w:x="4253"/>
        <w:rPr>
          <w:rFonts w:ascii="Times New Roman" w:hAnsi="Times New Roman"/>
          <w:szCs w:val="24"/>
        </w:rPr>
        <w:sectPr w:rsidR="00502B8B" w:rsidRPr="00A26A20" w:rsidSect="00BC561F">
          <w:pgSz w:w="16840" w:h="11910" w:orient="landscape"/>
          <w:pgMar w:top="460" w:right="400" w:bottom="709" w:left="460" w:header="0" w:footer="0" w:gutter="0"/>
          <w:cols w:space="708"/>
          <w:docGrid w:linePitch="326"/>
        </w:sectPr>
      </w:pPr>
    </w:p>
    <w:p w:rsidR="00E803A1" w:rsidRDefault="00E803A1" w:rsidP="00F237DC">
      <w:pPr>
        <w:spacing w:before="83" w:after="2"/>
        <w:rPr>
          <w:rFonts w:ascii="Times New Roman" w:hAnsi="Times New Roman"/>
          <w:b/>
          <w:w w:val="105"/>
          <w:szCs w:val="24"/>
        </w:rPr>
      </w:pPr>
    </w:p>
    <w:p w:rsidR="00502B8B" w:rsidRDefault="0088397B" w:rsidP="00502B8B">
      <w:pPr>
        <w:spacing w:before="83" w:after="2"/>
        <w:ind w:left="958"/>
        <w:rPr>
          <w:rFonts w:ascii="Times New Roman" w:hAnsi="Times New Roman"/>
          <w:b/>
          <w:spacing w:val="-2"/>
          <w:w w:val="105"/>
          <w:szCs w:val="24"/>
        </w:rPr>
      </w:pPr>
      <w:r w:rsidRPr="0088397B">
        <w:rPr>
          <w:rFonts w:ascii="Times New Roman" w:hAnsi="Times New Roman" w:cs="Times New Roman"/>
          <w:b/>
          <w:noProof/>
          <w:w w:val="105"/>
          <w:sz w:val="28"/>
          <w:szCs w:val="28"/>
        </w:rPr>
        <w:lastRenderedPageBreak/>
        <w:pict>
          <v:rect id="_x0000_s2286" style="position:absolute;left:0;text-align:left;margin-left:0;margin-top:0;width:173.75pt;height:549pt;rotation:-360;z-index:-251654144;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86" inset="28.8pt,7.2pt,14.4pt,7.2pt">
              <w:txbxContent>
                <w:p w:rsidR="00BF78E4" w:rsidRDefault="00BF78E4" w:rsidP="00804C52">
                  <w:pPr>
                    <w:rPr>
                      <w:i/>
                      <w:iCs/>
                      <w:color w:val="B13F9A" w:themeColor="text2"/>
                    </w:rPr>
                  </w:pPr>
                </w:p>
              </w:txbxContent>
            </v:textbox>
            <w10:wrap type="tight" anchorx="margin" anchory="margin"/>
          </v:rect>
        </w:pict>
      </w:r>
      <w:r w:rsidR="00502B8B" w:rsidRPr="00A26A20">
        <w:rPr>
          <w:rFonts w:ascii="Times New Roman" w:hAnsi="Times New Roman"/>
          <w:b/>
          <w:w w:val="105"/>
          <w:szCs w:val="24"/>
        </w:rPr>
        <w:t>Tablo</w:t>
      </w:r>
      <w:r w:rsidR="00AB494C">
        <w:rPr>
          <w:rFonts w:ascii="Times New Roman" w:hAnsi="Times New Roman"/>
          <w:b/>
          <w:w w:val="105"/>
          <w:szCs w:val="24"/>
        </w:rPr>
        <w:t xml:space="preserve"> 8</w:t>
      </w:r>
      <w:r w:rsidR="00502B8B" w:rsidRPr="00A26A20">
        <w:rPr>
          <w:rFonts w:ascii="Times New Roman" w:hAnsi="Times New Roman"/>
          <w:b/>
          <w:w w:val="105"/>
          <w:szCs w:val="24"/>
        </w:rPr>
        <w:t>.</w:t>
      </w:r>
      <w:r w:rsidR="00502B8B" w:rsidRPr="00A26A20">
        <w:rPr>
          <w:rFonts w:ascii="Times New Roman" w:hAnsi="Times New Roman"/>
          <w:b/>
          <w:spacing w:val="-3"/>
          <w:w w:val="105"/>
          <w:szCs w:val="24"/>
        </w:rPr>
        <w:t xml:space="preserve"> </w:t>
      </w:r>
      <w:r w:rsidR="00502B8B" w:rsidRPr="00A26A20">
        <w:rPr>
          <w:rFonts w:ascii="Times New Roman" w:hAnsi="Times New Roman"/>
          <w:b/>
          <w:w w:val="105"/>
          <w:szCs w:val="24"/>
        </w:rPr>
        <w:t>Öğretmenlerin</w:t>
      </w:r>
      <w:r w:rsidR="00502B8B" w:rsidRPr="00A26A20">
        <w:rPr>
          <w:rFonts w:ascii="Times New Roman" w:hAnsi="Times New Roman"/>
          <w:b/>
          <w:spacing w:val="-6"/>
          <w:w w:val="105"/>
          <w:szCs w:val="24"/>
        </w:rPr>
        <w:t xml:space="preserve"> </w:t>
      </w:r>
      <w:r w:rsidR="00502B8B" w:rsidRPr="00A26A20">
        <w:rPr>
          <w:rFonts w:ascii="Times New Roman" w:hAnsi="Times New Roman"/>
          <w:b/>
          <w:w w:val="105"/>
          <w:szCs w:val="24"/>
        </w:rPr>
        <w:t>Hizmet</w:t>
      </w:r>
      <w:r w:rsidR="00502B8B" w:rsidRPr="00A26A20">
        <w:rPr>
          <w:rFonts w:ascii="Times New Roman" w:hAnsi="Times New Roman"/>
          <w:b/>
          <w:spacing w:val="-6"/>
          <w:w w:val="105"/>
          <w:szCs w:val="24"/>
        </w:rPr>
        <w:t xml:space="preserve"> </w:t>
      </w:r>
      <w:r w:rsidR="00502B8B" w:rsidRPr="00A26A20">
        <w:rPr>
          <w:rFonts w:ascii="Times New Roman" w:hAnsi="Times New Roman"/>
          <w:b/>
          <w:w w:val="105"/>
          <w:szCs w:val="24"/>
        </w:rPr>
        <w:t>Süreleri</w:t>
      </w:r>
      <w:r w:rsidR="00502B8B" w:rsidRPr="00A26A20">
        <w:rPr>
          <w:rFonts w:ascii="Times New Roman" w:hAnsi="Times New Roman"/>
          <w:b/>
          <w:spacing w:val="-7"/>
          <w:w w:val="105"/>
          <w:szCs w:val="24"/>
        </w:rPr>
        <w:t xml:space="preserve"> </w:t>
      </w:r>
      <w:r w:rsidR="00502B8B" w:rsidRPr="00A26A20">
        <w:rPr>
          <w:rFonts w:ascii="Times New Roman" w:hAnsi="Times New Roman"/>
          <w:b/>
          <w:w w:val="105"/>
          <w:szCs w:val="24"/>
        </w:rPr>
        <w:t>(Yıl</w:t>
      </w:r>
      <w:r w:rsidR="00502B8B" w:rsidRPr="00A26A20">
        <w:rPr>
          <w:rFonts w:ascii="Times New Roman" w:hAnsi="Times New Roman"/>
          <w:b/>
          <w:spacing w:val="-4"/>
          <w:w w:val="105"/>
          <w:szCs w:val="24"/>
        </w:rPr>
        <w:t xml:space="preserve"> </w:t>
      </w:r>
      <w:r w:rsidR="00502B8B" w:rsidRPr="00A26A20">
        <w:rPr>
          <w:rFonts w:ascii="Times New Roman" w:hAnsi="Times New Roman"/>
          <w:b/>
          <w:spacing w:val="-2"/>
          <w:w w:val="105"/>
          <w:szCs w:val="24"/>
        </w:rPr>
        <w:t>İtibarıyla)</w:t>
      </w:r>
    </w:p>
    <w:p w:rsidR="002D0B0F" w:rsidRPr="002D0B0F" w:rsidRDefault="002D0B0F" w:rsidP="00502B8B">
      <w:pPr>
        <w:spacing w:before="83" w:after="2"/>
        <w:ind w:left="958"/>
        <w:rPr>
          <w:rFonts w:ascii="Times New Roman" w:hAnsi="Times New Roman"/>
          <w:b/>
          <w:sz w:val="8"/>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8"/>
        <w:gridCol w:w="1949"/>
        <w:gridCol w:w="2121"/>
        <w:gridCol w:w="2119"/>
        <w:gridCol w:w="2056"/>
      </w:tblGrid>
      <w:tr w:rsidR="00F237DC" w:rsidRPr="00A26A20" w:rsidTr="00F237DC">
        <w:trPr>
          <w:trHeight w:val="366"/>
        </w:trPr>
        <w:tc>
          <w:tcPr>
            <w:tcW w:w="2948" w:type="dxa"/>
            <w:shd w:val="clear" w:color="auto" w:fill="FF0000"/>
            <w:vAlign w:val="center"/>
          </w:tcPr>
          <w:p w:rsidR="00F237DC" w:rsidRPr="00E55A4C" w:rsidRDefault="00F237DC" w:rsidP="00F237DC">
            <w:pPr>
              <w:pStyle w:val="TableParagraph"/>
              <w:ind w:left="107"/>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w w:val="105"/>
                <w:sz w:val="24"/>
                <w:szCs w:val="24"/>
              </w:rPr>
              <w:t>Hizmet</w:t>
            </w:r>
            <w:r w:rsidRPr="00E55A4C">
              <w:rPr>
                <w:rFonts w:ascii="Times New Roman" w:hAnsi="Times New Roman" w:cs="Times New Roman"/>
                <w:b/>
                <w:color w:val="FFFFFF" w:themeColor="background1"/>
                <w:spacing w:val="-12"/>
                <w:w w:val="105"/>
                <w:sz w:val="24"/>
                <w:szCs w:val="24"/>
              </w:rPr>
              <w:t xml:space="preserve"> </w:t>
            </w:r>
            <w:r w:rsidRPr="00E55A4C">
              <w:rPr>
                <w:rFonts w:ascii="Times New Roman" w:hAnsi="Times New Roman" w:cs="Times New Roman"/>
                <w:b/>
                <w:color w:val="FFFFFF" w:themeColor="background1"/>
                <w:spacing w:val="-2"/>
                <w:w w:val="110"/>
                <w:sz w:val="24"/>
                <w:szCs w:val="24"/>
              </w:rPr>
              <w:t>Süreleri</w:t>
            </w:r>
          </w:p>
        </w:tc>
        <w:tc>
          <w:tcPr>
            <w:tcW w:w="1949" w:type="dxa"/>
            <w:shd w:val="clear" w:color="auto" w:fill="FDD3D3"/>
            <w:vAlign w:val="center"/>
          </w:tcPr>
          <w:p w:rsidR="00F237DC" w:rsidRPr="00A26A20" w:rsidRDefault="00F237DC" w:rsidP="00F237DC">
            <w:pPr>
              <w:pStyle w:val="TableParagraph"/>
              <w:ind w:left="9"/>
              <w:jc w:val="center"/>
              <w:rPr>
                <w:rFonts w:ascii="Times New Roman" w:hAnsi="Times New Roman" w:cs="Times New Roman"/>
                <w:b/>
                <w:sz w:val="24"/>
                <w:szCs w:val="24"/>
              </w:rPr>
            </w:pPr>
            <w:r w:rsidRPr="00A26A20">
              <w:rPr>
                <w:rFonts w:ascii="Times New Roman" w:hAnsi="Times New Roman" w:cs="Times New Roman"/>
                <w:b/>
                <w:spacing w:val="-2"/>
                <w:sz w:val="24"/>
                <w:szCs w:val="24"/>
              </w:rPr>
              <w:t>Kadın</w:t>
            </w:r>
          </w:p>
        </w:tc>
        <w:tc>
          <w:tcPr>
            <w:tcW w:w="2121" w:type="dxa"/>
            <w:shd w:val="clear" w:color="auto" w:fill="FDD3D3"/>
            <w:vAlign w:val="center"/>
          </w:tcPr>
          <w:p w:rsidR="00F237DC" w:rsidRPr="00A26A20" w:rsidRDefault="00F237DC" w:rsidP="00F237DC">
            <w:pPr>
              <w:pStyle w:val="TableParagraph"/>
              <w:ind w:left="361"/>
              <w:jc w:val="center"/>
              <w:rPr>
                <w:rFonts w:ascii="Times New Roman" w:hAnsi="Times New Roman" w:cs="Times New Roman"/>
                <w:b/>
                <w:sz w:val="24"/>
                <w:szCs w:val="24"/>
              </w:rPr>
            </w:pPr>
            <w:r w:rsidRPr="00A26A20">
              <w:rPr>
                <w:rFonts w:ascii="Times New Roman" w:hAnsi="Times New Roman" w:cs="Times New Roman"/>
                <w:b/>
                <w:spacing w:val="-4"/>
                <w:sz w:val="24"/>
                <w:szCs w:val="24"/>
              </w:rPr>
              <w:t>Erkek</w:t>
            </w:r>
          </w:p>
        </w:tc>
        <w:tc>
          <w:tcPr>
            <w:tcW w:w="2119" w:type="dxa"/>
            <w:shd w:val="clear" w:color="auto" w:fill="FDD3D3"/>
            <w:vAlign w:val="center"/>
          </w:tcPr>
          <w:p w:rsidR="00F237DC" w:rsidRPr="00A26A20" w:rsidRDefault="00F237DC" w:rsidP="00F237DC">
            <w:pPr>
              <w:pStyle w:val="TableParagraph"/>
              <w:ind w:left="131"/>
              <w:jc w:val="center"/>
              <w:rPr>
                <w:rFonts w:ascii="Times New Roman" w:hAnsi="Times New Roman" w:cs="Times New Roman"/>
                <w:b/>
                <w:sz w:val="24"/>
                <w:szCs w:val="24"/>
              </w:rPr>
            </w:pPr>
            <w:r w:rsidRPr="00A26A20">
              <w:rPr>
                <w:rFonts w:ascii="Times New Roman" w:hAnsi="Times New Roman" w:cs="Times New Roman"/>
                <w:b/>
                <w:w w:val="105"/>
                <w:sz w:val="24"/>
                <w:szCs w:val="24"/>
              </w:rPr>
              <w:t>Hizmet</w:t>
            </w:r>
            <w:r w:rsidRPr="00A26A20">
              <w:rPr>
                <w:rFonts w:ascii="Times New Roman" w:hAnsi="Times New Roman" w:cs="Times New Roman"/>
                <w:b/>
                <w:spacing w:val="-10"/>
                <w:w w:val="105"/>
                <w:sz w:val="24"/>
                <w:szCs w:val="24"/>
              </w:rPr>
              <w:t xml:space="preserve"> </w:t>
            </w:r>
            <w:r w:rsidRPr="00A26A20">
              <w:rPr>
                <w:rFonts w:ascii="Times New Roman" w:hAnsi="Times New Roman" w:cs="Times New Roman"/>
                <w:b/>
                <w:spacing w:val="-4"/>
                <w:w w:val="105"/>
                <w:sz w:val="24"/>
                <w:szCs w:val="24"/>
              </w:rPr>
              <w:t>Yılı</w:t>
            </w:r>
          </w:p>
        </w:tc>
        <w:tc>
          <w:tcPr>
            <w:tcW w:w="2056" w:type="dxa"/>
            <w:shd w:val="clear" w:color="auto" w:fill="FDD3D3"/>
            <w:vAlign w:val="center"/>
          </w:tcPr>
          <w:p w:rsidR="00F237DC" w:rsidRPr="00A26A20" w:rsidRDefault="00F237DC" w:rsidP="00F237DC">
            <w:pPr>
              <w:pStyle w:val="TableParagraph"/>
              <w:ind w:left="282"/>
              <w:jc w:val="center"/>
              <w:rPr>
                <w:rFonts w:ascii="Times New Roman" w:hAnsi="Times New Roman" w:cs="Times New Roman"/>
                <w:b/>
                <w:sz w:val="24"/>
                <w:szCs w:val="24"/>
              </w:rPr>
            </w:pPr>
            <w:r w:rsidRPr="00A26A20">
              <w:rPr>
                <w:rFonts w:ascii="Times New Roman" w:hAnsi="Times New Roman" w:cs="Times New Roman"/>
                <w:b/>
                <w:spacing w:val="-2"/>
                <w:w w:val="105"/>
                <w:sz w:val="24"/>
                <w:szCs w:val="24"/>
              </w:rPr>
              <w:t>Toplam</w:t>
            </w:r>
          </w:p>
        </w:tc>
      </w:tr>
      <w:tr w:rsidR="00F237DC" w:rsidRPr="00A26A20" w:rsidTr="00F237DC">
        <w:trPr>
          <w:trHeight w:val="151"/>
        </w:trPr>
        <w:tc>
          <w:tcPr>
            <w:tcW w:w="2948" w:type="dxa"/>
            <w:shd w:val="clear" w:color="auto" w:fill="FF0000"/>
            <w:vAlign w:val="center"/>
          </w:tcPr>
          <w:p w:rsidR="00F237DC" w:rsidRPr="00E55A4C" w:rsidRDefault="00F237DC" w:rsidP="00F237DC">
            <w:pPr>
              <w:pStyle w:val="TableParagraph"/>
              <w:spacing w:before="16"/>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1-3</w:t>
            </w:r>
            <w:r w:rsidRPr="00E55A4C">
              <w:rPr>
                <w:rFonts w:ascii="Times New Roman" w:hAnsi="Times New Roman" w:cs="Times New Roman"/>
                <w:color w:val="FFFFFF" w:themeColor="background1"/>
                <w:spacing w:val="-7"/>
                <w:sz w:val="24"/>
                <w:szCs w:val="24"/>
              </w:rPr>
              <w:t xml:space="preserve"> </w:t>
            </w:r>
            <w:r w:rsidRPr="00E55A4C">
              <w:rPr>
                <w:rFonts w:ascii="Times New Roman" w:hAnsi="Times New Roman" w:cs="Times New Roman"/>
                <w:color w:val="FFFFFF" w:themeColor="background1"/>
                <w:spacing w:val="-5"/>
                <w:sz w:val="24"/>
                <w:szCs w:val="24"/>
              </w:rPr>
              <w:t>Yıl</w:t>
            </w:r>
          </w:p>
        </w:tc>
        <w:tc>
          <w:tcPr>
            <w:tcW w:w="1949" w:type="dxa"/>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2121" w:type="dxa"/>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2119" w:type="dxa"/>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2056" w:type="dxa"/>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F237DC" w:rsidRPr="00A26A20" w:rsidTr="00F237DC">
        <w:trPr>
          <w:trHeight w:val="148"/>
        </w:trPr>
        <w:tc>
          <w:tcPr>
            <w:tcW w:w="2948" w:type="dxa"/>
            <w:shd w:val="clear" w:color="auto" w:fill="FF0000"/>
            <w:vAlign w:val="center"/>
          </w:tcPr>
          <w:p w:rsidR="00F237DC" w:rsidRPr="00E55A4C" w:rsidRDefault="00F237DC" w:rsidP="00F237DC">
            <w:pPr>
              <w:pStyle w:val="TableParagraph"/>
              <w:spacing w:before="9"/>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4-6</w:t>
            </w:r>
            <w:r w:rsidRPr="00E55A4C">
              <w:rPr>
                <w:rFonts w:ascii="Times New Roman" w:hAnsi="Times New Roman" w:cs="Times New Roman"/>
                <w:color w:val="FFFFFF" w:themeColor="background1"/>
                <w:spacing w:val="-12"/>
                <w:sz w:val="24"/>
                <w:szCs w:val="24"/>
              </w:rPr>
              <w:t xml:space="preserve"> </w:t>
            </w:r>
            <w:r w:rsidRPr="00E55A4C">
              <w:rPr>
                <w:rFonts w:ascii="Times New Roman" w:hAnsi="Times New Roman" w:cs="Times New Roman"/>
                <w:color w:val="FFFFFF" w:themeColor="background1"/>
                <w:spacing w:val="-5"/>
                <w:sz w:val="24"/>
                <w:szCs w:val="24"/>
              </w:rPr>
              <w:t>Yıl</w:t>
            </w:r>
          </w:p>
        </w:tc>
        <w:tc>
          <w:tcPr>
            <w:tcW w:w="1949" w:type="dxa"/>
            <w:shd w:val="clear" w:color="auto" w:fill="FDD3D3"/>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2121" w:type="dxa"/>
            <w:shd w:val="clear" w:color="auto" w:fill="FDD3D3"/>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2119" w:type="dxa"/>
            <w:shd w:val="clear" w:color="auto" w:fill="FDD3D3"/>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c>
          <w:tcPr>
            <w:tcW w:w="2056" w:type="dxa"/>
            <w:shd w:val="clear" w:color="auto" w:fill="FDD3D3"/>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F237DC" w:rsidRPr="00A26A20" w:rsidTr="00F237DC">
        <w:trPr>
          <w:trHeight w:val="148"/>
        </w:trPr>
        <w:tc>
          <w:tcPr>
            <w:tcW w:w="2948" w:type="dxa"/>
            <w:shd w:val="clear" w:color="auto" w:fill="FF0000"/>
            <w:vAlign w:val="center"/>
          </w:tcPr>
          <w:p w:rsidR="00F237DC" w:rsidRPr="00E55A4C" w:rsidRDefault="00F237DC" w:rsidP="00F237DC">
            <w:pPr>
              <w:pStyle w:val="TableParagraph"/>
              <w:spacing w:before="9"/>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7-10</w:t>
            </w:r>
            <w:r w:rsidRPr="00E55A4C">
              <w:rPr>
                <w:rFonts w:ascii="Times New Roman" w:hAnsi="Times New Roman" w:cs="Times New Roman"/>
                <w:color w:val="FFFFFF" w:themeColor="background1"/>
                <w:spacing w:val="14"/>
                <w:sz w:val="24"/>
                <w:szCs w:val="24"/>
              </w:rPr>
              <w:t xml:space="preserve"> </w:t>
            </w:r>
            <w:r w:rsidRPr="00E55A4C">
              <w:rPr>
                <w:rFonts w:ascii="Times New Roman" w:hAnsi="Times New Roman" w:cs="Times New Roman"/>
                <w:color w:val="FFFFFF" w:themeColor="background1"/>
                <w:spacing w:val="-5"/>
                <w:sz w:val="24"/>
                <w:szCs w:val="24"/>
              </w:rPr>
              <w:t>Yıl</w:t>
            </w:r>
          </w:p>
        </w:tc>
        <w:tc>
          <w:tcPr>
            <w:tcW w:w="1949" w:type="dxa"/>
            <w:vAlign w:val="center"/>
          </w:tcPr>
          <w:p w:rsidR="00F237DC" w:rsidRPr="00196BA0" w:rsidRDefault="00F237DC" w:rsidP="00F237DC">
            <w:pPr>
              <w:pStyle w:val="TableParagraph"/>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121" w:type="dxa"/>
            <w:vAlign w:val="center"/>
          </w:tcPr>
          <w:p w:rsidR="00F237DC" w:rsidRPr="00196BA0" w:rsidRDefault="00F237DC" w:rsidP="00F237DC">
            <w:pPr>
              <w:pStyle w:val="TableParagraph"/>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119" w:type="dxa"/>
            <w:vAlign w:val="center"/>
          </w:tcPr>
          <w:p w:rsidR="00F237DC" w:rsidRPr="00A45096" w:rsidRDefault="00F237DC" w:rsidP="00F237DC">
            <w:pPr>
              <w:pStyle w:val="TableParagraph"/>
              <w:jc w:val="center"/>
              <w:rPr>
                <w:rFonts w:ascii="Times New Roman" w:hAnsi="Times New Roman" w:cs="Times New Roman"/>
                <w:sz w:val="24"/>
                <w:szCs w:val="24"/>
              </w:rPr>
            </w:pPr>
            <w:r w:rsidRPr="00A45096">
              <w:rPr>
                <w:rFonts w:ascii="Times New Roman" w:hAnsi="Times New Roman" w:cs="Times New Roman"/>
                <w:sz w:val="24"/>
                <w:szCs w:val="24"/>
              </w:rPr>
              <w:t>4</w:t>
            </w:r>
          </w:p>
        </w:tc>
        <w:tc>
          <w:tcPr>
            <w:tcW w:w="2056" w:type="dxa"/>
            <w:vAlign w:val="center"/>
          </w:tcPr>
          <w:p w:rsidR="00F237DC" w:rsidRPr="00EE4DC0" w:rsidRDefault="00F237DC" w:rsidP="00F237DC">
            <w:pPr>
              <w:pStyle w:val="TableParagraph"/>
              <w:jc w:val="center"/>
              <w:rPr>
                <w:rFonts w:ascii="Times New Roman" w:hAnsi="Times New Roman" w:cs="Times New Roman"/>
                <w:color w:val="0D0D0D" w:themeColor="text1" w:themeTint="F2"/>
                <w:sz w:val="24"/>
                <w:szCs w:val="24"/>
              </w:rPr>
            </w:pPr>
            <w:r w:rsidRPr="00EE4DC0">
              <w:rPr>
                <w:rFonts w:ascii="Times New Roman" w:hAnsi="Times New Roman" w:cs="Times New Roman"/>
                <w:color w:val="0D0D0D" w:themeColor="text1" w:themeTint="F2"/>
                <w:sz w:val="24"/>
                <w:szCs w:val="24"/>
              </w:rPr>
              <w:t>-</w:t>
            </w:r>
          </w:p>
        </w:tc>
      </w:tr>
      <w:tr w:rsidR="00F237DC" w:rsidRPr="00A26A20" w:rsidTr="00F237DC">
        <w:trPr>
          <w:trHeight w:val="148"/>
        </w:trPr>
        <w:tc>
          <w:tcPr>
            <w:tcW w:w="2948" w:type="dxa"/>
            <w:shd w:val="clear" w:color="auto" w:fill="FF0000"/>
            <w:vAlign w:val="center"/>
          </w:tcPr>
          <w:p w:rsidR="00F237DC" w:rsidRPr="00E55A4C" w:rsidRDefault="00F237DC" w:rsidP="00F237DC">
            <w:pPr>
              <w:pStyle w:val="TableParagraph"/>
              <w:spacing w:before="9"/>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11-15</w:t>
            </w:r>
            <w:r w:rsidRPr="00E55A4C">
              <w:rPr>
                <w:rFonts w:ascii="Times New Roman" w:hAnsi="Times New Roman" w:cs="Times New Roman"/>
                <w:color w:val="FFFFFF" w:themeColor="background1"/>
                <w:spacing w:val="21"/>
                <w:sz w:val="24"/>
                <w:szCs w:val="24"/>
              </w:rPr>
              <w:t xml:space="preserve"> </w:t>
            </w:r>
            <w:r w:rsidRPr="00E55A4C">
              <w:rPr>
                <w:rFonts w:ascii="Times New Roman" w:hAnsi="Times New Roman" w:cs="Times New Roman"/>
                <w:color w:val="FFFFFF" w:themeColor="background1"/>
                <w:spacing w:val="-5"/>
                <w:sz w:val="24"/>
                <w:szCs w:val="24"/>
              </w:rPr>
              <w:t>Yıl</w:t>
            </w:r>
          </w:p>
        </w:tc>
        <w:tc>
          <w:tcPr>
            <w:tcW w:w="1949" w:type="dxa"/>
            <w:shd w:val="clear" w:color="auto" w:fill="FDD3D3"/>
            <w:vAlign w:val="center"/>
          </w:tcPr>
          <w:p w:rsidR="00F237DC" w:rsidRPr="00196BA0" w:rsidRDefault="00F237DC" w:rsidP="00F237DC">
            <w:pPr>
              <w:pStyle w:val="TableParagraph"/>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121" w:type="dxa"/>
            <w:shd w:val="clear" w:color="auto" w:fill="FDD3D3"/>
            <w:vAlign w:val="center"/>
          </w:tcPr>
          <w:p w:rsidR="00F237DC" w:rsidRPr="00196BA0" w:rsidRDefault="00F237DC" w:rsidP="00F237DC">
            <w:pPr>
              <w:pStyle w:val="TableParagraph"/>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119" w:type="dxa"/>
            <w:shd w:val="clear" w:color="auto" w:fill="FDD3D3"/>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2056" w:type="dxa"/>
            <w:shd w:val="clear" w:color="auto" w:fill="FDD3D3"/>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r>
      <w:tr w:rsidR="00F237DC" w:rsidRPr="00A26A20" w:rsidTr="00F237DC">
        <w:trPr>
          <w:trHeight w:val="148"/>
        </w:trPr>
        <w:tc>
          <w:tcPr>
            <w:tcW w:w="2948" w:type="dxa"/>
            <w:shd w:val="clear" w:color="auto" w:fill="FF0000"/>
            <w:vAlign w:val="center"/>
          </w:tcPr>
          <w:p w:rsidR="00F237DC" w:rsidRPr="00E55A4C" w:rsidRDefault="00F237DC" w:rsidP="00F237DC">
            <w:pPr>
              <w:pStyle w:val="TableParagraph"/>
              <w:spacing w:before="9"/>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w w:val="105"/>
                <w:sz w:val="24"/>
                <w:szCs w:val="24"/>
              </w:rPr>
              <w:t>16-</w:t>
            </w:r>
            <w:r w:rsidRPr="00E55A4C">
              <w:rPr>
                <w:rFonts w:ascii="Times New Roman" w:hAnsi="Times New Roman" w:cs="Times New Roman"/>
                <w:color w:val="FFFFFF" w:themeColor="background1"/>
                <w:spacing w:val="-5"/>
                <w:w w:val="105"/>
                <w:sz w:val="24"/>
                <w:szCs w:val="24"/>
              </w:rPr>
              <w:t>20 ve üzeri</w:t>
            </w:r>
          </w:p>
        </w:tc>
        <w:tc>
          <w:tcPr>
            <w:tcW w:w="1949" w:type="dxa"/>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2121" w:type="dxa"/>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2119" w:type="dxa"/>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2056" w:type="dxa"/>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w:t>
            </w:r>
          </w:p>
        </w:tc>
      </w:tr>
      <w:tr w:rsidR="00F237DC" w:rsidRPr="00A26A20" w:rsidTr="00F237DC">
        <w:trPr>
          <w:trHeight w:val="43"/>
        </w:trPr>
        <w:tc>
          <w:tcPr>
            <w:tcW w:w="2948" w:type="dxa"/>
            <w:shd w:val="clear" w:color="auto" w:fill="FF0000"/>
            <w:vAlign w:val="center"/>
          </w:tcPr>
          <w:p w:rsidR="00F237DC" w:rsidRPr="00E55A4C" w:rsidRDefault="00F237DC" w:rsidP="00F237DC">
            <w:pPr>
              <w:pStyle w:val="TableParagraph"/>
              <w:spacing w:before="15"/>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20</w:t>
            </w:r>
            <w:r w:rsidRPr="00E55A4C">
              <w:rPr>
                <w:rFonts w:ascii="Times New Roman" w:hAnsi="Times New Roman" w:cs="Times New Roman"/>
                <w:color w:val="FFFFFF" w:themeColor="background1"/>
                <w:spacing w:val="-13"/>
                <w:sz w:val="24"/>
                <w:szCs w:val="24"/>
              </w:rPr>
              <w:t xml:space="preserve"> </w:t>
            </w:r>
            <w:r w:rsidRPr="00E55A4C">
              <w:rPr>
                <w:rFonts w:ascii="Times New Roman" w:hAnsi="Times New Roman" w:cs="Times New Roman"/>
                <w:color w:val="FFFFFF" w:themeColor="background1"/>
                <w:sz w:val="24"/>
                <w:szCs w:val="24"/>
              </w:rPr>
              <w:t>ve</w:t>
            </w:r>
            <w:r w:rsidRPr="00E55A4C">
              <w:rPr>
                <w:rFonts w:ascii="Times New Roman" w:hAnsi="Times New Roman" w:cs="Times New Roman"/>
                <w:color w:val="FFFFFF" w:themeColor="background1"/>
                <w:spacing w:val="-11"/>
                <w:sz w:val="24"/>
                <w:szCs w:val="24"/>
              </w:rPr>
              <w:t xml:space="preserve"> </w:t>
            </w:r>
            <w:r w:rsidRPr="00E55A4C">
              <w:rPr>
                <w:rFonts w:ascii="Times New Roman" w:hAnsi="Times New Roman" w:cs="Times New Roman"/>
                <w:color w:val="FFFFFF" w:themeColor="background1"/>
                <w:spacing w:val="-2"/>
                <w:sz w:val="24"/>
                <w:szCs w:val="24"/>
              </w:rPr>
              <w:t>üzeri</w:t>
            </w:r>
          </w:p>
        </w:tc>
        <w:tc>
          <w:tcPr>
            <w:tcW w:w="1949" w:type="dxa"/>
            <w:shd w:val="clear" w:color="auto" w:fill="FDD3D3"/>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2121" w:type="dxa"/>
            <w:shd w:val="clear" w:color="auto" w:fill="FDD3D3"/>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2119" w:type="dxa"/>
            <w:shd w:val="clear" w:color="auto" w:fill="FDD3D3"/>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2056" w:type="dxa"/>
            <w:shd w:val="clear" w:color="auto" w:fill="FDD3D3"/>
            <w:vAlign w:val="center"/>
          </w:tcPr>
          <w:p w:rsidR="00F237DC" w:rsidRPr="00A26A20"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bl>
    <w:p w:rsidR="00583E19" w:rsidRPr="00A26A20" w:rsidRDefault="00583E19" w:rsidP="00502B8B">
      <w:pPr>
        <w:pStyle w:val="GvdeMetni"/>
        <w:spacing w:before="59"/>
        <w:rPr>
          <w:rFonts w:ascii="Times New Roman" w:hAnsi="Times New Roman"/>
          <w:b/>
        </w:rPr>
      </w:pPr>
    </w:p>
    <w:p w:rsidR="00502B8B" w:rsidRDefault="00502B8B" w:rsidP="00502B8B">
      <w:pPr>
        <w:spacing w:before="1" w:after="2"/>
        <w:ind w:left="958"/>
        <w:rPr>
          <w:rFonts w:ascii="Times New Roman" w:hAnsi="Times New Roman"/>
          <w:b/>
          <w:spacing w:val="-2"/>
          <w:w w:val="105"/>
          <w:szCs w:val="24"/>
        </w:rPr>
      </w:pPr>
      <w:r w:rsidRPr="00A26A20">
        <w:rPr>
          <w:rFonts w:ascii="Times New Roman" w:hAnsi="Times New Roman"/>
          <w:b/>
          <w:w w:val="105"/>
          <w:szCs w:val="24"/>
        </w:rPr>
        <w:t>Tablo</w:t>
      </w:r>
      <w:r w:rsidRPr="00A26A20">
        <w:rPr>
          <w:rFonts w:ascii="Times New Roman" w:hAnsi="Times New Roman"/>
          <w:b/>
          <w:spacing w:val="-7"/>
          <w:w w:val="105"/>
          <w:szCs w:val="24"/>
        </w:rPr>
        <w:t xml:space="preserve"> </w:t>
      </w:r>
      <w:r w:rsidR="00AB494C">
        <w:rPr>
          <w:rFonts w:ascii="Times New Roman" w:hAnsi="Times New Roman"/>
          <w:b/>
          <w:w w:val="105"/>
          <w:szCs w:val="24"/>
        </w:rPr>
        <w:t>9</w:t>
      </w:r>
      <w:r w:rsidRPr="00A26A20">
        <w:rPr>
          <w:rFonts w:ascii="Times New Roman" w:hAnsi="Times New Roman"/>
          <w:b/>
          <w:w w:val="105"/>
          <w:szCs w:val="24"/>
        </w:rPr>
        <w:t>.</w:t>
      </w:r>
      <w:r w:rsidRPr="00A26A20">
        <w:rPr>
          <w:rFonts w:ascii="Times New Roman" w:hAnsi="Times New Roman"/>
          <w:b/>
          <w:spacing w:val="-10"/>
          <w:w w:val="105"/>
          <w:szCs w:val="24"/>
        </w:rPr>
        <w:t xml:space="preserve"> </w:t>
      </w:r>
      <w:r w:rsidRPr="00A26A20">
        <w:rPr>
          <w:rFonts w:ascii="Times New Roman" w:hAnsi="Times New Roman"/>
          <w:b/>
          <w:w w:val="105"/>
          <w:szCs w:val="24"/>
        </w:rPr>
        <w:t>Öğretmenlerin</w:t>
      </w:r>
      <w:r w:rsidRPr="00A26A20">
        <w:rPr>
          <w:rFonts w:ascii="Times New Roman" w:hAnsi="Times New Roman"/>
          <w:b/>
          <w:spacing w:val="-10"/>
          <w:w w:val="105"/>
          <w:szCs w:val="24"/>
        </w:rPr>
        <w:t xml:space="preserve"> </w:t>
      </w:r>
      <w:r w:rsidRPr="00A26A20">
        <w:rPr>
          <w:rFonts w:ascii="Times New Roman" w:hAnsi="Times New Roman"/>
          <w:b/>
          <w:w w:val="105"/>
          <w:szCs w:val="24"/>
        </w:rPr>
        <w:t>Katıldığı</w:t>
      </w:r>
      <w:r w:rsidRPr="00A26A20">
        <w:rPr>
          <w:rFonts w:ascii="Times New Roman" w:hAnsi="Times New Roman"/>
          <w:b/>
          <w:spacing w:val="-6"/>
          <w:w w:val="105"/>
          <w:szCs w:val="24"/>
        </w:rPr>
        <w:t xml:space="preserve"> </w:t>
      </w:r>
      <w:r w:rsidRPr="00A26A20">
        <w:rPr>
          <w:rFonts w:ascii="Times New Roman" w:hAnsi="Times New Roman"/>
          <w:b/>
          <w:w w:val="105"/>
          <w:szCs w:val="24"/>
        </w:rPr>
        <w:t>Hizmet</w:t>
      </w:r>
      <w:r w:rsidRPr="00A26A20">
        <w:rPr>
          <w:rFonts w:ascii="Times New Roman" w:hAnsi="Times New Roman"/>
          <w:b/>
          <w:spacing w:val="-10"/>
          <w:w w:val="105"/>
          <w:szCs w:val="24"/>
        </w:rPr>
        <w:t xml:space="preserve"> </w:t>
      </w:r>
      <w:r w:rsidRPr="00A26A20">
        <w:rPr>
          <w:rFonts w:ascii="Times New Roman" w:hAnsi="Times New Roman"/>
          <w:b/>
          <w:w w:val="105"/>
          <w:szCs w:val="24"/>
        </w:rPr>
        <w:t>İçi</w:t>
      </w:r>
      <w:r w:rsidRPr="00A26A20">
        <w:rPr>
          <w:rFonts w:ascii="Times New Roman" w:hAnsi="Times New Roman"/>
          <w:b/>
          <w:spacing w:val="-10"/>
          <w:w w:val="105"/>
          <w:szCs w:val="24"/>
        </w:rPr>
        <w:t xml:space="preserve"> </w:t>
      </w:r>
      <w:r w:rsidRPr="00A26A20">
        <w:rPr>
          <w:rFonts w:ascii="Times New Roman" w:hAnsi="Times New Roman"/>
          <w:b/>
          <w:w w:val="105"/>
          <w:szCs w:val="24"/>
        </w:rPr>
        <w:t>Eğitim</w:t>
      </w:r>
      <w:r w:rsidRPr="00A26A20">
        <w:rPr>
          <w:rFonts w:ascii="Times New Roman" w:hAnsi="Times New Roman"/>
          <w:b/>
          <w:spacing w:val="-8"/>
          <w:w w:val="105"/>
          <w:szCs w:val="24"/>
        </w:rPr>
        <w:t xml:space="preserve"> </w:t>
      </w:r>
      <w:r w:rsidRPr="00A26A20">
        <w:rPr>
          <w:rFonts w:ascii="Times New Roman" w:hAnsi="Times New Roman"/>
          <w:b/>
          <w:spacing w:val="-2"/>
          <w:w w:val="105"/>
          <w:szCs w:val="24"/>
        </w:rPr>
        <w:t>Programları</w:t>
      </w:r>
    </w:p>
    <w:p w:rsidR="002D0B0F" w:rsidRPr="002D0B0F" w:rsidRDefault="002D0B0F" w:rsidP="00502B8B">
      <w:pPr>
        <w:spacing w:before="1" w:after="2"/>
        <w:ind w:left="958"/>
        <w:rPr>
          <w:rFonts w:ascii="Times New Roman" w:hAnsi="Times New Roman"/>
          <w:b/>
          <w:spacing w:val="-2"/>
          <w:w w:val="105"/>
          <w:sz w:val="1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3"/>
        <w:gridCol w:w="4037"/>
        <w:gridCol w:w="3869"/>
      </w:tblGrid>
      <w:tr w:rsidR="00F237DC" w:rsidRPr="00A26A20" w:rsidTr="00F237DC">
        <w:trPr>
          <w:trHeight w:val="287"/>
        </w:trPr>
        <w:tc>
          <w:tcPr>
            <w:tcW w:w="3373" w:type="dxa"/>
            <w:shd w:val="clear" w:color="auto" w:fill="FF0000"/>
            <w:vAlign w:val="center"/>
          </w:tcPr>
          <w:p w:rsidR="00F237DC" w:rsidRPr="00E55A4C" w:rsidRDefault="00F237DC" w:rsidP="00F237DC">
            <w:pPr>
              <w:pStyle w:val="TableParagraph"/>
              <w:spacing w:before="1"/>
              <w:ind w:left="597"/>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w w:val="105"/>
                <w:sz w:val="24"/>
                <w:szCs w:val="24"/>
              </w:rPr>
              <w:t>Adı</w:t>
            </w:r>
            <w:r w:rsidRPr="00E55A4C">
              <w:rPr>
                <w:rFonts w:ascii="Times New Roman" w:hAnsi="Times New Roman" w:cs="Times New Roman"/>
                <w:b/>
                <w:color w:val="FFFFFF" w:themeColor="background1"/>
                <w:spacing w:val="-13"/>
                <w:w w:val="105"/>
                <w:sz w:val="24"/>
                <w:szCs w:val="24"/>
              </w:rPr>
              <w:t xml:space="preserve"> </w:t>
            </w:r>
            <w:r w:rsidRPr="00E55A4C">
              <w:rPr>
                <w:rFonts w:ascii="Times New Roman" w:hAnsi="Times New Roman" w:cs="Times New Roman"/>
                <w:b/>
                <w:color w:val="FFFFFF" w:themeColor="background1"/>
                <w:w w:val="105"/>
                <w:sz w:val="24"/>
                <w:szCs w:val="24"/>
              </w:rPr>
              <w:t>ve</w:t>
            </w:r>
            <w:r w:rsidRPr="00E55A4C">
              <w:rPr>
                <w:rFonts w:ascii="Times New Roman" w:hAnsi="Times New Roman" w:cs="Times New Roman"/>
                <w:b/>
                <w:color w:val="FFFFFF" w:themeColor="background1"/>
                <w:spacing w:val="-12"/>
                <w:w w:val="105"/>
                <w:sz w:val="24"/>
                <w:szCs w:val="24"/>
              </w:rPr>
              <w:t xml:space="preserve"> </w:t>
            </w:r>
            <w:r w:rsidRPr="00E55A4C">
              <w:rPr>
                <w:rFonts w:ascii="Times New Roman" w:hAnsi="Times New Roman" w:cs="Times New Roman"/>
                <w:b/>
                <w:color w:val="FFFFFF" w:themeColor="background1"/>
                <w:spacing w:val="-2"/>
                <w:w w:val="105"/>
                <w:sz w:val="24"/>
                <w:szCs w:val="24"/>
              </w:rPr>
              <w:t>Soyadı</w:t>
            </w:r>
          </w:p>
        </w:tc>
        <w:tc>
          <w:tcPr>
            <w:tcW w:w="4037" w:type="dxa"/>
            <w:shd w:val="clear" w:color="auto" w:fill="FF0000"/>
            <w:vAlign w:val="center"/>
          </w:tcPr>
          <w:p w:rsidR="00F237DC" w:rsidRPr="00E55A4C" w:rsidRDefault="00F237DC" w:rsidP="00F237DC">
            <w:pPr>
              <w:pStyle w:val="TableParagraph"/>
              <w:spacing w:before="1"/>
              <w:ind w:left="266"/>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w w:val="105"/>
                <w:sz w:val="24"/>
                <w:szCs w:val="24"/>
              </w:rPr>
              <w:t>Branşı</w:t>
            </w:r>
          </w:p>
        </w:tc>
        <w:tc>
          <w:tcPr>
            <w:tcW w:w="3869" w:type="dxa"/>
            <w:shd w:val="clear" w:color="auto" w:fill="FF0000"/>
            <w:vAlign w:val="center"/>
          </w:tcPr>
          <w:p w:rsidR="00F237DC" w:rsidRPr="00E55A4C" w:rsidRDefault="00F237DC" w:rsidP="00F237DC">
            <w:pPr>
              <w:pStyle w:val="TableParagraph"/>
              <w:spacing w:before="1"/>
              <w:ind w:left="525"/>
              <w:jc w:val="center"/>
              <w:rPr>
                <w:rFonts w:ascii="Times New Roman" w:hAnsi="Times New Roman" w:cs="Times New Roman"/>
                <w:b/>
                <w:color w:val="FFFFFF" w:themeColor="background1"/>
                <w:sz w:val="24"/>
                <w:szCs w:val="24"/>
              </w:rPr>
            </w:pPr>
            <w:r w:rsidRPr="00E55A4C">
              <w:rPr>
                <w:rFonts w:ascii="Times New Roman" w:hAnsi="Times New Roman"/>
                <w:b/>
                <w:color w:val="FFFFFF" w:themeColor="background1"/>
                <w:w w:val="105"/>
                <w:szCs w:val="24"/>
              </w:rPr>
              <w:t>Hizmet</w:t>
            </w:r>
            <w:r w:rsidRPr="00E55A4C">
              <w:rPr>
                <w:rFonts w:ascii="Times New Roman" w:hAnsi="Times New Roman"/>
                <w:b/>
                <w:color w:val="FFFFFF" w:themeColor="background1"/>
                <w:spacing w:val="-10"/>
                <w:w w:val="105"/>
                <w:szCs w:val="24"/>
              </w:rPr>
              <w:t xml:space="preserve"> </w:t>
            </w:r>
            <w:r w:rsidRPr="00E55A4C">
              <w:rPr>
                <w:rFonts w:ascii="Times New Roman" w:hAnsi="Times New Roman"/>
                <w:b/>
                <w:color w:val="FFFFFF" w:themeColor="background1"/>
                <w:w w:val="105"/>
                <w:szCs w:val="24"/>
              </w:rPr>
              <w:t>İçi</w:t>
            </w:r>
            <w:r w:rsidRPr="00E55A4C">
              <w:rPr>
                <w:rFonts w:ascii="Times New Roman" w:hAnsi="Times New Roman"/>
                <w:b/>
                <w:color w:val="FFFFFF" w:themeColor="background1"/>
                <w:spacing w:val="-10"/>
                <w:w w:val="105"/>
                <w:szCs w:val="24"/>
              </w:rPr>
              <w:t xml:space="preserve"> </w:t>
            </w:r>
            <w:r w:rsidRPr="00E55A4C">
              <w:rPr>
                <w:rFonts w:ascii="Times New Roman" w:hAnsi="Times New Roman"/>
                <w:b/>
                <w:color w:val="FFFFFF" w:themeColor="background1"/>
                <w:w w:val="105"/>
                <w:szCs w:val="24"/>
              </w:rPr>
              <w:t>Eğitim</w:t>
            </w:r>
            <w:r w:rsidRPr="00E55A4C">
              <w:rPr>
                <w:rFonts w:ascii="Times New Roman" w:hAnsi="Times New Roman"/>
                <w:b/>
                <w:color w:val="FFFFFF" w:themeColor="background1"/>
                <w:spacing w:val="-8"/>
                <w:w w:val="105"/>
                <w:szCs w:val="24"/>
              </w:rPr>
              <w:t xml:space="preserve"> </w:t>
            </w:r>
            <w:r w:rsidRPr="00E55A4C">
              <w:rPr>
                <w:rFonts w:ascii="Times New Roman" w:hAnsi="Times New Roman"/>
                <w:b/>
                <w:color w:val="FFFFFF" w:themeColor="background1"/>
                <w:spacing w:val="-2"/>
                <w:w w:val="105"/>
                <w:szCs w:val="24"/>
              </w:rPr>
              <w:t>Program Sayısı</w:t>
            </w:r>
          </w:p>
        </w:tc>
      </w:tr>
      <w:tr w:rsidR="00F237DC" w:rsidRPr="00A26A20" w:rsidTr="00F237DC">
        <w:trPr>
          <w:trHeight w:val="267"/>
        </w:trPr>
        <w:tc>
          <w:tcPr>
            <w:tcW w:w="3373" w:type="dxa"/>
            <w:vAlign w:val="center"/>
          </w:tcPr>
          <w:p w:rsidR="00F237DC" w:rsidRDefault="00F237DC" w:rsidP="00F237DC">
            <w:pPr>
              <w:ind w:firstLine="318"/>
              <w:rPr>
                <w:rFonts w:ascii="Arial Tur" w:hAnsi="Arial Tur"/>
                <w:sz w:val="20"/>
                <w:szCs w:val="20"/>
              </w:rPr>
            </w:pPr>
            <w:r>
              <w:rPr>
                <w:rFonts w:ascii="Arial Tur" w:hAnsi="Arial Tur"/>
                <w:sz w:val="20"/>
                <w:szCs w:val="20"/>
              </w:rPr>
              <w:t>Tuba APAYDINLI</w:t>
            </w:r>
          </w:p>
        </w:tc>
        <w:tc>
          <w:tcPr>
            <w:tcW w:w="4037" w:type="dxa"/>
            <w:vAlign w:val="center"/>
          </w:tcPr>
          <w:p w:rsidR="00F237DC" w:rsidRDefault="00F237DC" w:rsidP="00F237DC">
            <w:pPr>
              <w:ind w:firstLine="359"/>
              <w:rPr>
                <w:rFonts w:ascii="Arial Tur" w:hAnsi="Arial Tur"/>
                <w:sz w:val="20"/>
                <w:szCs w:val="20"/>
              </w:rPr>
            </w:pPr>
            <w:r>
              <w:rPr>
                <w:rFonts w:ascii="Arial Tur" w:hAnsi="Arial Tur"/>
                <w:sz w:val="20"/>
                <w:szCs w:val="20"/>
              </w:rPr>
              <w:t>Görsel Sanatlar/Resim</w:t>
            </w:r>
          </w:p>
        </w:tc>
        <w:tc>
          <w:tcPr>
            <w:tcW w:w="3869" w:type="dxa"/>
            <w:vAlign w:val="center"/>
          </w:tcPr>
          <w:p w:rsidR="00F237DC" w:rsidRPr="00BC4806"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29</w:t>
            </w:r>
          </w:p>
        </w:tc>
      </w:tr>
      <w:tr w:rsidR="00F237DC" w:rsidRPr="00A26A20" w:rsidTr="00F237DC">
        <w:trPr>
          <w:trHeight w:val="224"/>
        </w:trPr>
        <w:tc>
          <w:tcPr>
            <w:tcW w:w="3373" w:type="dxa"/>
            <w:shd w:val="clear" w:color="auto" w:fill="FDD3D3"/>
            <w:vAlign w:val="center"/>
          </w:tcPr>
          <w:p w:rsidR="00F237DC" w:rsidRDefault="00F237DC" w:rsidP="00F237DC">
            <w:pPr>
              <w:ind w:firstLine="318"/>
              <w:rPr>
                <w:rFonts w:ascii="Arial Tur" w:hAnsi="Arial Tur"/>
                <w:sz w:val="20"/>
                <w:szCs w:val="20"/>
              </w:rPr>
            </w:pPr>
            <w:r>
              <w:rPr>
                <w:rFonts w:ascii="Arial Tur" w:hAnsi="Arial Tur"/>
                <w:sz w:val="20"/>
                <w:szCs w:val="20"/>
              </w:rPr>
              <w:t>Ayhan YAYIKÇI</w:t>
            </w:r>
          </w:p>
        </w:tc>
        <w:tc>
          <w:tcPr>
            <w:tcW w:w="4037" w:type="dxa"/>
            <w:shd w:val="clear" w:color="auto" w:fill="FDD3D3"/>
            <w:vAlign w:val="center"/>
          </w:tcPr>
          <w:p w:rsidR="00F237DC" w:rsidRDefault="00F237DC" w:rsidP="00F237DC">
            <w:pPr>
              <w:ind w:firstLine="359"/>
              <w:rPr>
                <w:rFonts w:ascii="Arial Tur" w:hAnsi="Arial Tur"/>
                <w:sz w:val="20"/>
                <w:szCs w:val="20"/>
              </w:rPr>
            </w:pPr>
            <w:r>
              <w:rPr>
                <w:rFonts w:ascii="Arial Tur" w:hAnsi="Arial Tur"/>
                <w:sz w:val="20"/>
                <w:szCs w:val="20"/>
              </w:rPr>
              <w:t>Beden Eğitimi</w:t>
            </w:r>
          </w:p>
        </w:tc>
        <w:tc>
          <w:tcPr>
            <w:tcW w:w="3869" w:type="dxa"/>
            <w:shd w:val="clear" w:color="auto" w:fill="FDD3D3"/>
            <w:vAlign w:val="center"/>
          </w:tcPr>
          <w:p w:rsidR="00F237DC" w:rsidRPr="00BC4806"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r>
      <w:tr w:rsidR="00F237DC" w:rsidRPr="00A26A20" w:rsidTr="00F237DC">
        <w:trPr>
          <w:trHeight w:val="267"/>
        </w:trPr>
        <w:tc>
          <w:tcPr>
            <w:tcW w:w="3373" w:type="dxa"/>
            <w:vAlign w:val="center"/>
          </w:tcPr>
          <w:p w:rsidR="00F237DC" w:rsidRDefault="00F237DC" w:rsidP="00F237DC">
            <w:pPr>
              <w:ind w:firstLine="318"/>
              <w:rPr>
                <w:rFonts w:ascii="Arial Tur" w:hAnsi="Arial Tur"/>
                <w:sz w:val="20"/>
                <w:szCs w:val="20"/>
              </w:rPr>
            </w:pPr>
            <w:r>
              <w:rPr>
                <w:rFonts w:ascii="Arial Tur" w:hAnsi="Arial Tur"/>
                <w:sz w:val="20"/>
                <w:szCs w:val="20"/>
              </w:rPr>
              <w:t>Fazilet Ravza GÖKMEN</w:t>
            </w:r>
          </w:p>
        </w:tc>
        <w:tc>
          <w:tcPr>
            <w:tcW w:w="4037" w:type="dxa"/>
            <w:vAlign w:val="center"/>
          </w:tcPr>
          <w:p w:rsidR="00F237DC" w:rsidRDefault="00F237DC" w:rsidP="00F237DC">
            <w:pPr>
              <w:ind w:firstLine="359"/>
              <w:rPr>
                <w:rFonts w:ascii="Arial Tur" w:hAnsi="Arial Tur"/>
                <w:sz w:val="20"/>
                <w:szCs w:val="20"/>
              </w:rPr>
            </w:pPr>
            <w:r>
              <w:rPr>
                <w:rFonts w:ascii="Arial Tur" w:hAnsi="Arial Tur"/>
                <w:sz w:val="20"/>
                <w:szCs w:val="20"/>
              </w:rPr>
              <w:t>Din Kültürü ve Ahlâk Bilgisi</w:t>
            </w:r>
          </w:p>
        </w:tc>
        <w:tc>
          <w:tcPr>
            <w:tcW w:w="3869" w:type="dxa"/>
            <w:vAlign w:val="center"/>
          </w:tcPr>
          <w:p w:rsidR="00F237DC" w:rsidRPr="00D230D6" w:rsidRDefault="00F237DC" w:rsidP="00F237DC">
            <w:pPr>
              <w:widowControl/>
              <w:shd w:val="clear" w:color="auto" w:fill="FFFFFF"/>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26</w:t>
            </w:r>
          </w:p>
        </w:tc>
      </w:tr>
      <w:tr w:rsidR="00F237DC" w:rsidRPr="00A26A20" w:rsidTr="00F237DC">
        <w:trPr>
          <w:trHeight w:val="267"/>
        </w:trPr>
        <w:tc>
          <w:tcPr>
            <w:tcW w:w="3373" w:type="dxa"/>
            <w:shd w:val="clear" w:color="auto" w:fill="FDD3D3"/>
            <w:vAlign w:val="center"/>
          </w:tcPr>
          <w:p w:rsidR="00F237DC" w:rsidRDefault="00F237DC" w:rsidP="00F237DC">
            <w:pPr>
              <w:ind w:firstLine="318"/>
              <w:rPr>
                <w:rFonts w:ascii="Arial Tur" w:hAnsi="Arial Tur"/>
                <w:sz w:val="20"/>
                <w:szCs w:val="20"/>
              </w:rPr>
            </w:pPr>
            <w:r>
              <w:rPr>
                <w:rFonts w:ascii="Arial Tur" w:hAnsi="Arial Tur"/>
                <w:sz w:val="20"/>
                <w:szCs w:val="20"/>
              </w:rPr>
              <w:t>Seval KUTANİS</w:t>
            </w:r>
          </w:p>
        </w:tc>
        <w:tc>
          <w:tcPr>
            <w:tcW w:w="4037" w:type="dxa"/>
            <w:shd w:val="clear" w:color="auto" w:fill="FDD3D3"/>
            <w:vAlign w:val="center"/>
          </w:tcPr>
          <w:p w:rsidR="00F237DC" w:rsidRDefault="00F237DC" w:rsidP="00F237DC">
            <w:pPr>
              <w:ind w:firstLine="359"/>
              <w:rPr>
                <w:rFonts w:ascii="Arial Tur" w:hAnsi="Arial Tur"/>
                <w:sz w:val="20"/>
                <w:szCs w:val="20"/>
              </w:rPr>
            </w:pPr>
            <w:r>
              <w:rPr>
                <w:rFonts w:ascii="Arial Tur" w:hAnsi="Arial Tur"/>
                <w:sz w:val="20"/>
                <w:szCs w:val="20"/>
              </w:rPr>
              <w:t>Fen ve Teknoloji</w:t>
            </w:r>
          </w:p>
        </w:tc>
        <w:tc>
          <w:tcPr>
            <w:tcW w:w="3869" w:type="dxa"/>
            <w:shd w:val="clear" w:color="auto" w:fill="FDD3D3"/>
            <w:vAlign w:val="center"/>
          </w:tcPr>
          <w:p w:rsidR="00F237DC" w:rsidRPr="00BC4806"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27</w:t>
            </w:r>
          </w:p>
        </w:tc>
      </w:tr>
      <w:tr w:rsidR="00F237DC" w:rsidRPr="00A26A20" w:rsidTr="00F237DC">
        <w:trPr>
          <w:trHeight w:val="85"/>
        </w:trPr>
        <w:tc>
          <w:tcPr>
            <w:tcW w:w="3373" w:type="dxa"/>
            <w:vAlign w:val="center"/>
          </w:tcPr>
          <w:p w:rsidR="00F237DC" w:rsidRDefault="00F237DC" w:rsidP="00F237DC">
            <w:pPr>
              <w:ind w:firstLine="318"/>
              <w:rPr>
                <w:rFonts w:ascii="Arial Tur" w:hAnsi="Arial Tur"/>
                <w:sz w:val="20"/>
                <w:szCs w:val="20"/>
              </w:rPr>
            </w:pPr>
            <w:r>
              <w:rPr>
                <w:rFonts w:ascii="Arial Tur" w:hAnsi="Arial Tur"/>
                <w:sz w:val="20"/>
                <w:szCs w:val="20"/>
              </w:rPr>
              <w:t>Erkut ÖZDEMİR</w:t>
            </w:r>
          </w:p>
        </w:tc>
        <w:tc>
          <w:tcPr>
            <w:tcW w:w="4037" w:type="dxa"/>
            <w:vAlign w:val="center"/>
          </w:tcPr>
          <w:p w:rsidR="00F237DC" w:rsidRDefault="00F237DC" w:rsidP="00F237DC">
            <w:pPr>
              <w:ind w:firstLine="359"/>
              <w:rPr>
                <w:rFonts w:ascii="Arial Tur" w:hAnsi="Arial Tur"/>
                <w:sz w:val="20"/>
                <w:szCs w:val="20"/>
              </w:rPr>
            </w:pPr>
            <w:r>
              <w:rPr>
                <w:rFonts w:ascii="Arial Tur" w:hAnsi="Arial Tur"/>
                <w:sz w:val="20"/>
                <w:szCs w:val="20"/>
              </w:rPr>
              <w:t>İlköğretim Matematik Öğr.</w:t>
            </w:r>
          </w:p>
        </w:tc>
        <w:tc>
          <w:tcPr>
            <w:tcW w:w="3869" w:type="dxa"/>
            <w:vAlign w:val="center"/>
          </w:tcPr>
          <w:p w:rsidR="00F237DC" w:rsidRPr="00D230D6" w:rsidRDefault="00F237DC" w:rsidP="00F237DC">
            <w:pPr>
              <w:widowControl/>
              <w:shd w:val="clear" w:color="auto" w:fill="FFFFFF"/>
              <w:autoSpaceDE/>
              <w:autoSpaceDN/>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24</w:t>
            </w:r>
          </w:p>
        </w:tc>
      </w:tr>
      <w:tr w:rsidR="00F237DC" w:rsidRPr="00A26A20" w:rsidTr="00F237DC">
        <w:trPr>
          <w:trHeight w:val="267"/>
        </w:trPr>
        <w:tc>
          <w:tcPr>
            <w:tcW w:w="3373" w:type="dxa"/>
            <w:shd w:val="clear" w:color="auto" w:fill="FDD3D3"/>
            <w:vAlign w:val="center"/>
          </w:tcPr>
          <w:p w:rsidR="00F237DC" w:rsidRDefault="00F237DC" w:rsidP="00F237DC">
            <w:pPr>
              <w:ind w:firstLine="318"/>
              <w:rPr>
                <w:rFonts w:ascii="Arial Tur" w:hAnsi="Arial Tur"/>
                <w:sz w:val="20"/>
                <w:szCs w:val="20"/>
              </w:rPr>
            </w:pPr>
            <w:r>
              <w:rPr>
                <w:rFonts w:ascii="Arial Tur" w:hAnsi="Arial Tur"/>
                <w:sz w:val="20"/>
                <w:szCs w:val="20"/>
              </w:rPr>
              <w:t>Mehmet Ensar YILDIRIM</w:t>
            </w:r>
          </w:p>
        </w:tc>
        <w:tc>
          <w:tcPr>
            <w:tcW w:w="4037" w:type="dxa"/>
            <w:shd w:val="clear" w:color="auto" w:fill="FDD3D3"/>
            <w:vAlign w:val="center"/>
          </w:tcPr>
          <w:p w:rsidR="00F237DC" w:rsidRDefault="00F237DC" w:rsidP="00F237DC">
            <w:pPr>
              <w:ind w:firstLine="359"/>
              <w:rPr>
                <w:rFonts w:ascii="Arial Tur" w:hAnsi="Arial Tur"/>
                <w:sz w:val="20"/>
                <w:szCs w:val="20"/>
              </w:rPr>
            </w:pPr>
            <w:r>
              <w:rPr>
                <w:rFonts w:ascii="Arial Tur" w:hAnsi="Arial Tur"/>
                <w:sz w:val="20"/>
                <w:szCs w:val="20"/>
              </w:rPr>
              <w:t>İlköğretim Matematik Öğr.</w:t>
            </w:r>
          </w:p>
        </w:tc>
        <w:tc>
          <w:tcPr>
            <w:tcW w:w="3869" w:type="dxa"/>
            <w:shd w:val="clear" w:color="auto" w:fill="FDD3D3"/>
            <w:vAlign w:val="center"/>
          </w:tcPr>
          <w:p w:rsidR="00F237DC" w:rsidRPr="00BC4806"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16</w:t>
            </w:r>
          </w:p>
        </w:tc>
      </w:tr>
      <w:tr w:rsidR="00F237DC" w:rsidRPr="00A26A20" w:rsidTr="00F237DC">
        <w:trPr>
          <w:trHeight w:val="267"/>
        </w:trPr>
        <w:tc>
          <w:tcPr>
            <w:tcW w:w="3373" w:type="dxa"/>
            <w:vAlign w:val="center"/>
          </w:tcPr>
          <w:p w:rsidR="00F237DC" w:rsidRDefault="00F237DC" w:rsidP="00F237DC">
            <w:pPr>
              <w:ind w:firstLine="318"/>
              <w:rPr>
                <w:rFonts w:ascii="Arial Tur" w:hAnsi="Arial Tur"/>
                <w:sz w:val="20"/>
                <w:szCs w:val="20"/>
              </w:rPr>
            </w:pPr>
            <w:r>
              <w:rPr>
                <w:rFonts w:ascii="Arial Tur" w:hAnsi="Arial Tur"/>
                <w:sz w:val="20"/>
                <w:szCs w:val="20"/>
              </w:rPr>
              <w:t>Gülay KAPLAN</w:t>
            </w:r>
          </w:p>
        </w:tc>
        <w:tc>
          <w:tcPr>
            <w:tcW w:w="4037" w:type="dxa"/>
            <w:vAlign w:val="center"/>
          </w:tcPr>
          <w:p w:rsidR="00F237DC" w:rsidRDefault="00F237DC" w:rsidP="00F237DC">
            <w:pPr>
              <w:ind w:firstLine="359"/>
              <w:rPr>
                <w:rFonts w:ascii="Arial Tur" w:hAnsi="Arial Tur"/>
                <w:sz w:val="20"/>
                <w:szCs w:val="20"/>
              </w:rPr>
            </w:pPr>
            <w:r>
              <w:rPr>
                <w:rFonts w:ascii="Arial Tur" w:hAnsi="Arial Tur"/>
                <w:sz w:val="20"/>
                <w:szCs w:val="20"/>
              </w:rPr>
              <w:t>İngilizce</w:t>
            </w:r>
          </w:p>
        </w:tc>
        <w:tc>
          <w:tcPr>
            <w:tcW w:w="3869" w:type="dxa"/>
            <w:vAlign w:val="center"/>
          </w:tcPr>
          <w:p w:rsidR="00F237DC" w:rsidRPr="00BC4806"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31</w:t>
            </w:r>
          </w:p>
        </w:tc>
      </w:tr>
      <w:tr w:rsidR="00F237DC" w:rsidRPr="00A26A20" w:rsidTr="00F237DC">
        <w:trPr>
          <w:trHeight w:val="267"/>
        </w:trPr>
        <w:tc>
          <w:tcPr>
            <w:tcW w:w="3373" w:type="dxa"/>
            <w:shd w:val="clear" w:color="auto" w:fill="FDD3D3"/>
            <w:vAlign w:val="center"/>
          </w:tcPr>
          <w:p w:rsidR="00F237DC" w:rsidRDefault="00F237DC" w:rsidP="00F237DC">
            <w:pPr>
              <w:ind w:firstLine="318"/>
              <w:rPr>
                <w:rFonts w:ascii="Arial Tur" w:hAnsi="Arial Tur"/>
                <w:sz w:val="20"/>
                <w:szCs w:val="20"/>
              </w:rPr>
            </w:pPr>
            <w:r>
              <w:rPr>
                <w:rFonts w:ascii="Arial Tur" w:hAnsi="Arial Tur"/>
                <w:sz w:val="20"/>
                <w:szCs w:val="20"/>
              </w:rPr>
              <w:t>Meltem TOMAKİN</w:t>
            </w:r>
          </w:p>
        </w:tc>
        <w:tc>
          <w:tcPr>
            <w:tcW w:w="4037" w:type="dxa"/>
            <w:shd w:val="clear" w:color="auto" w:fill="FDD3D3"/>
            <w:vAlign w:val="center"/>
          </w:tcPr>
          <w:p w:rsidR="00F237DC" w:rsidRDefault="00F237DC" w:rsidP="00F237DC">
            <w:pPr>
              <w:ind w:firstLine="359"/>
              <w:rPr>
                <w:rFonts w:ascii="Arial Tur" w:hAnsi="Arial Tur"/>
                <w:sz w:val="20"/>
                <w:szCs w:val="20"/>
              </w:rPr>
            </w:pPr>
            <w:r>
              <w:rPr>
                <w:rFonts w:ascii="Arial Tur" w:hAnsi="Arial Tur"/>
                <w:sz w:val="20"/>
                <w:szCs w:val="20"/>
              </w:rPr>
              <w:t>Müzik</w:t>
            </w:r>
          </w:p>
        </w:tc>
        <w:tc>
          <w:tcPr>
            <w:tcW w:w="3869" w:type="dxa"/>
            <w:shd w:val="clear" w:color="auto" w:fill="FDD3D3"/>
            <w:vAlign w:val="center"/>
          </w:tcPr>
          <w:p w:rsidR="00F237DC"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23</w:t>
            </w:r>
          </w:p>
        </w:tc>
      </w:tr>
      <w:tr w:rsidR="00F237DC" w:rsidRPr="00A26A20" w:rsidTr="00F237DC">
        <w:trPr>
          <w:trHeight w:val="267"/>
        </w:trPr>
        <w:tc>
          <w:tcPr>
            <w:tcW w:w="3373" w:type="dxa"/>
            <w:vAlign w:val="center"/>
          </w:tcPr>
          <w:p w:rsidR="00F237DC" w:rsidRDefault="00F237DC" w:rsidP="00F237DC">
            <w:pPr>
              <w:ind w:firstLine="318"/>
              <w:rPr>
                <w:rFonts w:ascii="Arial Tur" w:hAnsi="Arial Tur"/>
                <w:sz w:val="20"/>
                <w:szCs w:val="20"/>
              </w:rPr>
            </w:pPr>
            <w:r>
              <w:rPr>
                <w:rFonts w:ascii="Arial Tur" w:hAnsi="Arial Tur"/>
                <w:sz w:val="20"/>
                <w:szCs w:val="20"/>
              </w:rPr>
              <w:t>Halit KÜÇÜK</w:t>
            </w:r>
          </w:p>
        </w:tc>
        <w:tc>
          <w:tcPr>
            <w:tcW w:w="4037" w:type="dxa"/>
            <w:vAlign w:val="center"/>
          </w:tcPr>
          <w:p w:rsidR="00F237DC" w:rsidRDefault="00F237DC" w:rsidP="00F237DC">
            <w:pPr>
              <w:ind w:firstLine="359"/>
              <w:rPr>
                <w:rFonts w:ascii="Arial Tur" w:hAnsi="Arial Tur"/>
                <w:sz w:val="20"/>
                <w:szCs w:val="20"/>
              </w:rPr>
            </w:pPr>
            <w:r>
              <w:rPr>
                <w:rFonts w:ascii="Arial Tur" w:hAnsi="Arial Tur"/>
                <w:sz w:val="20"/>
                <w:szCs w:val="20"/>
              </w:rPr>
              <w:t>Sosyal Bilgiler</w:t>
            </w:r>
          </w:p>
        </w:tc>
        <w:tc>
          <w:tcPr>
            <w:tcW w:w="3869" w:type="dxa"/>
            <w:vAlign w:val="center"/>
          </w:tcPr>
          <w:p w:rsidR="00F237DC"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81</w:t>
            </w:r>
          </w:p>
        </w:tc>
      </w:tr>
      <w:tr w:rsidR="00F237DC" w:rsidRPr="00A26A20" w:rsidTr="00F237DC">
        <w:trPr>
          <w:trHeight w:val="267"/>
        </w:trPr>
        <w:tc>
          <w:tcPr>
            <w:tcW w:w="3373" w:type="dxa"/>
            <w:shd w:val="clear" w:color="auto" w:fill="FDD3D3"/>
            <w:vAlign w:val="center"/>
          </w:tcPr>
          <w:p w:rsidR="00F237DC" w:rsidRDefault="00F237DC" w:rsidP="00F237DC">
            <w:pPr>
              <w:ind w:firstLine="318"/>
              <w:rPr>
                <w:rFonts w:ascii="Arial Tur" w:hAnsi="Arial Tur"/>
                <w:sz w:val="20"/>
                <w:szCs w:val="20"/>
              </w:rPr>
            </w:pPr>
            <w:r>
              <w:rPr>
                <w:rFonts w:ascii="Arial Tur" w:hAnsi="Arial Tur"/>
                <w:sz w:val="20"/>
                <w:szCs w:val="20"/>
              </w:rPr>
              <w:t>Eylem SAYAN</w:t>
            </w:r>
          </w:p>
        </w:tc>
        <w:tc>
          <w:tcPr>
            <w:tcW w:w="4037" w:type="dxa"/>
            <w:shd w:val="clear" w:color="auto" w:fill="FDD3D3"/>
            <w:vAlign w:val="center"/>
          </w:tcPr>
          <w:p w:rsidR="00F237DC" w:rsidRDefault="00F237DC" w:rsidP="00F237DC">
            <w:pPr>
              <w:ind w:firstLine="359"/>
              <w:rPr>
                <w:rFonts w:ascii="Arial Tur" w:hAnsi="Arial Tur"/>
                <w:sz w:val="20"/>
                <w:szCs w:val="20"/>
              </w:rPr>
            </w:pPr>
            <w:r>
              <w:rPr>
                <w:rFonts w:ascii="Arial Tur" w:hAnsi="Arial Tur"/>
                <w:sz w:val="20"/>
                <w:szCs w:val="20"/>
              </w:rPr>
              <w:t>Türkçe</w:t>
            </w:r>
          </w:p>
        </w:tc>
        <w:tc>
          <w:tcPr>
            <w:tcW w:w="3869" w:type="dxa"/>
            <w:shd w:val="clear" w:color="auto" w:fill="FDD3D3"/>
            <w:vAlign w:val="center"/>
          </w:tcPr>
          <w:p w:rsidR="00F237DC"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27</w:t>
            </w:r>
          </w:p>
        </w:tc>
      </w:tr>
      <w:tr w:rsidR="00F237DC" w:rsidRPr="00A26A20" w:rsidTr="00F237DC">
        <w:trPr>
          <w:trHeight w:val="267"/>
        </w:trPr>
        <w:tc>
          <w:tcPr>
            <w:tcW w:w="3373" w:type="dxa"/>
            <w:vAlign w:val="center"/>
          </w:tcPr>
          <w:p w:rsidR="00F237DC" w:rsidRDefault="00F237DC" w:rsidP="00F237DC">
            <w:pPr>
              <w:ind w:firstLine="318"/>
              <w:rPr>
                <w:rFonts w:ascii="Arial Tur" w:hAnsi="Arial Tur"/>
                <w:sz w:val="20"/>
                <w:szCs w:val="20"/>
              </w:rPr>
            </w:pPr>
            <w:r>
              <w:rPr>
                <w:rFonts w:ascii="Arial Tur" w:hAnsi="Arial Tur"/>
                <w:sz w:val="20"/>
                <w:szCs w:val="20"/>
              </w:rPr>
              <w:t>Tülay AYDIN</w:t>
            </w:r>
          </w:p>
        </w:tc>
        <w:tc>
          <w:tcPr>
            <w:tcW w:w="4037" w:type="dxa"/>
            <w:vAlign w:val="center"/>
          </w:tcPr>
          <w:p w:rsidR="00F237DC" w:rsidRDefault="00F237DC" w:rsidP="00F237DC">
            <w:pPr>
              <w:ind w:firstLine="359"/>
              <w:rPr>
                <w:rFonts w:ascii="Arial Tur" w:hAnsi="Arial Tur"/>
                <w:sz w:val="20"/>
                <w:szCs w:val="20"/>
              </w:rPr>
            </w:pPr>
            <w:r>
              <w:rPr>
                <w:rFonts w:ascii="Arial Tur" w:hAnsi="Arial Tur"/>
                <w:sz w:val="20"/>
                <w:szCs w:val="20"/>
              </w:rPr>
              <w:t>Türkçe</w:t>
            </w:r>
          </w:p>
        </w:tc>
        <w:tc>
          <w:tcPr>
            <w:tcW w:w="3869" w:type="dxa"/>
            <w:vAlign w:val="center"/>
          </w:tcPr>
          <w:p w:rsidR="00F237DC"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22</w:t>
            </w:r>
          </w:p>
        </w:tc>
      </w:tr>
      <w:tr w:rsidR="00F237DC" w:rsidRPr="00A26A20" w:rsidTr="00F237DC">
        <w:trPr>
          <w:trHeight w:val="267"/>
        </w:trPr>
        <w:tc>
          <w:tcPr>
            <w:tcW w:w="3373" w:type="dxa"/>
            <w:shd w:val="clear" w:color="auto" w:fill="FDD3D3"/>
            <w:vAlign w:val="center"/>
          </w:tcPr>
          <w:p w:rsidR="00F237DC" w:rsidRDefault="00F237DC" w:rsidP="00F237DC">
            <w:pPr>
              <w:ind w:firstLine="318"/>
              <w:rPr>
                <w:rFonts w:ascii="Arial Tur" w:hAnsi="Arial Tur"/>
                <w:sz w:val="20"/>
                <w:szCs w:val="20"/>
              </w:rPr>
            </w:pPr>
            <w:r>
              <w:rPr>
                <w:rFonts w:ascii="Arial Tur" w:hAnsi="Arial Tur"/>
                <w:sz w:val="20"/>
                <w:szCs w:val="20"/>
              </w:rPr>
              <w:t>Feryad</w:t>
            </w:r>
          </w:p>
        </w:tc>
        <w:tc>
          <w:tcPr>
            <w:tcW w:w="4037" w:type="dxa"/>
            <w:shd w:val="clear" w:color="auto" w:fill="FDD3D3"/>
            <w:vAlign w:val="center"/>
          </w:tcPr>
          <w:p w:rsidR="00F237DC" w:rsidRDefault="00F237DC" w:rsidP="00F237DC">
            <w:pPr>
              <w:ind w:firstLine="359"/>
              <w:rPr>
                <w:rFonts w:ascii="Arial Tur" w:hAnsi="Arial Tur"/>
                <w:sz w:val="20"/>
                <w:szCs w:val="20"/>
              </w:rPr>
            </w:pPr>
            <w:r>
              <w:rPr>
                <w:rFonts w:ascii="Arial Tur" w:hAnsi="Arial Tur"/>
                <w:sz w:val="20"/>
                <w:szCs w:val="20"/>
              </w:rPr>
              <w:t>DOĞUŞ</w:t>
            </w:r>
          </w:p>
        </w:tc>
        <w:tc>
          <w:tcPr>
            <w:tcW w:w="3869" w:type="dxa"/>
            <w:shd w:val="clear" w:color="auto" w:fill="FDD3D3"/>
            <w:vAlign w:val="center"/>
          </w:tcPr>
          <w:p w:rsidR="00F237DC" w:rsidRDefault="00F237DC" w:rsidP="00F237DC">
            <w:pPr>
              <w:pStyle w:val="TableParagraph"/>
              <w:jc w:val="center"/>
              <w:rPr>
                <w:rFonts w:ascii="Times New Roman" w:hAnsi="Times New Roman" w:cs="Times New Roman"/>
                <w:sz w:val="24"/>
                <w:szCs w:val="24"/>
              </w:rPr>
            </w:pPr>
            <w:r>
              <w:rPr>
                <w:rFonts w:ascii="Times New Roman" w:hAnsi="Times New Roman" w:cs="Times New Roman"/>
                <w:sz w:val="24"/>
                <w:szCs w:val="24"/>
              </w:rPr>
              <w:t>17</w:t>
            </w:r>
          </w:p>
        </w:tc>
      </w:tr>
    </w:tbl>
    <w:p w:rsidR="00AB494C" w:rsidRDefault="00AB494C" w:rsidP="00502B8B">
      <w:pPr>
        <w:pStyle w:val="GvdeMetni"/>
        <w:rPr>
          <w:rFonts w:ascii="Times New Roman" w:hAnsi="Times New Roman"/>
          <w:b/>
        </w:rPr>
      </w:pPr>
    </w:p>
    <w:p w:rsidR="00502B8B" w:rsidRDefault="00502B8B" w:rsidP="00502B8B">
      <w:pPr>
        <w:ind w:left="958"/>
        <w:rPr>
          <w:rFonts w:ascii="Times New Roman" w:hAnsi="Times New Roman"/>
          <w:b/>
          <w:spacing w:val="-2"/>
          <w:w w:val="105"/>
          <w:szCs w:val="24"/>
        </w:rPr>
      </w:pPr>
      <w:r w:rsidRPr="00A26A20">
        <w:rPr>
          <w:rFonts w:ascii="Times New Roman" w:hAnsi="Times New Roman"/>
          <w:b/>
          <w:w w:val="105"/>
          <w:szCs w:val="24"/>
        </w:rPr>
        <w:t>Tablo</w:t>
      </w:r>
      <w:r w:rsidRPr="00A26A20">
        <w:rPr>
          <w:rFonts w:ascii="Times New Roman" w:hAnsi="Times New Roman"/>
          <w:b/>
          <w:spacing w:val="-5"/>
          <w:w w:val="105"/>
          <w:szCs w:val="24"/>
        </w:rPr>
        <w:t xml:space="preserve"> </w:t>
      </w:r>
      <w:r w:rsidR="00AB494C">
        <w:rPr>
          <w:rFonts w:ascii="Times New Roman" w:hAnsi="Times New Roman"/>
          <w:b/>
          <w:w w:val="105"/>
          <w:szCs w:val="24"/>
        </w:rPr>
        <w:t>10</w:t>
      </w:r>
      <w:r w:rsidRPr="00A26A20">
        <w:rPr>
          <w:rFonts w:ascii="Times New Roman" w:hAnsi="Times New Roman"/>
          <w:b/>
          <w:w w:val="105"/>
          <w:szCs w:val="24"/>
        </w:rPr>
        <w:t>.</w:t>
      </w:r>
      <w:r w:rsidRPr="00A26A20">
        <w:rPr>
          <w:rFonts w:ascii="Times New Roman" w:hAnsi="Times New Roman"/>
          <w:b/>
          <w:spacing w:val="-8"/>
          <w:w w:val="105"/>
          <w:szCs w:val="24"/>
        </w:rPr>
        <w:t xml:space="preserve"> </w:t>
      </w:r>
      <w:r w:rsidRPr="00A26A20">
        <w:rPr>
          <w:rFonts w:ascii="Times New Roman" w:hAnsi="Times New Roman"/>
          <w:b/>
          <w:w w:val="105"/>
          <w:szCs w:val="24"/>
        </w:rPr>
        <w:t>Kurumdaki</w:t>
      </w:r>
      <w:r w:rsidRPr="00A26A20">
        <w:rPr>
          <w:rFonts w:ascii="Times New Roman" w:hAnsi="Times New Roman"/>
          <w:b/>
          <w:spacing w:val="-5"/>
          <w:w w:val="105"/>
          <w:szCs w:val="24"/>
        </w:rPr>
        <w:t xml:space="preserve"> </w:t>
      </w:r>
      <w:r w:rsidRPr="00A26A20">
        <w:rPr>
          <w:rFonts w:ascii="Times New Roman" w:hAnsi="Times New Roman"/>
          <w:b/>
          <w:w w:val="105"/>
          <w:szCs w:val="24"/>
        </w:rPr>
        <w:t>Mevcut</w:t>
      </w:r>
      <w:r w:rsidRPr="00A26A20">
        <w:rPr>
          <w:rFonts w:ascii="Times New Roman" w:hAnsi="Times New Roman"/>
          <w:b/>
          <w:spacing w:val="-8"/>
          <w:w w:val="105"/>
          <w:szCs w:val="24"/>
        </w:rPr>
        <w:t xml:space="preserve"> </w:t>
      </w:r>
      <w:r w:rsidRPr="00A26A20">
        <w:rPr>
          <w:rFonts w:ascii="Times New Roman" w:hAnsi="Times New Roman"/>
          <w:b/>
          <w:w w:val="105"/>
          <w:szCs w:val="24"/>
        </w:rPr>
        <w:t>Hizmetli/</w:t>
      </w:r>
      <w:r w:rsidRPr="00A26A20">
        <w:rPr>
          <w:rFonts w:ascii="Times New Roman" w:hAnsi="Times New Roman"/>
          <w:b/>
          <w:spacing w:val="-5"/>
          <w:w w:val="105"/>
          <w:szCs w:val="24"/>
        </w:rPr>
        <w:t xml:space="preserve"> </w:t>
      </w:r>
      <w:r w:rsidRPr="00A26A20">
        <w:rPr>
          <w:rFonts w:ascii="Times New Roman" w:hAnsi="Times New Roman"/>
          <w:b/>
          <w:w w:val="105"/>
          <w:szCs w:val="24"/>
        </w:rPr>
        <w:t>Memur</w:t>
      </w:r>
      <w:r w:rsidRPr="00A26A20">
        <w:rPr>
          <w:rFonts w:ascii="Times New Roman" w:hAnsi="Times New Roman"/>
          <w:b/>
          <w:spacing w:val="-6"/>
          <w:w w:val="105"/>
          <w:szCs w:val="24"/>
        </w:rPr>
        <w:t xml:space="preserve"> </w:t>
      </w:r>
      <w:r w:rsidRPr="00A26A20">
        <w:rPr>
          <w:rFonts w:ascii="Times New Roman" w:hAnsi="Times New Roman"/>
          <w:b/>
          <w:spacing w:val="-2"/>
          <w:w w:val="105"/>
          <w:szCs w:val="24"/>
        </w:rPr>
        <w:t>Sayısı</w:t>
      </w:r>
    </w:p>
    <w:p w:rsidR="002D0B0F" w:rsidRPr="002D0B0F" w:rsidRDefault="002D0B0F" w:rsidP="00502B8B">
      <w:pPr>
        <w:ind w:left="958"/>
        <w:rPr>
          <w:rFonts w:ascii="Times New Roman" w:hAnsi="Times New Roman"/>
          <w:b/>
          <w:spacing w:val="-2"/>
          <w:w w:val="105"/>
          <w:sz w:val="14"/>
          <w:szCs w:val="24"/>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36"/>
        <w:gridCol w:w="1875"/>
        <w:gridCol w:w="1640"/>
        <w:gridCol w:w="1172"/>
        <w:gridCol w:w="1696"/>
        <w:gridCol w:w="1583"/>
        <w:gridCol w:w="1766"/>
      </w:tblGrid>
      <w:tr w:rsidR="00E65EB6" w:rsidRPr="00A26A20" w:rsidTr="002D0B0F">
        <w:trPr>
          <w:trHeight w:val="289"/>
        </w:trPr>
        <w:tc>
          <w:tcPr>
            <w:tcW w:w="936" w:type="dxa"/>
            <w:shd w:val="clear" w:color="auto" w:fill="FF0000"/>
          </w:tcPr>
          <w:p w:rsidR="00502B8B" w:rsidRPr="00E55A4C" w:rsidRDefault="00502B8B" w:rsidP="00D230D6">
            <w:pPr>
              <w:pStyle w:val="TableParagraph"/>
              <w:jc w:val="center"/>
              <w:rPr>
                <w:rFonts w:ascii="Times New Roman" w:hAnsi="Times New Roman" w:cs="Times New Roman"/>
                <w:color w:val="FFFFFF" w:themeColor="background1"/>
                <w:sz w:val="24"/>
                <w:szCs w:val="24"/>
              </w:rPr>
            </w:pPr>
          </w:p>
        </w:tc>
        <w:tc>
          <w:tcPr>
            <w:tcW w:w="1875" w:type="dxa"/>
            <w:shd w:val="clear" w:color="auto" w:fill="FF0000"/>
          </w:tcPr>
          <w:p w:rsidR="00502B8B" w:rsidRPr="00E55A4C" w:rsidRDefault="00502B8B" w:rsidP="00D230D6">
            <w:pPr>
              <w:pStyle w:val="TableParagraph"/>
              <w:ind w:left="107"/>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w w:val="105"/>
                <w:sz w:val="24"/>
                <w:szCs w:val="24"/>
              </w:rPr>
              <w:t>Görevi</w:t>
            </w:r>
          </w:p>
        </w:tc>
        <w:tc>
          <w:tcPr>
            <w:tcW w:w="1640" w:type="dxa"/>
            <w:shd w:val="clear" w:color="auto" w:fill="FF0000"/>
          </w:tcPr>
          <w:p w:rsidR="00502B8B" w:rsidRPr="00E55A4C" w:rsidRDefault="00502B8B" w:rsidP="00D230D6">
            <w:pPr>
              <w:pStyle w:val="TableParagraph"/>
              <w:ind w:left="104"/>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4"/>
                <w:sz w:val="24"/>
                <w:szCs w:val="24"/>
              </w:rPr>
              <w:t>Erkek</w:t>
            </w:r>
          </w:p>
        </w:tc>
        <w:tc>
          <w:tcPr>
            <w:tcW w:w="1172" w:type="dxa"/>
            <w:shd w:val="clear" w:color="auto" w:fill="FF0000"/>
          </w:tcPr>
          <w:p w:rsidR="00502B8B" w:rsidRPr="00E55A4C" w:rsidRDefault="00502B8B" w:rsidP="00D230D6">
            <w:pPr>
              <w:pStyle w:val="TableParagraph"/>
              <w:ind w:left="104"/>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sz w:val="24"/>
                <w:szCs w:val="24"/>
              </w:rPr>
              <w:t>Kadın</w:t>
            </w:r>
          </w:p>
        </w:tc>
        <w:tc>
          <w:tcPr>
            <w:tcW w:w="1696" w:type="dxa"/>
            <w:shd w:val="clear" w:color="auto" w:fill="FF0000"/>
          </w:tcPr>
          <w:p w:rsidR="00502B8B" w:rsidRPr="00E55A4C" w:rsidRDefault="00502B8B" w:rsidP="00D230D6">
            <w:pPr>
              <w:pStyle w:val="TableParagraph"/>
              <w:spacing w:line="302" w:lineRule="auto"/>
              <w:ind w:left="106" w:right="216"/>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sz w:val="24"/>
                <w:szCs w:val="24"/>
              </w:rPr>
              <w:t>Eğitim Durumu</w:t>
            </w:r>
          </w:p>
        </w:tc>
        <w:tc>
          <w:tcPr>
            <w:tcW w:w="1583" w:type="dxa"/>
            <w:shd w:val="clear" w:color="auto" w:fill="FF0000"/>
          </w:tcPr>
          <w:p w:rsidR="00502B8B" w:rsidRPr="00E55A4C" w:rsidRDefault="00502B8B" w:rsidP="00D230D6">
            <w:pPr>
              <w:pStyle w:val="TableParagraph"/>
              <w:spacing w:line="304" w:lineRule="auto"/>
              <w:ind w:left="103" w:right="206"/>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w w:val="105"/>
                <w:sz w:val="24"/>
                <w:szCs w:val="24"/>
              </w:rPr>
              <w:t xml:space="preserve">Hizmet </w:t>
            </w:r>
            <w:r w:rsidRPr="00E55A4C">
              <w:rPr>
                <w:rFonts w:ascii="Times New Roman" w:hAnsi="Times New Roman" w:cs="Times New Roman"/>
                <w:b/>
                <w:color w:val="FFFFFF" w:themeColor="background1"/>
                <w:spacing w:val="-4"/>
                <w:w w:val="105"/>
                <w:sz w:val="24"/>
                <w:szCs w:val="24"/>
              </w:rPr>
              <w:t>Yılı</w:t>
            </w:r>
          </w:p>
        </w:tc>
        <w:tc>
          <w:tcPr>
            <w:tcW w:w="1766" w:type="dxa"/>
            <w:shd w:val="clear" w:color="auto" w:fill="FF0000"/>
          </w:tcPr>
          <w:p w:rsidR="00502B8B" w:rsidRPr="00E55A4C" w:rsidRDefault="00502B8B" w:rsidP="00D230D6">
            <w:pPr>
              <w:pStyle w:val="TableParagraph"/>
              <w:ind w:left="102"/>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w w:val="105"/>
                <w:sz w:val="24"/>
                <w:szCs w:val="24"/>
              </w:rPr>
              <w:t>Toplam</w:t>
            </w:r>
          </w:p>
        </w:tc>
      </w:tr>
      <w:tr w:rsidR="00E65EB6" w:rsidRPr="00A26A20" w:rsidTr="002D0B0F">
        <w:trPr>
          <w:trHeight w:val="258"/>
        </w:trPr>
        <w:tc>
          <w:tcPr>
            <w:tcW w:w="936" w:type="dxa"/>
          </w:tcPr>
          <w:p w:rsidR="00502B8B" w:rsidRPr="00A26A20" w:rsidRDefault="00502B8B" w:rsidP="003069CF">
            <w:pPr>
              <w:pStyle w:val="TableParagraph"/>
              <w:spacing w:before="1"/>
              <w:ind w:left="107"/>
              <w:rPr>
                <w:rFonts w:ascii="Times New Roman" w:hAnsi="Times New Roman" w:cs="Times New Roman"/>
                <w:sz w:val="24"/>
                <w:szCs w:val="24"/>
              </w:rPr>
            </w:pPr>
            <w:r w:rsidRPr="00A26A20">
              <w:rPr>
                <w:rFonts w:ascii="Times New Roman" w:hAnsi="Times New Roman" w:cs="Times New Roman"/>
                <w:spacing w:val="-10"/>
                <w:sz w:val="24"/>
                <w:szCs w:val="24"/>
              </w:rPr>
              <w:t>1</w:t>
            </w:r>
          </w:p>
        </w:tc>
        <w:tc>
          <w:tcPr>
            <w:tcW w:w="1875" w:type="dxa"/>
          </w:tcPr>
          <w:p w:rsidR="00502B8B" w:rsidRPr="00A26A20" w:rsidRDefault="00502B8B" w:rsidP="00D230D6">
            <w:pPr>
              <w:pStyle w:val="TableParagraph"/>
              <w:spacing w:before="8"/>
              <w:ind w:left="150"/>
              <w:jc w:val="center"/>
              <w:rPr>
                <w:rFonts w:ascii="Times New Roman" w:hAnsi="Times New Roman" w:cs="Times New Roman"/>
                <w:sz w:val="24"/>
                <w:szCs w:val="24"/>
              </w:rPr>
            </w:pPr>
            <w:r w:rsidRPr="00A26A20">
              <w:rPr>
                <w:rFonts w:ascii="Times New Roman" w:hAnsi="Times New Roman" w:cs="Times New Roman"/>
                <w:spacing w:val="-2"/>
                <w:sz w:val="24"/>
                <w:szCs w:val="24"/>
              </w:rPr>
              <w:t>Memur</w:t>
            </w:r>
          </w:p>
        </w:tc>
        <w:tc>
          <w:tcPr>
            <w:tcW w:w="1640" w:type="dxa"/>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72" w:type="dxa"/>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696" w:type="dxa"/>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583" w:type="dxa"/>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766" w:type="dxa"/>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E65EB6" w:rsidRPr="00A26A20" w:rsidTr="002D0B0F">
        <w:trPr>
          <w:trHeight w:val="257"/>
        </w:trPr>
        <w:tc>
          <w:tcPr>
            <w:tcW w:w="936" w:type="dxa"/>
            <w:shd w:val="clear" w:color="auto" w:fill="FDD3D3"/>
          </w:tcPr>
          <w:p w:rsidR="00502B8B" w:rsidRPr="00A26A20" w:rsidRDefault="00502B8B" w:rsidP="003069CF">
            <w:pPr>
              <w:pStyle w:val="TableParagraph"/>
              <w:spacing w:before="8"/>
              <w:ind w:left="107"/>
              <w:rPr>
                <w:rFonts w:ascii="Times New Roman" w:hAnsi="Times New Roman" w:cs="Times New Roman"/>
                <w:sz w:val="24"/>
                <w:szCs w:val="24"/>
              </w:rPr>
            </w:pPr>
            <w:r w:rsidRPr="00A26A20">
              <w:rPr>
                <w:rFonts w:ascii="Times New Roman" w:hAnsi="Times New Roman" w:cs="Times New Roman"/>
                <w:spacing w:val="-10"/>
                <w:sz w:val="24"/>
                <w:szCs w:val="24"/>
              </w:rPr>
              <w:t>2</w:t>
            </w:r>
          </w:p>
        </w:tc>
        <w:tc>
          <w:tcPr>
            <w:tcW w:w="1875" w:type="dxa"/>
            <w:shd w:val="clear" w:color="auto" w:fill="FDD3D3"/>
          </w:tcPr>
          <w:p w:rsidR="00502B8B" w:rsidRPr="00A26A20" w:rsidRDefault="00502B8B" w:rsidP="00D230D6">
            <w:pPr>
              <w:pStyle w:val="TableParagraph"/>
              <w:spacing w:before="8"/>
              <w:ind w:left="107"/>
              <w:jc w:val="center"/>
              <w:rPr>
                <w:rFonts w:ascii="Times New Roman" w:hAnsi="Times New Roman" w:cs="Times New Roman"/>
                <w:sz w:val="24"/>
                <w:szCs w:val="24"/>
              </w:rPr>
            </w:pPr>
            <w:r w:rsidRPr="00A26A20">
              <w:rPr>
                <w:rFonts w:ascii="Times New Roman" w:hAnsi="Times New Roman" w:cs="Times New Roman"/>
                <w:spacing w:val="-2"/>
                <w:sz w:val="24"/>
                <w:szCs w:val="24"/>
              </w:rPr>
              <w:t>Hizmetli</w:t>
            </w:r>
          </w:p>
        </w:tc>
        <w:tc>
          <w:tcPr>
            <w:tcW w:w="1640" w:type="dxa"/>
            <w:shd w:val="clear" w:color="auto" w:fill="FDD3D3"/>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172" w:type="dxa"/>
            <w:shd w:val="clear" w:color="auto" w:fill="FDD3D3"/>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696" w:type="dxa"/>
            <w:shd w:val="clear" w:color="auto" w:fill="FDD3D3"/>
          </w:tcPr>
          <w:p w:rsidR="00502B8B" w:rsidRPr="00A26A20" w:rsidRDefault="00502B8B"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Ortaokul</w:t>
            </w:r>
          </w:p>
        </w:tc>
        <w:tc>
          <w:tcPr>
            <w:tcW w:w="1583" w:type="dxa"/>
            <w:shd w:val="clear" w:color="auto" w:fill="FDD3D3"/>
          </w:tcPr>
          <w:p w:rsidR="00502B8B" w:rsidRPr="00A26A20" w:rsidRDefault="00502B8B" w:rsidP="00D230D6">
            <w:pPr>
              <w:pStyle w:val="TableParagraph"/>
              <w:jc w:val="center"/>
              <w:rPr>
                <w:rFonts w:ascii="Times New Roman" w:hAnsi="Times New Roman" w:cs="Times New Roman"/>
                <w:sz w:val="24"/>
                <w:szCs w:val="24"/>
              </w:rPr>
            </w:pPr>
          </w:p>
        </w:tc>
        <w:tc>
          <w:tcPr>
            <w:tcW w:w="1766" w:type="dxa"/>
            <w:shd w:val="clear" w:color="auto" w:fill="FDD3D3"/>
          </w:tcPr>
          <w:p w:rsidR="00502B8B" w:rsidRPr="00A26A20" w:rsidRDefault="00412482" w:rsidP="00D230D6">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502B8B" w:rsidRPr="00A26A20" w:rsidRDefault="00502B8B" w:rsidP="00502B8B">
      <w:pPr>
        <w:rPr>
          <w:rFonts w:ascii="Times New Roman" w:hAnsi="Times New Roman"/>
          <w:szCs w:val="24"/>
        </w:rPr>
        <w:sectPr w:rsidR="00502B8B" w:rsidRPr="00A26A20" w:rsidSect="00BC561F">
          <w:type w:val="continuous"/>
          <w:pgSz w:w="16840" w:h="11910" w:orient="landscape"/>
          <w:pgMar w:top="460" w:right="400" w:bottom="1280" w:left="460" w:header="0" w:footer="0" w:gutter="0"/>
          <w:cols w:space="708"/>
          <w:docGrid w:linePitch="326"/>
        </w:sectPr>
      </w:pPr>
    </w:p>
    <w:p w:rsidR="00502B8B" w:rsidRPr="00A26A20" w:rsidRDefault="0088397B" w:rsidP="00502B8B">
      <w:pPr>
        <w:pStyle w:val="GvdeMetni"/>
        <w:spacing w:before="62"/>
        <w:rPr>
          <w:rFonts w:ascii="Times New Roman" w:hAnsi="Times New Roman"/>
          <w:b/>
        </w:rPr>
      </w:pPr>
      <w:r w:rsidRPr="0088397B">
        <w:rPr>
          <w:noProof/>
          <w:color w:val="FF0000"/>
        </w:rPr>
        <w:lastRenderedPageBreak/>
        <w:pict>
          <v:rect id="_x0000_s2288" style="position:absolute;margin-left:-48.7pt;margin-top:-5.85pt;width:173.75pt;height:549pt;rotation:-360;z-index:-251653120;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88" inset="28.8pt,7.2pt,14.4pt,7.2pt">
              <w:txbxContent>
                <w:p w:rsidR="00BF78E4" w:rsidRDefault="00BF78E4" w:rsidP="00804C52">
                  <w:pPr>
                    <w:rPr>
                      <w:i/>
                      <w:iCs/>
                      <w:color w:val="B13F9A" w:themeColor="text2"/>
                    </w:rPr>
                  </w:pPr>
                </w:p>
              </w:txbxContent>
            </v:textbox>
            <w10:wrap type="tight" anchorx="margin" anchory="margin"/>
          </v:rect>
        </w:pict>
      </w:r>
    </w:p>
    <w:p w:rsidR="00D230D6" w:rsidRPr="002D0B0F" w:rsidRDefault="00A72E3A" w:rsidP="00A72E3A">
      <w:pPr>
        <w:pStyle w:val="Heading4"/>
        <w:tabs>
          <w:tab w:val="left" w:pos="1646"/>
        </w:tabs>
        <w:spacing w:before="82"/>
        <w:ind w:left="-993" w:firstLine="993"/>
        <w:jc w:val="both"/>
        <w:rPr>
          <w:color w:val="FF0000"/>
          <w:spacing w:val="-4"/>
          <w:w w:val="105"/>
          <w:sz w:val="32"/>
        </w:rPr>
      </w:pPr>
      <w:r w:rsidRPr="002D0B0F">
        <w:rPr>
          <w:color w:val="FF0000"/>
          <w:w w:val="105"/>
          <w:sz w:val="32"/>
        </w:rPr>
        <w:t>2.7.3.</w:t>
      </w:r>
      <w:r w:rsidR="00D230D6" w:rsidRPr="002D0B0F">
        <w:rPr>
          <w:color w:val="FF0000"/>
          <w:w w:val="105"/>
          <w:sz w:val="32"/>
        </w:rPr>
        <w:t>Teknolojik</w:t>
      </w:r>
      <w:r w:rsidR="00D230D6" w:rsidRPr="002D0B0F">
        <w:rPr>
          <w:color w:val="FF0000"/>
          <w:spacing w:val="13"/>
          <w:w w:val="105"/>
          <w:sz w:val="32"/>
        </w:rPr>
        <w:t xml:space="preserve"> </w:t>
      </w:r>
      <w:r w:rsidR="00D230D6" w:rsidRPr="002D0B0F">
        <w:rPr>
          <w:color w:val="FF0000"/>
          <w:spacing w:val="-4"/>
          <w:w w:val="105"/>
          <w:sz w:val="32"/>
        </w:rPr>
        <w:t>Düzey</w:t>
      </w:r>
    </w:p>
    <w:p w:rsidR="00A72E3A" w:rsidRPr="00A72E3A" w:rsidRDefault="00A72E3A" w:rsidP="00A72E3A">
      <w:pPr>
        <w:pStyle w:val="Heading4"/>
        <w:tabs>
          <w:tab w:val="left" w:pos="1646"/>
        </w:tabs>
        <w:spacing w:before="82"/>
        <w:ind w:left="-993" w:firstLine="993"/>
        <w:jc w:val="both"/>
        <w:rPr>
          <w:color w:val="FF0000"/>
        </w:rPr>
      </w:pPr>
    </w:p>
    <w:p w:rsidR="00D230D6" w:rsidRPr="00D230D6" w:rsidRDefault="00A72E3A" w:rsidP="00A72E3A">
      <w:pPr>
        <w:pStyle w:val="GvdeMetni"/>
        <w:spacing w:before="10" w:line="372" w:lineRule="auto"/>
        <w:ind w:right="1013"/>
        <w:jc w:val="both"/>
      </w:pPr>
      <w:r>
        <w:rPr>
          <w:color w:val="000000"/>
        </w:rPr>
        <w:t xml:space="preserve">     </w:t>
      </w:r>
      <w:r w:rsidR="00583E19">
        <w:rPr>
          <w:color w:val="000000"/>
        </w:rPr>
        <w:t>Okulumuzda e</w:t>
      </w:r>
      <w:r w:rsidR="00583E19" w:rsidRPr="006E173B">
        <w:rPr>
          <w:color w:val="000000"/>
        </w:rPr>
        <w:t xml:space="preserve">ğitim ve öğretimde fırsat eşitliğini temin etmek, okullarda teknolojik altyapıyı iyileştirmek ve bilgi iletişim teknolojilerinin eğitim ve öğretim süreçlerinde etkin kullanımını sağlamak amacıyla </w:t>
      </w:r>
      <w:r w:rsidR="00583E19">
        <w:t xml:space="preserve">Milli Eğitim Bakanlığının kurmuş olduğu </w:t>
      </w:r>
      <w:r w:rsidR="00583E19" w:rsidRPr="006E173B">
        <w:rPr>
          <w:color w:val="000000"/>
        </w:rPr>
        <w:t>FATİH projesi</w:t>
      </w:r>
      <w:r w:rsidR="00583E19">
        <w:rPr>
          <w:color w:val="000000"/>
        </w:rPr>
        <w:t xml:space="preserve"> kapsamında etkileşimli tahta ve altyapısı kurulmuştur. Bunun yanı sıra Doğu Karadeniz Projesi Bölge  Kalkınma İdaresi tarafından </w:t>
      </w:r>
      <w:r w:rsidR="00A42A48">
        <w:rPr>
          <w:color w:val="000000"/>
        </w:rPr>
        <w:t>tam donanımlı bir robotik kodlama atölyesi kurulmuştur.</w:t>
      </w:r>
    </w:p>
    <w:p w:rsidR="00D230D6" w:rsidRDefault="00D230D6">
      <w:pPr>
        <w:rPr>
          <w:rFonts w:ascii="Times New Roman"/>
          <w:sz w:val="18"/>
        </w:rPr>
      </w:pPr>
    </w:p>
    <w:p w:rsidR="002D0B0F" w:rsidRPr="002D0B0F" w:rsidRDefault="00820A05" w:rsidP="002D0B0F">
      <w:pPr>
        <w:spacing w:before="271" w:after="240"/>
        <w:jc w:val="both"/>
        <w:rPr>
          <w:rFonts w:ascii="Times New Roman" w:hAnsi="Times New Roman"/>
          <w:b/>
          <w:spacing w:val="-2"/>
          <w:w w:val="105"/>
          <w:sz w:val="24"/>
          <w:szCs w:val="24"/>
        </w:rPr>
      </w:pPr>
      <w:r>
        <w:rPr>
          <w:rFonts w:ascii="Times New Roman" w:hAnsi="Times New Roman"/>
          <w:b/>
          <w:w w:val="105"/>
          <w:sz w:val="24"/>
          <w:szCs w:val="24"/>
        </w:rPr>
        <w:t xml:space="preserve">    </w:t>
      </w:r>
      <w:r w:rsidR="00502B8B" w:rsidRPr="002D0B0F">
        <w:rPr>
          <w:rFonts w:ascii="Times New Roman" w:hAnsi="Times New Roman"/>
          <w:b/>
          <w:w w:val="105"/>
          <w:sz w:val="24"/>
          <w:szCs w:val="24"/>
        </w:rPr>
        <w:t>Tablo</w:t>
      </w:r>
      <w:r w:rsidR="00502B8B" w:rsidRPr="002D0B0F">
        <w:rPr>
          <w:rFonts w:ascii="Times New Roman" w:hAnsi="Times New Roman"/>
          <w:b/>
          <w:spacing w:val="-11"/>
          <w:w w:val="105"/>
          <w:sz w:val="24"/>
          <w:szCs w:val="24"/>
        </w:rPr>
        <w:t xml:space="preserve"> </w:t>
      </w:r>
      <w:r w:rsidR="00502B8B" w:rsidRPr="002D0B0F">
        <w:rPr>
          <w:rFonts w:ascii="Times New Roman" w:hAnsi="Times New Roman"/>
          <w:b/>
          <w:w w:val="105"/>
          <w:sz w:val="24"/>
          <w:szCs w:val="24"/>
        </w:rPr>
        <w:t>1</w:t>
      </w:r>
      <w:r w:rsidR="00AB494C" w:rsidRPr="002D0B0F">
        <w:rPr>
          <w:rFonts w:ascii="Times New Roman" w:hAnsi="Times New Roman"/>
          <w:b/>
          <w:w w:val="105"/>
          <w:sz w:val="24"/>
          <w:szCs w:val="24"/>
        </w:rPr>
        <w:t>1</w:t>
      </w:r>
      <w:r w:rsidR="00502B8B" w:rsidRPr="002D0B0F">
        <w:rPr>
          <w:rFonts w:ascii="Times New Roman" w:hAnsi="Times New Roman"/>
          <w:b/>
          <w:w w:val="105"/>
          <w:sz w:val="24"/>
          <w:szCs w:val="24"/>
        </w:rPr>
        <w:t>.</w:t>
      </w:r>
      <w:r w:rsidR="00502B8B" w:rsidRPr="002D0B0F">
        <w:rPr>
          <w:rFonts w:ascii="Times New Roman" w:hAnsi="Times New Roman"/>
          <w:b/>
          <w:spacing w:val="-13"/>
          <w:w w:val="105"/>
          <w:sz w:val="24"/>
          <w:szCs w:val="24"/>
        </w:rPr>
        <w:t xml:space="preserve"> </w:t>
      </w:r>
      <w:r w:rsidR="00502B8B" w:rsidRPr="002D0B0F">
        <w:rPr>
          <w:rFonts w:ascii="Times New Roman" w:hAnsi="Times New Roman"/>
          <w:b/>
          <w:w w:val="105"/>
          <w:sz w:val="24"/>
          <w:szCs w:val="24"/>
        </w:rPr>
        <w:t>Teknolojik</w:t>
      </w:r>
      <w:r w:rsidR="00502B8B" w:rsidRPr="002D0B0F">
        <w:rPr>
          <w:rFonts w:ascii="Times New Roman" w:hAnsi="Times New Roman"/>
          <w:b/>
          <w:spacing w:val="-10"/>
          <w:w w:val="105"/>
          <w:sz w:val="24"/>
          <w:szCs w:val="24"/>
        </w:rPr>
        <w:t xml:space="preserve"> </w:t>
      </w:r>
      <w:r w:rsidR="00502B8B" w:rsidRPr="002D0B0F">
        <w:rPr>
          <w:rFonts w:ascii="Times New Roman" w:hAnsi="Times New Roman"/>
          <w:b/>
          <w:w w:val="105"/>
          <w:sz w:val="24"/>
          <w:szCs w:val="24"/>
        </w:rPr>
        <w:t>Araç-Gereç</w:t>
      </w:r>
      <w:r w:rsidR="00502B8B" w:rsidRPr="002D0B0F">
        <w:rPr>
          <w:rFonts w:ascii="Times New Roman" w:hAnsi="Times New Roman"/>
          <w:b/>
          <w:spacing w:val="-10"/>
          <w:w w:val="105"/>
          <w:sz w:val="24"/>
          <w:szCs w:val="24"/>
        </w:rPr>
        <w:t xml:space="preserve"> </w:t>
      </w:r>
      <w:r w:rsidR="00502B8B" w:rsidRPr="002D0B0F">
        <w:rPr>
          <w:rFonts w:ascii="Times New Roman" w:hAnsi="Times New Roman"/>
          <w:b/>
          <w:spacing w:val="-2"/>
          <w:w w:val="105"/>
          <w:sz w:val="24"/>
          <w:szCs w:val="24"/>
        </w:rPr>
        <w:t>Durumu</w:t>
      </w:r>
    </w:p>
    <w:tbl>
      <w:tblPr>
        <w:tblStyle w:val="TableNormal"/>
        <w:tblW w:w="9781"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969"/>
        <w:gridCol w:w="1321"/>
        <w:gridCol w:w="1372"/>
        <w:gridCol w:w="1276"/>
        <w:gridCol w:w="1843"/>
      </w:tblGrid>
      <w:tr w:rsidR="002D0B0F" w:rsidRPr="00A26A20" w:rsidTr="00820A05">
        <w:trPr>
          <w:trHeight w:val="318"/>
        </w:trPr>
        <w:tc>
          <w:tcPr>
            <w:tcW w:w="3969" w:type="dxa"/>
            <w:tcBorders>
              <w:top w:val="single" w:sz="6" w:space="0" w:color="000000"/>
              <w:bottom w:val="single" w:sz="6" w:space="0" w:color="000000"/>
              <w:right w:val="single" w:sz="6" w:space="0" w:color="000000"/>
            </w:tcBorders>
            <w:shd w:val="clear" w:color="auto" w:fill="FF0000"/>
          </w:tcPr>
          <w:p w:rsidR="002D0B0F" w:rsidRPr="00E55A4C" w:rsidRDefault="002D0B0F" w:rsidP="00D51F9D">
            <w:pPr>
              <w:pStyle w:val="TableParagraph"/>
              <w:spacing w:line="234" w:lineRule="exact"/>
              <w:ind w:left="107"/>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sz w:val="24"/>
                <w:szCs w:val="24"/>
              </w:rPr>
              <w:t>Araç-Gereçler</w:t>
            </w:r>
          </w:p>
        </w:tc>
        <w:tc>
          <w:tcPr>
            <w:tcW w:w="1321"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2D0B0F" w:rsidRPr="002D0B0F" w:rsidRDefault="002D0B0F" w:rsidP="00820A05">
            <w:pPr>
              <w:pStyle w:val="TableParagraph"/>
              <w:spacing w:before="1"/>
              <w:ind w:left="15"/>
              <w:jc w:val="center"/>
              <w:rPr>
                <w:rFonts w:ascii="Times New Roman" w:hAnsi="Times New Roman" w:cs="Times New Roman"/>
                <w:b/>
                <w:color w:val="FFFFFF" w:themeColor="background1"/>
                <w:sz w:val="24"/>
                <w:szCs w:val="24"/>
              </w:rPr>
            </w:pPr>
            <w:r w:rsidRPr="002D0B0F">
              <w:rPr>
                <w:rFonts w:ascii="Times New Roman" w:hAnsi="Times New Roman" w:cs="Times New Roman"/>
                <w:b/>
                <w:color w:val="FFFFFF" w:themeColor="background1"/>
                <w:spacing w:val="-4"/>
                <w:sz w:val="24"/>
                <w:szCs w:val="24"/>
              </w:rPr>
              <w:t>20212021</w:t>
            </w:r>
          </w:p>
        </w:tc>
        <w:tc>
          <w:tcPr>
            <w:tcW w:w="1372"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2D0B0F" w:rsidRPr="002D0B0F" w:rsidRDefault="002D0B0F" w:rsidP="00820A05">
            <w:pPr>
              <w:pStyle w:val="TableParagraph"/>
              <w:spacing w:before="1"/>
              <w:ind w:left="358"/>
              <w:jc w:val="center"/>
              <w:rPr>
                <w:rFonts w:ascii="Times New Roman" w:hAnsi="Times New Roman" w:cs="Times New Roman"/>
                <w:b/>
                <w:color w:val="FFFFFF" w:themeColor="background1"/>
                <w:sz w:val="24"/>
                <w:szCs w:val="24"/>
              </w:rPr>
            </w:pPr>
            <w:r w:rsidRPr="002D0B0F">
              <w:rPr>
                <w:rFonts w:ascii="Times New Roman" w:hAnsi="Times New Roman" w:cs="Times New Roman"/>
                <w:b/>
                <w:color w:val="FFFFFF" w:themeColor="background1"/>
                <w:spacing w:val="-4"/>
                <w:sz w:val="24"/>
                <w:szCs w:val="24"/>
              </w:rPr>
              <w:t>2022</w:t>
            </w:r>
          </w:p>
        </w:tc>
        <w:tc>
          <w:tcPr>
            <w:tcW w:w="1276"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2D0B0F" w:rsidRPr="002D0B0F" w:rsidRDefault="002D0B0F" w:rsidP="00820A05">
            <w:pPr>
              <w:pStyle w:val="TableParagraph"/>
              <w:spacing w:before="1"/>
              <w:ind w:left="340"/>
              <w:jc w:val="center"/>
              <w:rPr>
                <w:rFonts w:ascii="Times New Roman" w:hAnsi="Times New Roman" w:cs="Times New Roman"/>
                <w:b/>
                <w:color w:val="FFFFFF" w:themeColor="background1"/>
                <w:sz w:val="24"/>
                <w:szCs w:val="24"/>
              </w:rPr>
            </w:pPr>
            <w:r w:rsidRPr="002D0B0F">
              <w:rPr>
                <w:rFonts w:ascii="Times New Roman" w:hAnsi="Times New Roman" w:cs="Times New Roman"/>
                <w:b/>
                <w:color w:val="FFFFFF" w:themeColor="background1"/>
                <w:spacing w:val="-4"/>
                <w:sz w:val="24"/>
                <w:szCs w:val="24"/>
              </w:rPr>
              <w:t>2023</w:t>
            </w:r>
          </w:p>
        </w:tc>
        <w:tc>
          <w:tcPr>
            <w:tcW w:w="1843" w:type="dxa"/>
            <w:tcBorders>
              <w:top w:val="single" w:sz="6" w:space="0" w:color="000000"/>
              <w:left w:val="single" w:sz="6" w:space="0" w:color="000000"/>
              <w:bottom w:val="single" w:sz="6" w:space="0" w:color="000000"/>
            </w:tcBorders>
            <w:shd w:val="clear" w:color="auto" w:fill="FF0000"/>
            <w:vAlign w:val="center"/>
          </w:tcPr>
          <w:p w:rsidR="002D0B0F" w:rsidRPr="002D0B0F" w:rsidRDefault="002D0B0F" w:rsidP="00820A05">
            <w:pPr>
              <w:pStyle w:val="TableParagraph"/>
              <w:spacing w:before="5"/>
              <w:ind w:left="356"/>
              <w:jc w:val="center"/>
              <w:rPr>
                <w:rFonts w:ascii="Times New Roman" w:hAnsi="Times New Roman" w:cs="Times New Roman"/>
                <w:b/>
                <w:color w:val="FFFFFF" w:themeColor="background1"/>
                <w:sz w:val="24"/>
                <w:szCs w:val="24"/>
              </w:rPr>
            </w:pPr>
            <w:r w:rsidRPr="002D0B0F">
              <w:rPr>
                <w:rFonts w:ascii="Times New Roman" w:hAnsi="Times New Roman" w:cs="Times New Roman"/>
                <w:b/>
                <w:color w:val="FFFFFF" w:themeColor="background1"/>
                <w:spacing w:val="-2"/>
                <w:w w:val="105"/>
                <w:sz w:val="24"/>
                <w:szCs w:val="24"/>
              </w:rPr>
              <w:t>İhtiyaç</w:t>
            </w:r>
          </w:p>
        </w:tc>
      </w:tr>
      <w:tr w:rsidR="002D0B0F" w:rsidRPr="00A26A20" w:rsidTr="00820A05">
        <w:trPr>
          <w:trHeight w:val="329"/>
        </w:trPr>
        <w:tc>
          <w:tcPr>
            <w:tcW w:w="3969" w:type="dxa"/>
            <w:tcBorders>
              <w:top w:val="single" w:sz="6" w:space="0" w:color="000000"/>
              <w:bottom w:val="single" w:sz="6" w:space="0" w:color="000000"/>
              <w:right w:val="single" w:sz="6" w:space="0" w:color="000000"/>
            </w:tcBorders>
            <w:shd w:val="clear" w:color="auto" w:fill="FF0000"/>
            <w:vAlign w:val="center"/>
          </w:tcPr>
          <w:p w:rsidR="00820A05" w:rsidRDefault="002D0B0F" w:rsidP="00820A05">
            <w:pPr>
              <w:pStyle w:val="TableParagraph"/>
              <w:spacing w:line="234" w:lineRule="exact"/>
              <w:ind w:left="107"/>
              <w:rPr>
                <w:rFonts w:ascii="Times New Roman" w:hAnsi="Times New Roman" w:cs="Times New Roman"/>
                <w:color w:val="FFFFFF" w:themeColor="background1"/>
                <w:spacing w:val="-2"/>
                <w:sz w:val="24"/>
                <w:szCs w:val="24"/>
              </w:rPr>
            </w:pPr>
            <w:r w:rsidRPr="00E55A4C">
              <w:rPr>
                <w:rFonts w:ascii="Times New Roman" w:hAnsi="Times New Roman" w:cs="Times New Roman"/>
                <w:color w:val="FFFFFF" w:themeColor="background1"/>
                <w:spacing w:val="-2"/>
                <w:sz w:val="24"/>
                <w:szCs w:val="24"/>
              </w:rPr>
              <w:t xml:space="preserve">Bilgisayar  </w:t>
            </w:r>
          </w:p>
          <w:p w:rsidR="002D0B0F" w:rsidRPr="00E55A4C" w:rsidRDefault="002D0B0F" w:rsidP="00820A05">
            <w:pPr>
              <w:pStyle w:val="TableParagraph"/>
              <w:spacing w:line="234" w:lineRule="exact"/>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2"/>
                <w:sz w:val="24"/>
                <w:szCs w:val="24"/>
              </w:rPr>
              <w:t>(İdari Odalar ve Öğretmen Kullanımı )</w:t>
            </w:r>
          </w:p>
        </w:tc>
        <w:tc>
          <w:tcPr>
            <w:tcW w:w="13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D0B0F" w:rsidRPr="00A26A20" w:rsidRDefault="002D0B0F"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372" w:type="dxa"/>
            <w:tcBorders>
              <w:top w:val="single" w:sz="6" w:space="0" w:color="000000"/>
              <w:left w:val="single" w:sz="6" w:space="0" w:color="000000"/>
              <w:bottom w:val="single" w:sz="6" w:space="0" w:color="000000"/>
              <w:right w:val="single" w:sz="6" w:space="0" w:color="000000"/>
            </w:tcBorders>
            <w:vAlign w:val="center"/>
          </w:tcPr>
          <w:p w:rsidR="002D0B0F" w:rsidRPr="00A26A20" w:rsidRDefault="002D0B0F"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D0B0F" w:rsidRPr="00A26A20" w:rsidRDefault="002D0B0F"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Borders>
              <w:top w:val="single" w:sz="6" w:space="0" w:color="000000"/>
              <w:left w:val="single" w:sz="6" w:space="0" w:color="000000"/>
              <w:bottom w:val="single" w:sz="6" w:space="0" w:color="000000"/>
            </w:tcBorders>
            <w:vAlign w:val="center"/>
          </w:tcPr>
          <w:p w:rsidR="002D0B0F" w:rsidRPr="00A26A20" w:rsidRDefault="002D0B0F"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2D0B0F" w:rsidRPr="00A26A20" w:rsidTr="00820A05">
        <w:trPr>
          <w:trHeight w:val="329"/>
        </w:trPr>
        <w:tc>
          <w:tcPr>
            <w:tcW w:w="3969" w:type="dxa"/>
            <w:tcBorders>
              <w:top w:val="single" w:sz="6" w:space="0" w:color="000000"/>
              <w:bottom w:val="single" w:sz="6" w:space="0" w:color="000000"/>
              <w:right w:val="single" w:sz="6" w:space="0" w:color="000000"/>
            </w:tcBorders>
            <w:shd w:val="clear" w:color="auto" w:fill="FF0000"/>
            <w:vAlign w:val="center"/>
          </w:tcPr>
          <w:p w:rsidR="002D0B0F" w:rsidRPr="00E55A4C" w:rsidRDefault="002D0B0F" w:rsidP="00820A05">
            <w:pPr>
              <w:pStyle w:val="TableParagraph"/>
              <w:spacing w:line="234" w:lineRule="exact"/>
              <w:ind w:left="107"/>
              <w:rPr>
                <w:rFonts w:ascii="Times New Roman" w:hAnsi="Times New Roman" w:cs="Times New Roman"/>
                <w:color w:val="FFFFFF" w:themeColor="background1"/>
                <w:spacing w:val="-2"/>
                <w:sz w:val="24"/>
                <w:szCs w:val="24"/>
              </w:rPr>
            </w:pPr>
            <w:r w:rsidRPr="00E55A4C">
              <w:rPr>
                <w:rFonts w:ascii="Times New Roman" w:hAnsi="Times New Roman" w:cs="Times New Roman"/>
                <w:color w:val="FFFFFF" w:themeColor="background1"/>
                <w:spacing w:val="-2"/>
                <w:sz w:val="24"/>
                <w:szCs w:val="24"/>
              </w:rPr>
              <w:t>Bilgisayar (Sınıflar)</w:t>
            </w:r>
          </w:p>
        </w:tc>
        <w:tc>
          <w:tcPr>
            <w:tcW w:w="13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D0B0F" w:rsidRDefault="002D0B0F"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372" w:type="dxa"/>
            <w:tcBorders>
              <w:top w:val="single" w:sz="6" w:space="0" w:color="000000"/>
              <w:left w:val="single" w:sz="6" w:space="0" w:color="000000"/>
              <w:bottom w:val="single" w:sz="6" w:space="0" w:color="000000"/>
              <w:right w:val="single" w:sz="6" w:space="0" w:color="000000"/>
            </w:tcBorders>
            <w:vAlign w:val="center"/>
          </w:tcPr>
          <w:p w:rsidR="002D0B0F" w:rsidRDefault="002D0B0F"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D0B0F" w:rsidRDefault="002D0B0F"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tcBorders>
              <w:top w:val="single" w:sz="6" w:space="0" w:color="000000"/>
              <w:left w:val="single" w:sz="6" w:space="0" w:color="000000"/>
              <w:bottom w:val="single" w:sz="6" w:space="0" w:color="000000"/>
            </w:tcBorders>
            <w:vAlign w:val="center"/>
          </w:tcPr>
          <w:p w:rsidR="002D0B0F" w:rsidRDefault="002D0B0F"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D230D6" w:rsidRDefault="00D230D6" w:rsidP="00BC561F">
      <w:pPr>
        <w:spacing w:before="230" w:after="3"/>
        <w:jc w:val="both"/>
        <w:rPr>
          <w:rFonts w:ascii="Times New Roman" w:hAnsi="Times New Roman"/>
          <w:b/>
          <w:w w:val="105"/>
          <w:szCs w:val="24"/>
        </w:rPr>
      </w:pPr>
    </w:p>
    <w:p w:rsidR="00A72E3A" w:rsidRPr="002D0B0F" w:rsidRDefault="00820A05" w:rsidP="00EB16A7">
      <w:pPr>
        <w:spacing w:before="230" w:after="3"/>
        <w:jc w:val="both"/>
        <w:rPr>
          <w:rFonts w:ascii="Times New Roman" w:hAnsi="Times New Roman"/>
          <w:b/>
          <w:spacing w:val="-2"/>
          <w:w w:val="105"/>
          <w:sz w:val="24"/>
          <w:szCs w:val="24"/>
        </w:rPr>
      </w:pPr>
      <w:r>
        <w:rPr>
          <w:rFonts w:ascii="Times New Roman" w:hAnsi="Times New Roman"/>
          <w:b/>
          <w:w w:val="105"/>
          <w:sz w:val="24"/>
          <w:szCs w:val="24"/>
        </w:rPr>
        <w:t xml:space="preserve">  </w:t>
      </w:r>
      <w:r w:rsidR="00502B8B" w:rsidRPr="002D0B0F">
        <w:rPr>
          <w:rFonts w:ascii="Times New Roman" w:hAnsi="Times New Roman"/>
          <w:b/>
          <w:w w:val="105"/>
          <w:sz w:val="24"/>
          <w:szCs w:val="24"/>
        </w:rPr>
        <w:t>Tablo</w:t>
      </w:r>
      <w:r w:rsidR="00502B8B" w:rsidRPr="002D0B0F">
        <w:rPr>
          <w:rFonts w:ascii="Times New Roman" w:hAnsi="Times New Roman"/>
          <w:b/>
          <w:spacing w:val="-10"/>
          <w:w w:val="105"/>
          <w:sz w:val="24"/>
          <w:szCs w:val="24"/>
        </w:rPr>
        <w:t xml:space="preserve"> </w:t>
      </w:r>
      <w:r w:rsidR="00502B8B" w:rsidRPr="002D0B0F">
        <w:rPr>
          <w:rFonts w:ascii="Times New Roman" w:hAnsi="Times New Roman"/>
          <w:b/>
          <w:w w:val="105"/>
          <w:sz w:val="24"/>
          <w:szCs w:val="24"/>
        </w:rPr>
        <w:t>1</w:t>
      </w:r>
      <w:r w:rsidR="00AB494C" w:rsidRPr="002D0B0F">
        <w:rPr>
          <w:rFonts w:ascii="Times New Roman" w:hAnsi="Times New Roman"/>
          <w:b/>
          <w:w w:val="105"/>
          <w:sz w:val="24"/>
          <w:szCs w:val="24"/>
        </w:rPr>
        <w:t>2</w:t>
      </w:r>
      <w:r w:rsidR="00502B8B" w:rsidRPr="002D0B0F">
        <w:rPr>
          <w:rFonts w:ascii="Times New Roman" w:hAnsi="Times New Roman"/>
          <w:b/>
          <w:w w:val="105"/>
          <w:sz w:val="24"/>
          <w:szCs w:val="24"/>
        </w:rPr>
        <w:t>.</w:t>
      </w:r>
      <w:r w:rsidR="00502B8B" w:rsidRPr="002D0B0F">
        <w:rPr>
          <w:rFonts w:ascii="Times New Roman" w:hAnsi="Times New Roman"/>
          <w:b/>
          <w:spacing w:val="-12"/>
          <w:w w:val="105"/>
          <w:sz w:val="24"/>
          <w:szCs w:val="24"/>
        </w:rPr>
        <w:t xml:space="preserve"> </w:t>
      </w:r>
      <w:r w:rsidR="00502B8B" w:rsidRPr="002D0B0F">
        <w:rPr>
          <w:rFonts w:ascii="Times New Roman" w:hAnsi="Times New Roman"/>
          <w:b/>
          <w:w w:val="105"/>
          <w:sz w:val="24"/>
          <w:szCs w:val="24"/>
        </w:rPr>
        <w:t>Fiziki</w:t>
      </w:r>
      <w:r w:rsidR="00502B8B" w:rsidRPr="002D0B0F">
        <w:rPr>
          <w:rFonts w:ascii="Times New Roman" w:hAnsi="Times New Roman"/>
          <w:b/>
          <w:spacing w:val="-9"/>
          <w:w w:val="105"/>
          <w:sz w:val="24"/>
          <w:szCs w:val="24"/>
        </w:rPr>
        <w:t xml:space="preserve"> </w:t>
      </w:r>
      <w:r w:rsidR="00502B8B" w:rsidRPr="002D0B0F">
        <w:rPr>
          <w:rFonts w:ascii="Times New Roman" w:hAnsi="Times New Roman"/>
          <w:b/>
          <w:w w:val="105"/>
          <w:sz w:val="24"/>
          <w:szCs w:val="24"/>
        </w:rPr>
        <w:t>Mekân</w:t>
      </w:r>
      <w:r w:rsidR="00502B8B" w:rsidRPr="002D0B0F">
        <w:rPr>
          <w:rFonts w:ascii="Times New Roman" w:hAnsi="Times New Roman"/>
          <w:b/>
          <w:spacing w:val="-9"/>
          <w:w w:val="105"/>
          <w:sz w:val="24"/>
          <w:szCs w:val="24"/>
        </w:rPr>
        <w:t xml:space="preserve"> </w:t>
      </w:r>
      <w:r w:rsidR="00502B8B" w:rsidRPr="002D0B0F">
        <w:rPr>
          <w:rFonts w:ascii="Times New Roman" w:hAnsi="Times New Roman"/>
          <w:b/>
          <w:spacing w:val="-2"/>
          <w:w w:val="105"/>
          <w:sz w:val="24"/>
          <w:szCs w:val="24"/>
        </w:rPr>
        <w:t>Durumu</w:t>
      </w:r>
    </w:p>
    <w:p w:rsidR="00D230D6" w:rsidRPr="00D230D6" w:rsidRDefault="00D230D6" w:rsidP="00D230D6">
      <w:pPr>
        <w:spacing w:after="3"/>
        <w:ind w:firstLine="720"/>
        <w:jc w:val="both"/>
        <w:rPr>
          <w:rFonts w:ascii="Times New Roman" w:hAnsi="Times New Roman"/>
          <w:b/>
          <w:spacing w:val="-2"/>
          <w:w w:val="105"/>
          <w:sz w:val="2"/>
          <w:szCs w:val="24"/>
        </w:rPr>
      </w:pPr>
    </w:p>
    <w:tbl>
      <w:tblPr>
        <w:tblStyle w:val="TableNormal"/>
        <w:tblpPr w:leftFromText="141" w:rightFromText="141" w:vertAnchor="text" w:horzAnchor="page" w:tblpX="4527" w:tblpY="11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16"/>
        <w:gridCol w:w="1367"/>
        <w:gridCol w:w="1186"/>
        <w:gridCol w:w="1156"/>
        <w:gridCol w:w="1346"/>
        <w:gridCol w:w="1475"/>
      </w:tblGrid>
      <w:tr w:rsidR="00E803A1" w:rsidRPr="00A26A20" w:rsidTr="00820A05">
        <w:trPr>
          <w:trHeight w:val="224"/>
        </w:trPr>
        <w:tc>
          <w:tcPr>
            <w:tcW w:w="3416" w:type="dxa"/>
            <w:shd w:val="clear" w:color="auto" w:fill="FF0000"/>
            <w:vAlign w:val="center"/>
          </w:tcPr>
          <w:p w:rsidR="00E803A1" w:rsidRPr="00E55A4C" w:rsidRDefault="00E803A1" w:rsidP="00820A05">
            <w:pPr>
              <w:pStyle w:val="TableParagraph"/>
              <w:ind w:left="107"/>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5"/>
                <w:sz w:val="24"/>
                <w:szCs w:val="24"/>
              </w:rPr>
              <w:t>Fiziki</w:t>
            </w:r>
            <w:r w:rsidRPr="00E55A4C">
              <w:rPr>
                <w:rFonts w:ascii="Times New Roman" w:hAnsi="Times New Roman" w:cs="Times New Roman"/>
                <w:b/>
                <w:color w:val="FFFFFF" w:themeColor="background1"/>
                <w:spacing w:val="-2"/>
                <w:sz w:val="24"/>
                <w:szCs w:val="24"/>
              </w:rPr>
              <w:t xml:space="preserve"> Mekân</w:t>
            </w:r>
          </w:p>
        </w:tc>
        <w:tc>
          <w:tcPr>
            <w:tcW w:w="1367" w:type="dxa"/>
            <w:shd w:val="clear" w:color="auto" w:fill="FF0000"/>
            <w:vAlign w:val="center"/>
          </w:tcPr>
          <w:p w:rsidR="00E803A1" w:rsidRPr="00E55A4C" w:rsidRDefault="00E803A1" w:rsidP="00820A05">
            <w:pPr>
              <w:pStyle w:val="TableParagraph"/>
              <w:ind w:left="10"/>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5"/>
                <w:sz w:val="24"/>
                <w:szCs w:val="24"/>
              </w:rPr>
              <w:t>Var</w:t>
            </w:r>
          </w:p>
        </w:tc>
        <w:tc>
          <w:tcPr>
            <w:tcW w:w="1186" w:type="dxa"/>
            <w:shd w:val="clear" w:color="auto" w:fill="FF0000"/>
            <w:vAlign w:val="center"/>
          </w:tcPr>
          <w:p w:rsidR="00E803A1" w:rsidRPr="00E55A4C" w:rsidRDefault="00E803A1" w:rsidP="00820A05">
            <w:pPr>
              <w:pStyle w:val="TableParagraph"/>
              <w:ind w:left="332"/>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5"/>
                <w:sz w:val="24"/>
                <w:szCs w:val="24"/>
              </w:rPr>
              <w:t>Yok</w:t>
            </w:r>
          </w:p>
        </w:tc>
        <w:tc>
          <w:tcPr>
            <w:tcW w:w="1156" w:type="dxa"/>
            <w:shd w:val="clear" w:color="auto" w:fill="FF0000"/>
            <w:vAlign w:val="center"/>
          </w:tcPr>
          <w:p w:rsidR="00E803A1" w:rsidRPr="00E55A4C" w:rsidRDefault="00E803A1" w:rsidP="00820A05">
            <w:pPr>
              <w:pStyle w:val="TableParagraph"/>
              <w:ind w:left="227"/>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sz w:val="24"/>
                <w:szCs w:val="24"/>
              </w:rPr>
              <w:t>Adedi</w:t>
            </w:r>
          </w:p>
        </w:tc>
        <w:tc>
          <w:tcPr>
            <w:tcW w:w="1346" w:type="dxa"/>
            <w:shd w:val="clear" w:color="auto" w:fill="FF0000"/>
            <w:vAlign w:val="center"/>
          </w:tcPr>
          <w:p w:rsidR="00E803A1" w:rsidRPr="00E55A4C" w:rsidRDefault="00E803A1" w:rsidP="00820A05">
            <w:pPr>
              <w:pStyle w:val="TableParagraph"/>
              <w:ind w:left="263"/>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w w:val="105"/>
                <w:sz w:val="24"/>
                <w:szCs w:val="24"/>
              </w:rPr>
              <w:t>İhtiyaç</w:t>
            </w:r>
          </w:p>
        </w:tc>
        <w:tc>
          <w:tcPr>
            <w:tcW w:w="1475" w:type="dxa"/>
            <w:shd w:val="clear" w:color="auto" w:fill="FF0000"/>
            <w:vAlign w:val="center"/>
          </w:tcPr>
          <w:p w:rsidR="00E803A1" w:rsidRPr="00E55A4C" w:rsidRDefault="00E803A1" w:rsidP="00820A05">
            <w:pPr>
              <w:pStyle w:val="TableParagraph"/>
              <w:ind w:left="203"/>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pacing w:val="-2"/>
                <w:w w:val="105"/>
                <w:sz w:val="24"/>
                <w:szCs w:val="24"/>
              </w:rPr>
              <w:t>Açıklama</w:t>
            </w:r>
          </w:p>
        </w:tc>
      </w:tr>
      <w:tr w:rsidR="00E803A1" w:rsidRPr="00A26A20" w:rsidTr="00820A05">
        <w:trPr>
          <w:trHeight w:val="319"/>
        </w:trPr>
        <w:tc>
          <w:tcPr>
            <w:tcW w:w="3416" w:type="dxa"/>
            <w:shd w:val="clear" w:color="auto" w:fill="FF0000"/>
            <w:vAlign w:val="center"/>
          </w:tcPr>
          <w:p w:rsidR="00E803A1" w:rsidRPr="00E55A4C" w:rsidRDefault="00E803A1" w:rsidP="00820A05">
            <w:pPr>
              <w:pStyle w:val="TableParagraph"/>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6"/>
                <w:sz w:val="24"/>
                <w:szCs w:val="24"/>
              </w:rPr>
              <w:t>Öğretmen</w:t>
            </w:r>
            <w:r w:rsidRPr="00E55A4C">
              <w:rPr>
                <w:rFonts w:ascii="Times New Roman" w:hAnsi="Times New Roman" w:cs="Times New Roman"/>
                <w:color w:val="FFFFFF" w:themeColor="background1"/>
                <w:spacing w:val="-5"/>
                <w:sz w:val="24"/>
                <w:szCs w:val="24"/>
              </w:rPr>
              <w:t xml:space="preserve"> </w:t>
            </w:r>
            <w:r w:rsidRPr="00E55A4C">
              <w:rPr>
                <w:rFonts w:ascii="Times New Roman" w:hAnsi="Times New Roman" w:cs="Times New Roman"/>
                <w:color w:val="FFFFFF" w:themeColor="background1"/>
                <w:spacing w:val="-6"/>
                <w:sz w:val="24"/>
                <w:szCs w:val="24"/>
              </w:rPr>
              <w:t>Çalışma</w:t>
            </w:r>
            <w:r w:rsidRPr="00E55A4C">
              <w:rPr>
                <w:rFonts w:ascii="Times New Roman" w:hAnsi="Times New Roman" w:cs="Times New Roman"/>
                <w:color w:val="FFFFFF" w:themeColor="background1"/>
                <w:spacing w:val="-4"/>
                <w:sz w:val="24"/>
                <w:szCs w:val="24"/>
              </w:rPr>
              <w:t xml:space="preserve"> </w:t>
            </w:r>
            <w:r w:rsidRPr="00E55A4C">
              <w:rPr>
                <w:rFonts w:ascii="Times New Roman" w:hAnsi="Times New Roman" w:cs="Times New Roman"/>
                <w:color w:val="FFFFFF" w:themeColor="background1"/>
                <w:spacing w:val="-6"/>
                <w:sz w:val="24"/>
                <w:szCs w:val="24"/>
              </w:rPr>
              <w:t>Odası</w:t>
            </w:r>
          </w:p>
        </w:tc>
        <w:tc>
          <w:tcPr>
            <w:tcW w:w="1367"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86"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p>
        </w:tc>
        <w:tc>
          <w:tcPr>
            <w:tcW w:w="1156"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46"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75" w:type="dxa"/>
            <w:shd w:val="clear" w:color="auto" w:fill="FFFFFF" w:themeFill="background1"/>
            <w:vAlign w:val="center"/>
          </w:tcPr>
          <w:p w:rsidR="00E803A1" w:rsidRPr="00A26A20" w:rsidRDefault="00E803A1" w:rsidP="00820A05">
            <w:pPr>
              <w:pStyle w:val="TableParagraph"/>
              <w:jc w:val="center"/>
              <w:rPr>
                <w:rFonts w:ascii="Times New Roman" w:hAnsi="Times New Roman" w:cs="Times New Roman"/>
                <w:sz w:val="24"/>
                <w:szCs w:val="24"/>
              </w:rPr>
            </w:pPr>
          </w:p>
        </w:tc>
      </w:tr>
      <w:tr w:rsidR="00E803A1" w:rsidRPr="00A26A20" w:rsidTr="00820A05">
        <w:trPr>
          <w:trHeight w:val="302"/>
        </w:trPr>
        <w:tc>
          <w:tcPr>
            <w:tcW w:w="3416" w:type="dxa"/>
            <w:shd w:val="clear" w:color="auto" w:fill="FF0000"/>
            <w:vAlign w:val="center"/>
          </w:tcPr>
          <w:p w:rsidR="00E803A1" w:rsidRPr="00E55A4C" w:rsidRDefault="00E803A1" w:rsidP="00820A05">
            <w:pPr>
              <w:pStyle w:val="TableParagraph"/>
              <w:ind w:left="107"/>
              <w:rPr>
                <w:rFonts w:ascii="Times New Roman" w:hAnsi="Times New Roman" w:cs="Times New Roman"/>
                <w:color w:val="FFFFFF" w:themeColor="background1"/>
                <w:sz w:val="24"/>
                <w:szCs w:val="24"/>
              </w:rPr>
            </w:pPr>
            <w:r w:rsidRPr="00E55A4C">
              <w:rPr>
                <w:rStyle w:val="GvdeMetniChar"/>
                <w:color w:val="FFFFFF" w:themeColor="background1"/>
              </w:rPr>
              <w:t>Ekipman</w:t>
            </w:r>
            <w:r w:rsidRPr="00E55A4C">
              <w:rPr>
                <w:rFonts w:ascii="Times New Roman" w:hAnsi="Times New Roman" w:cs="Times New Roman"/>
                <w:color w:val="FFFFFF" w:themeColor="background1"/>
                <w:spacing w:val="23"/>
                <w:sz w:val="24"/>
                <w:szCs w:val="24"/>
              </w:rPr>
              <w:t xml:space="preserve"> </w:t>
            </w:r>
            <w:r w:rsidRPr="00E55A4C">
              <w:rPr>
                <w:rFonts w:ascii="Times New Roman" w:hAnsi="Times New Roman" w:cs="Times New Roman"/>
                <w:color w:val="FFFFFF" w:themeColor="background1"/>
                <w:spacing w:val="-2"/>
                <w:sz w:val="24"/>
                <w:szCs w:val="24"/>
              </w:rPr>
              <w:t>Odası</w:t>
            </w:r>
          </w:p>
        </w:tc>
        <w:tc>
          <w:tcPr>
            <w:tcW w:w="1367"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8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p>
        </w:tc>
        <w:tc>
          <w:tcPr>
            <w:tcW w:w="115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34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75"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p>
        </w:tc>
      </w:tr>
      <w:tr w:rsidR="00E803A1" w:rsidRPr="00A26A20" w:rsidTr="00820A05">
        <w:trPr>
          <w:trHeight w:val="299"/>
        </w:trPr>
        <w:tc>
          <w:tcPr>
            <w:tcW w:w="3416" w:type="dxa"/>
            <w:shd w:val="clear" w:color="auto" w:fill="FF0000"/>
            <w:vAlign w:val="center"/>
          </w:tcPr>
          <w:p w:rsidR="00E803A1" w:rsidRPr="00E55A4C" w:rsidRDefault="00E803A1" w:rsidP="00820A05">
            <w:pPr>
              <w:pStyle w:val="TableParagraph"/>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2"/>
                <w:sz w:val="24"/>
                <w:szCs w:val="24"/>
              </w:rPr>
              <w:t>Kütüphane</w:t>
            </w:r>
          </w:p>
        </w:tc>
        <w:tc>
          <w:tcPr>
            <w:tcW w:w="1367"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86"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p>
        </w:tc>
        <w:tc>
          <w:tcPr>
            <w:tcW w:w="1156"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46"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75" w:type="dxa"/>
            <w:shd w:val="clear" w:color="auto" w:fill="FFFFFF" w:themeFill="background1"/>
            <w:vAlign w:val="center"/>
          </w:tcPr>
          <w:p w:rsidR="00E803A1" w:rsidRPr="00A26A20" w:rsidRDefault="00E803A1" w:rsidP="00820A05">
            <w:pPr>
              <w:pStyle w:val="TableParagraph"/>
              <w:jc w:val="center"/>
              <w:rPr>
                <w:rFonts w:ascii="Times New Roman" w:hAnsi="Times New Roman" w:cs="Times New Roman"/>
                <w:sz w:val="24"/>
                <w:szCs w:val="24"/>
              </w:rPr>
            </w:pPr>
          </w:p>
        </w:tc>
      </w:tr>
      <w:tr w:rsidR="00E803A1" w:rsidRPr="00A26A20" w:rsidTr="00820A05">
        <w:trPr>
          <w:trHeight w:val="302"/>
        </w:trPr>
        <w:tc>
          <w:tcPr>
            <w:tcW w:w="3416" w:type="dxa"/>
            <w:shd w:val="clear" w:color="auto" w:fill="FF0000"/>
            <w:vAlign w:val="center"/>
          </w:tcPr>
          <w:p w:rsidR="00E803A1" w:rsidRPr="00E55A4C" w:rsidRDefault="00E803A1" w:rsidP="00820A05">
            <w:pPr>
              <w:pStyle w:val="GvdeMetni"/>
              <w:rPr>
                <w:rFonts w:ascii="Times New Roman" w:hAnsi="Times New Roman" w:cs="Times New Roman"/>
                <w:color w:val="FFFFFF" w:themeColor="background1"/>
              </w:rPr>
            </w:pPr>
            <w:r w:rsidRPr="00E55A4C">
              <w:rPr>
                <w:rFonts w:ascii="Times New Roman" w:hAnsi="Times New Roman" w:cs="Times New Roman"/>
                <w:color w:val="FFFFFF" w:themeColor="background1"/>
              </w:rPr>
              <w:t xml:space="preserve">  Rehberlik</w:t>
            </w:r>
            <w:r w:rsidRPr="00E55A4C">
              <w:rPr>
                <w:rFonts w:ascii="Times New Roman" w:hAnsi="Times New Roman" w:cs="Times New Roman"/>
                <w:color w:val="FFFFFF" w:themeColor="background1"/>
                <w:spacing w:val="1"/>
              </w:rPr>
              <w:t xml:space="preserve"> </w:t>
            </w:r>
            <w:r w:rsidRPr="00E55A4C">
              <w:rPr>
                <w:rFonts w:ascii="Times New Roman" w:hAnsi="Times New Roman" w:cs="Times New Roman"/>
                <w:color w:val="FFFFFF" w:themeColor="background1"/>
                <w:spacing w:val="-2"/>
              </w:rPr>
              <w:t>Servisi</w:t>
            </w:r>
          </w:p>
        </w:tc>
        <w:tc>
          <w:tcPr>
            <w:tcW w:w="1367"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8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5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4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75"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p>
        </w:tc>
      </w:tr>
      <w:tr w:rsidR="00E803A1" w:rsidRPr="00A26A20" w:rsidTr="00820A05">
        <w:trPr>
          <w:trHeight w:val="380"/>
        </w:trPr>
        <w:tc>
          <w:tcPr>
            <w:tcW w:w="3416" w:type="dxa"/>
            <w:shd w:val="clear" w:color="auto" w:fill="FF0000"/>
            <w:vAlign w:val="center"/>
          </w:tcPr>
          <w:p w:rsidR="00E803A1" w:rsidRPr="00E55A4C" w:rsidRDefault="00E803A1" w:rsidP="00820A05">
            <w:pPr>
              <w:pStyle w:val="TableParagraph"/>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8"/>
                <w:sz w:val="24"/>
                <w:szCs w:val="24"/>
              </w:rPr>
              <w:t>Resim</w:t>
            </w:r>
            <w:r w:rsidRPr="00E55A4C">
              <w:rPr>
                <w:rFonts w:ascii="Times New Roman" w:hAnsi="Times New Roman" w:cs="Times New Roman"/>
                <w:color w:val="FFFFFF" w:themeColor="background1"/>
                <w:spacing w:val="3"/>
                <w:sz w:val="24"/>
                <w:szCs w:val="24"/>
              </w:rPr>
              <w:t xml:space="preserve"> </w:t>
            </w:r>
            <w:r w:rsidRPr="00E55A4C">
              <w:rPr>
                <w:rFonts w:ascii="Times New Roman" w:hAnsi="Times New Roman" w:cs="Times New Roman"/>
                <w:color w:val="FFFFFF" w:themeColor="background1"/>
                <w:spacing w:val="-2"/>
                <w:sz w:val="24"/>
                <w:szCs w:val="24"/>
              </w:rPr>
              <w:t>Odası</w:t>
            </w:r>
          </w:p>
        </w:tc>
        <w:tc>
          <w:tcPr>
            <w:tcW w:w="1367"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86"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56"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46" w:type="dxa"/>
            <w:shd w:val="clear" w:color="auto" w:fill="auto"/>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75" w:type="dxa"/>
            <w:shd w:val="clear" w:color="auto" w:fill="FFFFFF" w:themeFill="background1"/>
            <w:vAlign w:val="center"/>
          </w:tcPr>
          <w:p w:rsidR="00E803A1" w:rsidRPr="00A26A20" w:rsidRDefault="00E803A1" w:rsidP="00820A05">
            <w:pPr>
              <w:pStyle w:val="TableParagraph"/>
              <w:jc w:val="center"/>
              <w:rPr>
                <w:rFonts w:ascii="Times New Roman" w:hAnsi="Times New Roman" w:cs="Times New Roman"/>
                <w:sz w:val="24"/>
                <w:szCs w:val="24"/>
              </w:rPr>
            </w:pPr>
          </w:p>
        </w:tc>
      </w:tr>
      <w:tr w:rsidR="00E803A1" w:rsidRPr="00A26A20" w:rsidTr="00820A05">
        <w:trPr>
          <w:trHeight w:val="314"/>
        </w:trPr>
        <w:tc>
          <w:tcPr>
            <w:tcW w:w="3416" w:type="dxa"/>
            <w:shd w:val="clear" w:color="auto" w:fill="FF0000"/>
            <w:vAlign w:val="center"/>
          </w:tcPr>
          <w:p w:rsidR="00E803A1" w:rsidRPr="00E55A4C" w:rsidRDefault="00E803A1" w:rsidP="00820A05">
            <w:pPr>
              <w:pStyle w:val="TableParagraph"/>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7"/>
                <w:sz w:val="24"/>
                <w:szCs w:val="24"/>
              </w:rPr>
              <w:t>Müzik</w:t>
            </w:r>
            <w:r w:rsidRPr="00E55A4C">
              <w:rPr>
                <w:rFonts w:ascii="Times New Roman" w:hAnsi="Times New Roman" w:cs="Times New Roman"/>
                <w:color w:val="FFFFFF" w:themeColor="background1"/>
                <w:spacing w:val="-5"/>
                <w:sz w:val="24"/>
                <w:szCs w:val="24"/>
              </w:rPr>
              <w:t xml:space="preserve"> </w:t>
            </w:r>
            <w:r w:rsidRPr="00E55A4C">
              <w:rPr>
                <w:rFonts w:ascii="Times New Roman" w:hAnsi="Times New Roman" w:cs="Times New Roman"/>
                <w:color w:val="FFFFFF" w:themeColor="background1"/>
                <w:spacing w:val="-2"/>
                <w:sz w:val="24"/>
                <w:szCs w:val="24"/>
              </w:rPr>
              <w:t>Odası</w:t>
            </w:r>
          </w:p>
        </w:tc>
        <w:tc>
          <w:tcPr>
            <w:tcW w:w="1367"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8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5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4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75"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p>
        </w:tc>
      </w:tr>
      <w:tr w:rsidR="00E803A1" w:rsidRPr="00A26A20" w:rsidTr="00820A05">
        <w:trPr>
          <w:trHeight w:val="302"/>
        </w:trPr>
        <w:tc>
          <w:tcPr>
            <w:tcW w:w="3416" w:type="dxa"/>
            <w:shd w:val="clear" w:color="auto" w:fill="FF0000"/>
            <w:vAlign w:val="center"/>
          </w:tcPr>
          <w:p w:rsidR="00E803A1" w:rsidRPr="00E55A4C" w:rsidRDefault="00E803A1" w:rsidP="00820A05">
            <w:pPr>
              <w:pStyle w:val="TableParagraph"/>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8"/>
                <w:sz w:val="24"/>
                <w:szCs w:val="24"/>
              </w:rPr>
              <w:t>Çok</w:t>
            </w:r>
            <w:r w:rsidRPr="00E55A4C">
              <w:rPr>
                <w:rFonts w:ascii="Times New Roman" w:hAnsi="Times New Roman" w:cs="Times New Roman"/>
                <w:color w:val="FFFFFF" w:themeColor="background1"/>
                <w:spacing w:val="3"/>
                <w:sz w:val="24"/>
                <w:szCs w:val="24"/>
              </w:rPr>
              <w:t xml:space="preserve"> </w:t>
            </w:r>
            <w:r w:rsidRPr="00E55A4C">
              <w:rPr>
                <w:rFonts w:ascii="Times New Roman" w:hAnsi="Times New Roman" w:cs="Times New Roman"/>
                <w:color w:val="FFFFFF" w:themeColor="background1"/>
                <w:spacing w:val="-8"/>
                <w:sz w:val="24"/>
                <w:szCs w:val="24"/>
              </w:rPr>
              <w:t>Amaçlı</w:t>
            </w:r>
            <w:r w:rsidRPr="00E55A4C">
              <w:rPr>
                <w:rFonts w:ascii="Times New Roman" w:hAnsi="Times New Roman" w:cs="Times New Roman"/>
                <w:color w:val="FFFFFF" w:themeColor="background1"/>
                <w:spacing w:val="1"/>
                <w:sz w:val="24"/>
                <w:szCs w:val="24"/>
              </w:rPr>
              <w:t xml:space="preserve"> </w:t>
            </w:r>
            <w:r w:rsidRPr="00E55A4C">
              <w:rPr>
                <w:rFonts w:ascii="Times New Roman" w:hAnsi="Times New Roman" w:cs="Times New Roman"/>
                <w:color w:val="FFFFFF" w:themeColor="background1"/>
                <w:spacing w:val="-8"/>
                <w:sz w:val="24"/>
                <w:szCs w:val="24"/>
              </w:rPr>
              <w:t>Salon</w:t>
            </w:r>
          </w:p>
        </w:tc>
        <w:tc>
          <w:tcPr>
            <w:tcW w:w="1367" w:type="dxa"/>
            <w:shd w:val="clear" w:color="auto" w:fill="FFFFFF" w:themeFill="background1"/>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86" w:type="dxa"/>
            <w:shd w:val="clear" w:color="auto" w:fill="FFFFFF" w:themeFill="background1"/>
            <w:vAlign w:val="center"/>
          </w:tcPr>
          <w:p w:rsidR="00E803A1" w:rsidRPr="00A26A20" w:rsidRDefault="00E803A1" w:rsidP="00820A05">
            <w:pPr>
              <w:pStyle w:val="TableParagraph"/>
              <w:jc w:val="center"/>
              <w:rPr>
                <w:rFonts w:ascii="Times New Roman" w:hAnsi="Times New Roman" w:cs="Times New Roman"/>
                <w:sz w:val="24"/>
                <w:szCs w:val="24"/>
              </w:rPr>
            </w:pPr>
          </w:p>
        </w:tc>
        <w:tc>
          <w:tcPr>
            <w:tcW w:w="1156" w:type="dxa"/>
            <w:shd w:val="clear" w:color="auto" w:fill="FFFFFF" w:themeFill="background1"/>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346" w:type="dxa"/>
            <w:shd w:val="clear" w:color="auto" w:fill="FFFFFF" w:themeFill="background1"/>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75" w:type="dxa"/>
            <w:shd w:val="clear" w:color="auto" w:fill="FFFFFF" w:themeFill="background1"/>
            <w:vAlign w:val="center"/>
          </w:tcPr>
          <w:p w:rsidR="00E803A1" w:rsidRPr="00A26A20" w:rsidRDefault="00E803A1" w:rsidP="00820A05">
            <w:pPr>
              <w:pStyle w:val="TableParagraph"/>
              <w:jc w:val="center"/>
              <w:rPr>
                <w:rFonts w:ascii="Times New Roman" w:hAnsi="Times New Roman" w:cs="Times New Roman"/>
                <w:sz w:val="24"/>
                <w:szCs w:val="24"/>
              </w:rPr>
            </w:pPr>
          </w:p>
        </w:tc>
      </w:tr>
      <w:tr w:rsidR="00E803A1" w:rsidRPr="00A26A20" w:rsidTr="00820A05">
        <w:trPr>
          <w:trHeight w:val="247"/>
        </w:trPr>
        <w:tc>
          <w:tcPr>
            <w:tcW w:w="3416" w:type="dxa"/>
            <w:shd w:val="clear" w:color="auto" w:fill="FF0000"/>
            <w:vAlign w:val="center"/>
          </w:tcPr>
          <w:p w:rsidR="00E803A1" w:rsidRPr="00E55A4C" w:rsidRDefault="00E803A1" w:rsidP="00820A05">
            <w:pPr>
              <w:pStyle w:val="TableParagraph"/>
              <w:ind w:left="107"/>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5"/>
                <w:sz w:val="24"/>
                <w:szCs w:val="24"/>
              </w:rPr>
              <w:t>Spor</w:t>
            </w:r>
            <w:r w:rsidRPr="00E55A4C">
              <w:rPr>
                <w:rFonts w:ascii="Times New Roman" w:hAnsi="Times New Roman" w:cs="Times New Roman"/>
                <w:color w:val="FFFFFF" w:themeColor="background1"/>
                <w:spacing w:val="-8"/>
                <w:sz w:val="24"/>
                <w:szCs w:val="24"/>
              </w:rPr>
              <w:t xml:space="preserve"> </w:t>
            </w:r>
            <w:r w:rsidRPr="00E55A4C">
              <w:rPr>
                <w:rFonts w:ascii="Times New Roman" w:hAnsi="Times New Roman" w:cs="Times New Roman"/>
                <w:color w:val="FFFFFF" w:themeColor="background1"/>
                <w:spacing w:val="-2"/>
                <w:sz w:val="24"/>
                <w:szCs w:val="24"/>
              </w:rPr>
              <w:t>Salonu</w:t>
            </w:r>
          </w:p>
        </w:tc>
        <w:tc>
          <w:tcPr>
            <w:tcW w:w="1367"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118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p>
        </w:tc>
        <w:tc>
          <w:tcPr>
            <w:tcW w:w="115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46"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475" w:type="dxa"/>
            <w:shd w:val="clear" w:color="auto" w:fill="FDD3D3"/>
            <w:vAlign w:val="center"/>
          </w:tcPr>
          <w:p w:rsidR="00E803A1" w:rsidRPr="00A26A20" w:rsidRDefault="00E803A1" w:rsidP="00820A05">
            <w:pPr>
              <w:pStyle w:val="TableParagraph"/>
              <w:jc w:val="center"/>
              <w:rPr>
                <w:rFonts w:ascii="Times New Roman" w:hAnsi="Times New Roman" w:cs="Times New Roman"/>
                <w:sz w:val="24"/>
                <w:szCs w:val="24"/>
              </w:rPr>
            </w:pPr>
          </w:p>
        </w:tc>
      </w:tr>
    </w:tbl>
    <w:p w:rsidR="00D230D6" w:rsidRDefault="00D230D6" w:rsidP="00D230D6">
      <w:pPr>
        <w:pStyle w:val="Heading4"/>
        <w:tabs>
          <w:tab w:val="left" w:pos="1709"/>
        </w:tabs>
        <w:spacing w:before="82"/>
        <w:ind w:firstLine="0"/>
      </w:pPr>
    </w:p>
    <w:p w:rsidR="00A72E3A" w:rsidRDefault="00A72E3A" w:rsidP="00A72E3A">
      <w:pPr>
        <w:pStyle w:val="Heading4"/>
        <w:tabs>
          <w:tab w:val="left" w:pos="1709"/>
        </w:tabs>
        <w:spacing w:before="82" w:after="240"/>
        <w:ind w:firstLine="0"/>
      </w:pPr>
    </w:p>
    <w:p w:rsidR="00A72E3A" w:rsidRDefault="00A72E3A" w:rsidP="00A72E3A">
      <w:pPr>
        <w:pStyle w:val="Heading4"/>
        <w:tabs>
          <w:tab w:val="left" w:pos="1709"/>
        </w:tabs>
        <w:spacing w:before="82" w:after="240"/>
        <w:ind w:firstLine="0"/>
      </w:pPr>
    </w:p>
    <w:p w:rsidR="00A72E3A" w:rsidRDefault="00A72E3A" w:rsidP="00A72E3A">
      <w:pPr>
        <w:pStyle w:val="Heading4"/>
        <w:tabs>
          <w:tab w:val="left" w:pos="1709"/>
        </w:tabs>
        <w:spacing w:before="82" w:after="240"/>
        <w:ind w:firstLine="0"/>
      </w:pPr>
    </w:p>
    <w:p w:rsidR="00A72E3A" w:rsidRDefault="00A72E3A" w:rsidP="00A72E3A">
      <w:pPr>
        <w:pStyle w:val="Heading4"/>
        <w:tabs>
          <w:tab w:val="left" w:pos="1709"/>
        </w:tabs>
        <w:spacing w:before="82" w:after="240"/>
        <w:ind w:firstLine="0"/>
      </w:pPr>
    </w:p>
    <w:p w:rsidR="00B322CE" w:rsidRDefault="00B322CE" w:rsidP="00B322CE">
      <w:pPr>
        <w:pStyle w:val="Heading4"/>
        <w:tabs>
          <w:tab w:val="left" w:pos="1709"/>
        </w:tabs>
        <w:spacing w:before="82"/>
        <w:ind w:left="851" w:firstLine="0"/>
        <w:rPr>
          <w:color w:val="FF0000"/>
          <w:szCs w:val="32"/>
        </w:rPr>
      </w:pPr>
    </w:p>
    <w:p w:rsidR="00BC561F" w:rsidRDefault="00BC561F" w:rsidP="00BC561F">
      <w:pPr>
        <w:pStyle w:val="Heading4"/>
        <w:tabs>
          <w:tab w:val="left" w:pos="1709"/>
        </w:tabs>
        <w:spacing w:before="82"/>
        <w:rPr>
          <w:color w:val="FF0000"/>
          <w:szCs w:val="32"/>
        </w:rPr>
      </w:pPr>
    </w:p>
    <w:p w:rsidR="00BC561F" w:rsidRDefault="00BC561F" w:rsidP="00BC561F">
      <w:pPr>
        <w:pStyle w:val="Heading4"/>
        <w:tabs>
          <w:tab w:val="left" w:pos="1709"/>
        </w:tabs>
        <w:spacing w:before="82"/>
        <w:rPr>
          <w:color w:val="FF0000"/>
          <w:szCs w:val="32"/>
        </w:rPr>
      </w:pPr>
    </w:p>
    <w:p w:rsidR="00BC561F" w:rsidRDefault="00BC561F" w:rsidP="00BC561F">
      <w:pPr>
        <w:pStyle w:val="Heading4"/>
        <w:tabs>
          <w:tab w:val="left" w:pos="1709"/>
        </w:tabs>
        <w:spacing w:before="82"/>
        <w:ind w:left="851" w:firstLine="0"/>
        <w:rPr>
          <w:color w:val="FF0000"/>
          <w:szCs w:val="32"/>
        </w:rPr>
      </w:pPr>
    </w:p>
    <w:p w:rsidR="006D5375" w:rsidRPr="00394D43" w:rsidRDefault="0088397B" w:rsidP="00820A05">
      <w:pPr>
        <w:pStyle w:val="Heading4"/>
        <w:numPr>
          <w:ilvl w:val="2"/>
          <w:numId w:val="20"/>
        </w:numPr>
        <w:tabs>
          <w:tab w:val="left" w:pos="1709"/>
        </w:tabs>
        <w:spacing w:before="82"/>
        <w:ind w:left="0" w:firstLine="851"/>
        <w:rPr>
          <w:color w:val="FF0000"/>
          <w:szCs w:val="32"/>
        </w:rPr>
      </w:pPr>
      <w:r w:rsidRPr="0088397B">
        <w:rPr>
          <w:noProof/>
        </w:rPr>
        <w:lastRenderedPageBreak/>
        <w:pict>
          <v:rect id="_x0000_s2289" style="position:absolute;left:0;text-align:left;margin-left:-49.4pt;margin-top:0;width:161.45pt;height:523.5pt;rotation:-360;z-index:-251652096;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89" inset="28.8pt,7.2pt,14.4pt,7.2pt">
              <w:txbxContent>
                <w:p w:rsidR="00BF78E4" w:rsidRDefault="00BF78E4" w:rsidP="00804C52">
                  <w:pPr>
                    <w:rPr>
                      <w:i/>
                      <w:iCs/>
                      <w:color w:val="B13F9A" w:themeColor="text2"/>
                    </w:rPr>
                  </w:pPr>
                </w:p>
              </w:txbxContent>
            </v:textbox>
            <w10:wrap type="tight" anchorx="margin" anchory="margin"/>
          </v:rect>
        </w:pict>
      </w:r>
      <w:r w:rsidR="00D17F07" w:rsidRPr="00394D43">
        <w:rPr>
          <w:color w:val="FF0000"/>
          <w:szCs w:val="32"/>
        </w:rPr>
        <w:t>Mali</w:t>
      </w:r>
      <w:r w:rsidR="00D17F07" w:rsidRPr="00394D43">
        <w:rPr>
          <w:color w:val="FF0000"/>
          <w:spacing w:val="-13"/>
          <w:szCs w:val="32"/>
        </w:rPr>
        <w:t xml:space="preserve"> </w:t>
      </w:r>
      <w:r w:rsidR="00D17F07" w:rsidRPr="00394D43">
        <w:rPr>
          <w:color w:val="FF0000"/>
          <w:spacing w:val="-2"/>
          <w:szCs w:val="32"/>
        </w:rPr>
        <w:t>Kaynaklar</w:t>
      </w:r>
    </w:p>
    <w:p w:rsidR="00A72E3A" w:rsidRDefault="00D17F07" w:rsidP="00820A05">
      <w:pPr>
        <w:pStyle w:val="GvdeMetni"/>
        <w:ind w:left="142" w:right="210" w:firstLine="709"/>
      </w:pPr>
      <w:r>
        <w:t>Kurumun mali kaynakları, bütçe büyüklüğü, döner sermaye, okul</w:t>
      </w:r>
      <w:r>
        <w:rPr>
          <w:rFonts w:ascii="Caladea" w:hAnsi="Caladea"/>
        </w:rPr>
        <w:t>-</w:t>
      </w:r>
      <w:r>
        <w:t>aile birliği gelirleri, kantin vb. gelirler ve harcama kalemleri ortaya konulur.</w:t>
      </w:r>
      <w:r>
        <w:rPr>
          <w:spacing w:val="40"/>
        </w:rPr>
        <w:t xml:space="preserve"> </w:t>
      </w:r>
      <w:r>
        <w:t>Bütçe işlemlerinin kim tarafından yürütüldüğü belirtilir. Enflasyon oranı da dikkate alınarak plan dönemi boyunca</w:t>
      </w:r>
      <w:r>
        <w:rPr>
          <w:spacing w:val="-9"/>
        </w:rPr>
        <w:t xml:space="preserve"> </w:t>
      </w:r>
      <w:r>
        <w:t>gerçekleşecek</w:t>
      </w:r>
      <w:r>
        <w:rPr>
          <w:spacing w:val="-8"/>
        </w:rPr>
        <w:t xml:space="preserve"> </w:t>
      </w:r>
      <w:r>
        <w:t>kaynak</w:t>
      </w:r>
      <w:r>
        <w:rPr>
          <w:spacing w:val="-11"/>
        </w:rPr>
        <w:t xml:space="preserve"> </w:t>
      </w:r>
      <w:r>
        <w:t>artışı</w:t>
      </w:r>
      <w:r>
        <w:rPr>
          <w:spacing w:val="-9"/>
        </w:rPr>
        <w:t xml:space="preserve"> </w:t>
      </w:r>
      <w:r>
        <w:t>tahmini</w:t>
      </w:r>
      <w:r>
        <w:rPr>
          <w:spacing w:val="-9"/>
        </w:rPr>
        <w:t xml:space="preserve"> </w:t>
      </w:r>
      <w:r>
        <w:t>olarak</w:t>
      </w:r>
      <w:r>
        <w:rPr>
          <w:spacing w:val="-11"/>
        </w:rPr>
        <w:t xml:space="preserve"> </w:t>
      </w:r>
      <w:r>
        <w:t>belirlenir.</w:t>
      </w:r>
    </w:p>
    <w:p w:rsidR="00502B8B" w:rsidRPr="00A26A20" w:rsidRDefault="00502B8B" w:rsidP="00820A05">
      <w:pPr>
        <w:rPr>
          <w:rFonts w:ascii="Times New Roman" w:hAnsi="Times New Roman"/>
          <w:b/>
          <w:szCs w:val="24"/>
        </w:rPr>
      </w:pPr>
      <w:r w:rsidRPr="00A26A20">
        <w:rPr>
          <w:rFonts w:ascii="Times New Roman" w:hAnsi="Times New Roman"/>
          <w:b/>
          <w:w w:val="105"/>
          <w:szCs w:val="24"/>
        </w:rPr>
        <w:t>Tablo</w:t>
      </w:r>
      <w:r w:rsidRPr="00A26A20">
        <w:rPr>
          <w:rFonts w:ascii="Times New Roman" w:hAnsi="Times New Roman"/>
          <w:b/>
          <w:spacing w:val="-10"/>
          <w:w w:val="105"/>
          <w:szCs w:val="24"/>
        </w:rPr>
        <w:t xml:space="preserve"> </w:t>
      </w:r>
      <w:r w:rsidRPr="00A26A20">
        <w:rPr>
          <w:rFonts w:ascii="Times New Roman" w:hAnsi="Times New Roman"/>
          <w:b/>
          <w:w w:val="105"/>
          <w:szCs w:val="24"/>
        </w:rPr>
        <w:t>1</w:t>
      </w:r>
      <w:r w:rsidR="00AB494C">
        <w:rPr>
          <w:rFonts w:ascii="Times New Roman" w:hAnsi="Times New Roman"/>
          <w:b/>
          <w:w w:val="105"/>
          <w:szCs w:val="24"/>
        </w:rPr>
        <w:t>3</w:t>
      </w:r>
      <w:r w:rsidRPr="00A26A20">
        <w:rPr>
          <w:rFonts w:ascii="Times New Roman" w:hAnsi="Times New Roman"/>
          <w:b/>
          <w:w w:val="105"/>
          <w:szCs w:val="24"/>
        </w:rPr>
        <w:t>.</w:t>
      </w:r>
      <w:r w:rsidRPr="00A26A20">
        <w:rPr>
          <w:rFonts w:ascii="Times New Roman" w:hAnsi="Times New Roman"/>
          <w:b/>
          <w:spacing w:val="-13"/>
          <w:w w:val="105"/>
          <w:szCs w:val="24"/>
        </w:rPr>
        <w:t xml:space="preserve"> </w:t>
      </w:r>
      <w:r w:rsidRPr="00A26A20">
        <w:rPr>
          <w:rFonts w:ascii="Times New Roman" w:hAnsi="Times New Roman"/>
          <w:b/>
          <w:w w:val="105"/>
          <w:szCs w:val="24"/>
        </w:rPr>
        <w:t>Kaynak</w:t>
      </w:r>
      <w:r w:rsidRPr="00A26A20">
        <w:rPr>
          <w:rFonts w:ascii="Times New Roman" w:hAnsi="Times New Roman"/>
          <w:b/>
          <w:spacing w:val="-9"/>
          <w:w w:val="105"/>
          <w:szCs w:val="24"/>
        </w:rPr>
        <w:t xml:space="preserve"> </w:t>
      </w:r>
      <w:r w:rsidRPr="00A26A20">
        <w:rPr>
          <w:rFonts w:ascii="Times New Roman" w:hAnsi="Times New Roman"/>
          <w:b/>
          <w:spacing w:val="-2"/>
          <w:w w:val="105"/>
          <w:szCs w:val="24"/>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28"/>
        <w:gridCol w:w="1822"/>
        <w:gridCol w:w="1428"/>
        <w:gridCol w:w="1426"/>
        <w:gridCol w:w="1428"/>
        <w:gridCol w:w="1373"/>
      </w:tblGrid>
      <w:tr w:rsidR="00502B8B" w:rsidRPr="00A26A20" w:rsidTr="00B03336">
        <w:trPr>
          <w:trHeight w:val="223"/>
        </w:trPr>
        <w:tc>
          <w:tcPr>
            <w:tcW w:w="3828" w:type="dxa"/>
            <w:tcBorders>
              <w:bottom w:val="single" w:sz="6" w:space="0" w:color="000000"/>
              <w:right w:val="single" w:sz="6" w:space="0" w:color="000000"/>
            </w:tcBorders>
            <w:shd w:val="clear" w:color="auto" w:fill="FF0000"/>
          </w:tcPr>
          <w:p w:rsidR="00502B8B" w:rsidRPr="00E55A4C" w:rsidRDefault="00502B8B" w:rsidP="00820A05">
            <w:pPr>
              <w:pStyle w:val="TableParagraph"/>
              <w:ind w:left="142" w:firstLine="709"/>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2"/>
                <w:w w:val="105"/>
                <w:szCs w:val="24"/>
              </w:rPr>
              <w:t>Kaynaklar</w:t>
            </w:r>
          </w:p>
        </w:tc>
        <w:tc>
          <w:tcPr>
            <w:tcW w:w="1822" w:type="dxa"/>
            <w:tcBorders>
              <w:left w:val="single" w:sz="6" w:space="0" w:color="000000"/>
              <w:bottom w:val="single" w:sz="6" w:space="0" w:color="000000"/>
              <w:right w:val="single" w:sz="6" w:space="0" w:color="000000"/>
            </w:tcBorders>
            <w:shd w:val="clear" w:color="auto" w:fill="FF0000"/>
            <w:vAlign w:val="center"/>
          </w:tcPr>
          <w:p w:rsidR="00502B8B" w:rsidRPr="00E55A4C" w:rsidRDefault="00502B8B" w:rsidP="00820A05">
            <w:pPr>
              <w:pStyle w:val="TableParagraph"/>
              <w:spacing w:before="1"/>
              <w:ind w:left="142" w:firstLine="56"/>
              <w:jc w:val="center"/>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4"/>
                <w:szCs w:val="24"/>
              </w:rPr>
              <w:t>2024</w:t>
            </w:r>
          </w:p>
        </w:tc>
        <w:tc>
          <w:tcPr>
            <w:tcW w:w="1428" w:type="dxa"/>
            <w:tcBorders>
              <w:left w:val="single" w:sz="6" w:space="0" w:color="000000"/>
              <w:bottom w:val="single" w:sz="6" w:space="0" w:color="000000"/>
              <w:right w:val="single" w:sz="6" w:space="0" w:color="000000"/>
            </w:tcBorders>
            <w:shd w:val="clear" w:color="auto" w:fill="FF0000"/>
            <w:vAlign w:val="center"/>
          </w:tcPr>
          <w:p w:rsidR="00502B8B" w:rsidRPr="00E55A4C" w:rsidRDefault="00502B8B" w:rsidP="00820A05">
            <w:pPr>
              <w:pStyle w:val="TableParagraph"/>
              <w:spacing w:before="1"/>
              <w:ind w:left="142" w:firstLine="56"/>
              <w:jc w:val="center"/>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4"/>
                <w:szCs w:val="24"/>
              </w:rPr>
              <w:t>2025</w:t>
            </w:r>
          </w:p>
        </w:tc>
        <w:tc>
          <w:tcPr>
            <w:tcW w:w="1426" w:type="dxa"/>
            <w:tcBorders>
              <w:left w:val="single" w:sz="6" w:space="0" w:color="000000"/>
              <w:bottom w:val="single" w:sz="6" w:space="0" w:color="000000"/>
              <w:right w:val="single" w:sz="6" w:space="0" w:color="000000"/>
            </w:tcBorders>
            <w:shd w:val="clear" w:color="auto" w:fill="FF0000"/>
            <w:vAlign w:val="center"/>
          </w:tcPr>
          <w:p w:rsidR="00502B8B" w:rsidRPr="00E55A4C" w:rsidRDefault="00502B8B" w:rsidP="00820A05">
            <w:pPr>
              <w:pStyle w:val="TableParagraph"/>
              <w:spacing w:before="1"/>
              <w:ind w:left="142" w:firstLine="56"/>
              <w:jc w:val="center"/>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4"/>
                <w:szCs w:val="24"/>
              </w:rPr>
              <w:t>2026</w:t>
            </w:r>
          </w:p>
        </w:tc>
        <w:tc>
          <w:tcPr>
            <w:tcW w:w="1428" w:type="dxa"/>
            <w:tcBorders>
              <w:left w:val="single" w:sz="6" w:space="0" w:color="000000"/>
              <w:bottom w:val="single" w:sz="6" w:space="0" w:color="000000"/>
              <w:right w:val="single" w:sz="6" w:space="0" w:color="000000"/>
            </w:tcBorders>
            <w:shd w:val="clear" w:color="auto" w:fill="FF0000"/>
            <w:vAlign w:val="center"/>
          </w:tcPr>
          <w:p w:rsidR="00502B8B" w:rsidRPr="00E55A4C" w:rsidRDefault="00502B8B" w:rsidP="00820A05">
            <w:pPr>
              <w:pStyle w:val="TableParagraph"/>
              <w:spacing w:before="1"/>
              <w:ind w:left="142" w:firstLine="56"/>
              <w:jc w:val="center"/>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4"/>
                <w:szCs w:val="24"/>
              </w:rPr>
              <w:t>2027</w:t>
            </w:r>
          </w:p>
        </w:tc>
        <w:tc>
          <w:tcPr>
            <w:tcW w:w="1373" w:type="dxa"/>
            <w:tcBorders>
              <w:left w:val="single" w:sz="6" w:space="0" w:color="000000"/>
              <w:bottom w:val="single" w:sz="6" w:space="0" w:color="000000"/>
            </w:tcBorders>
            <w:shd w:val="clear" w:color="auto" w:fill="FF0000"/>
            <w:vAlign w:val="center"/>
          </w:tcPr>
          <w:p w:rsidR="00502B8B" w:rsidRPr="00E55A4C" w:rsidRDefault="00502B8B" w:rsidP="00820A05">
            <w:pPr>
              <w:pStyle w:val="TableParagraph"/>
              <w:spacing w:before="1"/>
              <w:ind w:left="142" w:firstLine="56"/>
              <w:jc w:val="center"/>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4"/>
                <w:szCs w:val="24"/>
              </w:rPr>
              <w:t>2028</w:t>
            </w:r>
          </w:p>
        </w:tc>
      </w:tr>
      <w:tr w:rsidR="00502B8B" w:rsidRPr="00A26A20" w:rsidTr="00B03336">
        <w:trPr>
          <w:trHeight w:val="234"/>
        </w:trPr>
        <w:tc>
          <w:tcPr>
            <w:tcW w:w="3828" w:type="dxa"/>
            <w:tcBorders>
              <w:top w:val="single" w:sz="6" w:space="0" w:color="000000"/>
              <w:bottom w:val="single" w:sz="6" w:space="0" w:color="000000"/>
              <w:right w:val="single" w:sz="6" w:space="0" w:color="000000"/>
            </w:tcBorders>
            <w:shd w:val="clear" w:color="auto" w:fill="FF0000"/>
          </w:tcPr>
          <w:p w:rsidR="00502B8B" w:rsidRPr="00E55A4C" w:rsidRDefault="00502B8B" w:rsidP="00820A05">
            <w:pPr>
              <w:pStyle w:val="GvdeMetni"/>
              <w:ind w:left="142" w:firstLine="709"/>
              <w:rPr>
                <w:rFonts w:ascii="Times New Roman" w:hAnsi="Times New Roman" w:cs="Times New Roman"/>
                <w:color w:val="FFFFFF" w:themeColor="background1"/>
                <w:sz w:val="22"/>
              </w:rPr>
            </w:pPr>
            <w:r w:rsidRPr="00E55A4C">
              <w:rPr>
                <w:rFonts w:ascii="Times New Roman" w:hAnsi="Times New Roman" w:cs="Times New Roman"/>
                <w:color w:val="FFFFFF" w:themeColor="background1"/>
                <w:w w:val="90"/>
                <w:sz w:val="22"/>
              </w:rPr>
              <w:t>Genel</w:t>
            </w:r>
            <w:r w:rsidRPr="00E55A4C">
              <w:rPr>
                <w:rFonts w:ascii="Times New Roman" w:hAnsi="Times New Roman" w:cs="Times New Roman"/>
                <w:color w:val="FFFFFF" w:themeColor="background1"/>
                <w:spacing w:val="8"/>
                <w:sz w:val="22"/>
              </w:rPr>
              <w:t xml:space="preserve"> </w:t>
            </w:r>
            <w:r w:rsidRPr="00E55A4C">
              <w:rPr>
                <w:rFonts w:ascii="Times New Roman" w:hAnsi="Times New Roman" w:cs="Times New Roman"/>
                <w:color w:val="FFFFFF" w:themeColor="background1"/>
                <w:spacing w:val="-2"/>
                <w:sz w:val="22"/>
              </w:rPr>
              <w:t>Bütçe</w:t>
            </w:r>
          </w:p>
        </w:tc>
        <w:tc>
          <w:tcPr>
            <w:tcW w:w="182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02B8B" w:rsidRPr="00394D43" w:rsidRDefault="00502B8B"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02B8B" w:rsidRPr="00394D43" w:rsidRDefault="00502B8B"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02B8B" w:rsidRPr="00394D43" w:rsidRDefault="00502B8B"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02B8B" w:rsidRPr="00394D43" w:rsidRDefault="00502B8B"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373" w:type="dxa"/>
            <w:tcBorders>
              <w:top w:val="single" w:sz="6" w:space="0" w:color="000000"/>
              <w:left w:val="single" w:sz="6" w:space="0" w:color="000000"/>
              <w:bottom w:val="single" w:sz="6" w:space="0" w:color="000000"/>
            </w:tcBorders>
            <w:shd w:val="clear" w:color="auto" w:fill="FFFFFF" w:themeFill="background1"/>
            <w:vAlign w:val="center"/>
          </w:tcPr>
          <w:p w:rsidR="00502B8B" w:rsidRPr="00394D43" w:rsidRDefault="00502B8B"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r>
      <w:tr w:rsidR="00502B8B" w:rsidRPr="00A26A20" w:rsidTr="00B03336">
        <w:trPr>
          <w:trHeight w:val="233"/>
        </w:trPr>
        <w:tc>
          <w:tcPr>
            <w:tcW w:w="3828" w:type="dxa"/>
            <w:tcBorders>
              <w:top w:val="single" w:sz="6" w:space="0" w:color="000000"/>
              <w:bottom w:val="single" w:sz="6" w:space="0" w:color="000000"/>
              <w:right w:val="single" w:sz="6" w:space="0" w:color="000000"/>
            </w:tcBorders>
            <w:shd w:val="clear" w:color="auto" w:fill="FF0000"/>
          </w:tcPr>
          <w:p w:rsidR="00502B8B" w:rsidRPr="00E55A4C" w:rsidRDefault="00502B8B" w:rsidP="00820A05">
            <w:pPr>
              <w:pStyle w:val="GvdeMetni"/>
              <w:ind w:left="142" w:firstLine="709"/>
              <w:rPr>
                <w:rFonts w:ascii="Times New Roman" w:hAnsi="Times New Roman" w:cs="Times New Roman"/>
                <w:color w:val="FFFFFF" w:themeColor="background1"/>
                <w:sz w:val="22"/>
              </w:rPr>
            </w:pPr>
            <w:r w:rsidRPr="00E55A4C">
              <w:rPr>
                <w:rFonts w:ascii="Times New Roman" w:hAnsi="Times New Roman" w:cs="Times New Roman"/>
                <w:color w:val="FFFFFF" w:themeColor="background1"/>
                <w:spacing w:val="-6"/>
                <w:sz w:val="22"/>
              </w:rPr>
              <w:t>Okul Aile</w:t>
            </w:r>
            <w:r w:rsidRPr="00E55A4C">
              <w:rPr>
                <w:rFonts w:ascii="Times New Roman" w:hAnsi="Times New Roman" w:cs="Times New Roman"/>
                <w:color w:val="FFFFFF" w:themeColor="background1"/>
                <w:spacing w:val="-7"/>
                <w:sz w:val="22"/>
              </w:rPr>
              <w:t xml:space="preserve"> </w:t>
            </w:r>
            <w:r w:rsidRPr="00E55A4C">
              <w:rPr>
                <w:rFonts w:ascii="Times New Roman" w:hAnsi="Times New Roman" w:cs="Times New Roman"/>
                <w:color w:val="FFFFFF" w:themeColor="background1"/>
                <w:spacing w:val="-6"/>
                <w:sz w:val="22"/>
              </w:rPr>
              <w:t>Birliği</w:t>
            </w:r>
          </w:p>
        </w:tc>
        <w:tc>
          <w:tcPr>
            <w:tcW w:w="1822"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502B8B"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45.000 TL</w:t>
            </w:r>
          </w:p>
        </w:tc>
        <w:tc>
          <w:tcPr>
            <w:tcW w:w="1428"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502B8B"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55.000</w:t>
            </w:r>
          </w:p>
        </w:tc>
        <w:tc>
          <w:tcPr>
            <w:tcW w:w="1426"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502B8B"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60.000 TL</w:t>
            </w:r>
          </w:p>
        </w:tc>
        <w:tc>
          <w:tcPr>
            <w:tcW w:w="1428"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502B8B"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65.000 TL</w:t>
            </w:r>
          </w:p>
        </w:tc>
        <w:tc>
          <w:tcPr>
            <w:tcW w:w="1373" w:type="dxa"/>
            <w:tcBorders>
              <w:top w:val="single" w:sz="6" w:space="0" w:color="000000"/>
              <w:left w:val="single" w:sz="6" w:space="0" w:color="000000"/>
              <w:bottom w:val="single" w:sz="6" w:space="0" w:color="000000"/>
            </w:tcBorders>
            <w:shd w:val="clear" w:color="auto" w:fill="FDD3D3"/>
            <w:vAlign w:val="center"/>
          </w:tcPr>
          <w:p w:rsidR="00502B8B"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75.000 TL</w:t>
            </w:r>
          </w:p>
        </w:tc>
      </w:tr>
      <w:tr w:rsidR="00DA41E8" w:rsidRPr="00A26A20" w:rsidTr="00B03336">
        <w:trPr>
          <w:trHeight w:val="233"/>
        </w:trPr>
        <w:tc>
          <w:tcPr>
            <w:tcW w:w="3828" w:type="dxa"/>
            <w:tcBorders>
              <w:top w:val="single" w:sz="6" w:space="0" w:color="000000"/>
              <w:bottom w:val="single" w:sz="6" w:space="0" w:color="000000"/>
              <w:right w:val="single" w:sz="6" w:space="0" w:color="000000"/>
            </w:tcBorders>
            <w:shd w:val="clear" w:color="auto" w:fill="FF0000"/>
          </w:tcPr>
          <w:p w:rsidR="00DA41E8" w:rsidRPr="00E55A4C" w:rsidRDefault="00DA41E8" w:rsidP="00820A05">
            <w:pPr>
              <w:pStyle w:val="GvdeMetni"/>
              <w:ind w:left="142" w:firstLine="709"/>
              <w:rPr>
                <w:rFonts w:ascii="Times New Roman" w:hAnsi="Times New Roman" w:cs="Times New Roman"/>
                <w:color w:val="FFFFFF" w:themeColor="background1"/>
                <w:sz w:val="22"/>
              </w:rPr>
            </w:pPr>
            <w:r w:rsidRPr="00E55A4C">
              <w:rPr>
                <w:rFonts w:ascii="Times New Roman" w:hAnsi="Times New Roman" w:cs="Times New Roman"/>
                <w:color w:val="FFFFFF" w:themeColor="background1"/>
                <w:spacing w:val="-7"/>
                <w:sz w:val="22"/>
              </w:rPr>
              <w:t>Özel</w:t>
            </w:r>
            <w:r w:rsidRPr="00E55A4C">
              <w:rPr>
                <w:rFonts w:ascii="Times New Roman" w:hAnsi="Times New Roman" w:cs="Times New Roman"/>
                <w:color w:val="FFFFFF" w:themeColor="background1"/>
                <w:sz w:val="22"/>
              </w:rPr>
              <w:t xml:space="preserve"> </w:t>
            </w:r>
            <w:r w:rsidRPr="00E55A4C">
              <w:rPr>
                <w:rFonts w:ascii="Times New Roman" w:hAnsi="Times New Roman" w:cs="Times New Roman"/>
                <w:color w:val="FFFFFF" w:themeColor="background1"/>
                <w:spacing w:val="-2"/>
                <w:sz w:val="22"/>
              </w:rPr>
              <w:t>İdare</w:t>
            </w:r>
          </w:p>
        </w:tc>
        <w:tc>
          <w:tcPr>
            <w:tcW w:w="182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373" w:type="dxa"/>
            <w:tcBorders>
              <w:top w:val="single" w:sz="6" w:space="0" w:color="000000"/>
              <w:left w:val="single" w:sz="6" w:space="0" w:color="000000"/>
              <w:bottom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r>
      <w:tr w:rsidR="00DA41E8" w:rsidRPr="00A26A20" w:rsidTr="00B03336">
        <w:trPr>
          <w:trHeight w:val="233"/>
        </w:trPr>
        <w:tc>
          <w:tcPr>
            <w:tcW w:w="3828" w:type="dxa"/>
            <w:tcBorders>
              <w:top w:val="single" w:sz="6" w:space="0" w:color="000000"/>
              <w:bottom w:val="single" w:sz="6" w:space="0" w:color="000000"/>
              <w:right w:val="single" w:sz="6" w:space="0" w:color="000000"/>
            </w:tcBorders>
            <w:shd w:val="clear" w:color="auto" w:fill="FF0000"/>
          </w:tcPr>
          <w:p w:rsidR="00DA41E8" w:rsidRPr="00E55A4C" w:rsidRDefault="00DA41E8" w:rsidP="00820A05">
            <w:pPr>
              <w:pStyle w:val="GvdeMetni"/>
              <w:ind w:left="142" w:firstLine="709"/>
              <w:rPr>
                <w:rFonts w:ascii="Times New Roman" w:hAnsi="Times New Roman" w:cs="Times New Roman"/>
                <w:color w:val="FFFFFF" w:themeColor="background1"/>
                <w:sz w:val="22"/>
              </w:rPr>
            </w:pPr>
            <w:r w:rsidRPr="00E55A4C">
              <w:rPr>
                <w:rFonts w:ascii="Times New Roman" w:hAnsi="Times New Roman" w:cs="Times New Roman"/>
                <w:color w:val="FFFFFF" w:themeColor="background1"/>
                <w:spacing w:val="-6"/>
                <w:sz w:val="22"/>
              </w:rPr>
              <w:t>Kira</w:t>
            </w:r>
            <w:r w:rsidRPr="00E55A4C">
              <w:rPr>
                <w:rFonts w:ascii="Times New Roman" w:hAnsi="Times New Roman" w:cs="Times New Roman"/>
                <w:color w:val="FFFFFF" w:themeColor="background1"/>
                <w:spacing w:val="-5"/>
                <w:sz w:val="22"/>
              </w:rPr>
              <w:t xml:space="preserve"> </w:t>
            </w:r>
            <w:r w:rsidRPr="00E55A4C">
              <w:rPr>
                <w:rFonts w:ascii="Times New Roman" w:hAnsi="Times New Roman" w:cs="Times New Roman"/>
                <w:color w:val="FFFFFF" w:themeColor="background1"/>
                <w:spacing w:val="-2"/>
                <w:sz w:val="22"/>
              </w:rPr>
              <w:t>Gelirleri</w:t>
            </w:r>
          </w:p>
        </w:tc>
        <w:tc>
          <w:tcPr>
            <w:tcW w:w="1822"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6"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373" w:type="dxa"/>
            <w:tcBorders>
              <w:top w:val="single" w:sz="6" w:space="0" w:color="000000"/>
              <w:left w:val="single" w:sz="6" w:space="0" w:color="000000"/>
              <w:bottom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r>
      <w:tr w:rsidR="00DA41E8" w:rsidRPr="00A26A20" w:rsidTr="00B03336">
        <w:trPr>
          <w:trHeight w:val="234"/>
        </w:trPr>
        <w:tc>
          <w:tcPr>
            <w:tcW w:w="3828" w:type="dxa"/>
            <w:tcBorders>
              <w:top w:val="single" w:sz="6" w:space="0" w:color="000000"/>
              <w:bottom w:val="single" w:sz="6" w:space="0" w:color="000000"/>
              <w:right w:val="single" w:sz="6" w:space="0" w:color="000000"/>
            </w:tcBorders>
            <w:shd w:val="clear" w:color="auto" w:fill="FF0000"/>
          </w:tcPr>
          <w:p w:rsidR="00DA41E8" w:rsidRPr="00E55A4C" w:rsidRDefault="00DA41E8" w:rsidP="00820A05">
            <w:pPr>
              <w:pStyle w:val="GvdeMetni"/>
              <w:ind w:left="142" w:firstLine="709"/>
              <w:rPr>
                <w:rFonts w:ascii="Times New Roman" w:hAnsi="Times New Roman" w:cs="Times New Roman"/>
                <w:color w:val="FFFFFF" w:themeColor="background1"/>
                <w:sz w:val="22"/>
              </w:rPr>
            </w:pPr>
            <w:r w:rsidRPr="00E55A4C">
              <w:rPr>
                <w:rFonts w:ascii="Times New Roman" w:hAnsi="Times New Roman" w:cs="Times New Roman"/>
                <w:color w:val="FFFFFF" w:themeColor="background1"/>
                <w:spacing w:val="-6"/>
                <w:sz w:val="22"/>
              </w:rPr>
              <w:t>Döner</w:t>
            </w:r>
            <w:r w:rsidRPr="00E55A4C">
              <w:rPr>
                <w:rFonts w:ascii="Times New Roman" w:hAnsi="Times New Roman" w:cs="Times New Roman"/>
                <w:color w:val="FFFFFF" w:themeColor="background1"/>
                <w:spacing w:val="-5"/>
                <w:sz w:val="22"/>
              </w:rPr>
              <w:t xml:space="preserve"> </w:t>
            </w:r>
            <w:r w:rsidRPr="00E55A4C">
              <w:rPr>
                <w:rFonts w:ascii="Times New Roman" w:hAnsi="Times New Roman" w:cs="Times New Roman"/>
                <w:color w:val="FFFFFF" w:themeColor="background1"/>
                <w:spacing w:val="-2"/>
                <w:sz w:val="22"/>
              </w:rPr>
              <w:t>Sermaye</w:t>
            </w:r>
          </w:p>
        </w:tc>
        <w:tc>
          <w:tcPr>
            <w:tcW w:w="182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373" w:type="dxa"/>
            <w:tcBorders>
              <w:top w:val="single" w:sz="6" w:space="0" w:color="000000"/>
              <w:left w:val="single" w:sz="6" w:space="0" w:color="000000"/>
              <w:bottom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r>
      <w:tr w:rsidR="00DA41E8" w:rsidRPr="00A26A20" w:rsidTr="00B03336">
        <w:trPr>
          <w:trHeight w:val="233"/>
        </w:trPr>
        <w:tc>
          <w:tcPr>
            <w:tcW w:w="3828" w:type="dxa"/>
            <w:tcBorders>
              <w:top w:val="single" w:sz="6" w:space="0" w:color="000000"/>
              <w:bottom w:val="single" w:sz="6" w:space="0" w:color="000000"/>
              <w:right w:val="single" w:sz="6" w:space="0" w:color="000000"/>
            </w:tcBorders>
            <w:shd w:val="clear" w:color="auto" w:fill="FF0000"/>
          </w:tcPr>
          <w:p w:rsidR="00DA41E8" w:rsidRPr="00E55A4C" w:rsidRDefault="00DA41E8" w:rsidP="00820A05">
            <w:pPr>
              <w:pStyle w:val="GvdeMetni"/>
              <w:ind w:left="142" w:firstLine="709"/>
              <w:rPr>
                <w:rFonts w:ascii="Times New Roman" w:hAnsi="Times New Roman" w:cs="Times New Roman"/>
                <w:color w:val="FFFFFF" w:themeColor="background1"/>
                <w:sz w:val="22"/>
              </w:rPr>
            </w:pPr>
            <w:r w:rsidRPr="00E55A4C">
              <w:rPr>
                <w:rFonts w:ascii="Times New Roman" w:hAnsi="Times New Roman" w:cs="Times New Roman"/>
                <w:color w:val="FFFFFF" w:themeColor="background1"/>
                <w:w w:val="90"/>
                <w:sz w:val="22"/>
              </w:rPr>
              <w:t>Dış</w:t>
            </w:r>
            <w:r w:rsidRPr="00E55A4C">
              <w:rPr>
                <w:rFonts w:ascii="Times New Roman" w:hAnsi="Times New Roman" w:cs="Times New Roman"/>
                <w:color w:val="FFFFFF" w:themeColor="background1"/>
                <w:spacing w:val="-1"/>
                <w:sz w:val="22"/>
              </w:rPr>
              <w:t xml:space="preserve"> </w:t>
            </w:r>
            <w:r w:rsidRPr="00E55A4C">
              <w:rPr>
                <w:rFonts w:ascii="Times New Roman" w:hAnsi="Times New Roman" w:cs="Times New Roman"/>
                <w:color w:val="FFFFFF" w:themeColor="background1"/>
                <w:spacing w:val="-2"/>
                <w:sz w:val="22"/>
              </w:rPr>
              <w:t>Kaynak/Projeler</w:t>
            </w:r>
          </w:p>
        </w:tc>
        <w:tc>
          <w:tcPr>
            <w:tcW w:w="1822"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6"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373" w:type="dxa"/>
            <w:tcBorders>
              <w:top w:val="single" w:sz="6" w:space="0" w:color="000000"/>
              <w:left w:val="single" w:sz="6" w:space="0" w:color="000000"/>
              <w:bottom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r>
      <w:tr w:rsidR="00DA41E8" w:rsidRPr="00A26A20" w:rsidTr="00B03336">
        <w:trPr>
          <w:trHeight w:val="234"/>
        </w:trPr>
        <w:tc>
          <w:tcPr>
            <w:tcW w:w="3828" w:type="dxa"/>
            <w:tcBorders>
              <w:top w:val="single" w:sz="6" w:space="0" w:color="000000"/>
              <w:bottom w:val="single" w:sz="6" w:space="0" w:color="000000"/>
              <w:right w:val="single" w:sz="6" w:space="0" w:color="000000"/>
            </w:tcBorders>
            <w:shd w:val="clear" w:color="auto" w:fill="FF0000"/>
          </w:tcPr>
          <w:p w:rsidR="00DA41E8" w:rsidRPr="00E55A4C" w:rsidRDefault="00DA41E8" w:rsidP="00820A05">
            <w:pPr>
              <w:pStyle w:val="GvdeMetni"/>
              <w:ind w:left="142" w:firstLine="709"/>
              <w:rPr>
                <w:rFonts w:ascii="Times New Roman" w:hAnsi="Times New Roman" w:cs="Times New Roman"/>
                <w:color w:val="FFFFFF" w:themeColor="background1"/>
                <w:sz w:val="22"/>
              </w:rPr>
            </w:pPr>
            <w:r w:rsidRPr="00E55A4C">
              <w:rPr>
                <w:rFonts w:ascii="Times New Roman" w:hAnsi="Times New Roman" w:cs="Times New Roman"/>
                <w:color w:val="FFFFFF" w:themeColor="background1"/>
                <w:spacing w:val="-2"/>
                <w:sz w:val="22"/>
              </w:rPr>
              <w:t>Diğer</w:t>
            </w:r>
          </w:p>
        </w:tc>
        <w:tc>
          <w:tcPr>
            <w:tcW w:w="182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428"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c>
          <w:tcPr>
            <w:tcW w:w="1373" w:type="dxa"/>
            <w:tcBorders>
              <w:top w:val="single" w:sz="6" w:space="0" w:color="000000"/>
              <w:left w:val="single" w:sz="6" w:space="0" w:color="000000"/>
              <w:bottom w:val="single" w:sz="6" w:space="0" w:color="000000"/>
            </w:tcBorders>
            <w:shd w:val="clear" w:color="auto" w:fill="FFFFFF" w:themeFill="background1"/>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0</w:t>
            </w:r>
          </w:p>
        </w:tc>
      </w:tr>
      <w:tr w:rsidR="00DA41E8" w:rsidRPr="00A26A20" w:rsidTr="00B03336">
        <w:trPr>
          <w:trHeight w:val="233"/>
        </w:trPr>
        <w:tc>
          <w:tcPr>
            <w:tcW w:w="3828" w:type="dxa"/>
            <w:tcBorders>
              <w:top w:val="single" w:sz="6" w:space="0" w:color="000000"/>
              <w:right w:val="single" w:sz="6" w:space="0" w:color="000000"/>
            </w:tcBorders>
            <w:shd w:val="clear" w:color="auto" w:fill="FF0000"/>
          </w:tcPr>
          <w:p w:rsidR="00DA41E8" w:rsidRPr="00E55A4C" w:rsidRDefault="00DA41E8" w:rsidP="00820A05">
            <w:pPr>
              <w:pStyle w:val="TableParagraph"/>
              <w:spacing w:before="6"/>
              <w:ind w:left="142" w:firstLine="709"/>
              <w:rPr>
                <w:rFonts w:ascii="Times New Roman" w:hAnsi="Times New Roman" w:cs="Times New Roman"/>
                <w:color w:val="FFFFFF" w:themeColor="background1"/>
                <w:szCs w:val="24"/>
              </w:rPr>
            </w:pPr>
            <w:r w:rsidRPr="00E55A4C">
              <w:rPr>
                <w:rFonts w:ascii="Times New Roman" w:hAnsi="Times New Roman" w:cs="Times New Roman"/>
                <w:color w:val="FFFFFF" w:themeColor="background1"/>
                <w:spacing w:val="-2"/>
                <w:szCs w:val="24"/>
              </w:rPr>
              <w:t>TOPLAM</w:t>
            </w:r>
          </w:p>
        </w:tc>
        <w:tc>
          <w:tcPr>
            <w:tcW w:w="1822" w:type="dxa"/>
            <w:tcBorders>
              <w:top w:val="single" w:sz="6" w:space="0" w:color="000000"/>
              <w:left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45.000 TL</w:t>
            </w:r>
          </w:p>
        </w:tc>
        <w:tc>
          <w:tcPr>
            <w:tcW w:w="1428" w:type="dxa"/>
            <w:tcBorders>
              <w:top w:val="single" w:sz="6" w:space="0" w:color="000000"/>
              <w:left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55.000</w:t>
            </w:r>
          </w:p>
        </w:tc>
        <w:tc>
          <w:tcPr>
            <w:tcW w:w="1426" w:type="dxa"/>
            <w:tcBorders>
              <w:top w:val="single" w:sz="6" w:space="0" w:color="000000"/>
              <w:left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60.000 TL</w:t>
            </w:r>
          </w:p>
        </w:tc>
        <w:tc>
          <w:tcPr>
            <w:tcW w:w="1428" w:type="dxa"/>
            <w:tcBorders>
              <w:top w:val="single" w:sz="6" w:space="0" w:color="000000"/>
              <w:left w:val="single" w:sz="6" w:space="0" w:color="000000"/>
              <w:righ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65.000 TL</w:t>
            </w:r>
          </w:p>
        </w:tc>
        <w:tc>
          <w:tcPr>
            <w:tcW w:w="1373" w:type="dxa"/>
            <w:tcBorders>
              <w:top w:val="single" w:sz="6" w:space="0" w:color="000000"/>
              <w:left w:val="single" w:sz="6" w:space="0" w:color="000000"/>
            </w:tcBorders>
            <w:shd w:val="clear" w:color="auto" w:fill="FDD3D3"/>
            <w:vAlign w:val="center"/>
          </w:tcPr>
          <w:p w:rsidR="00DA41E8" w:rsidRPr="00394D43" w:rsidRDefault="00DA41E8" w:rsidP="00820A05">
            <w:pPr>
              <w:pStyle w:val="TableParagraph"/>
              <w:ind w:left="142" w:firstLine="56"/>
              <w:jc w:val="center"/>
              <w:rPr>
                <w:rFonts w:ascii="Times New Roman" w:hAnsi="Times New Roman" w:cs="Times New Roman"/>
                <w:szCs w:val="24"/>
              </w:rPr>
            </w:pPr>
            <w:r w:rsidRPr="00394D43">
              <w:rPr>
                <w:rFonts w:ascii="Times New Roman" w:hAnsi="Times New Roman" w:cs="Times New Roman"/>
                <w:szCs w:val="24"/>
              </w:rPr>
              <w:t>75.000 TL</w:t>
            </w:r>
          </w:p>
        </w:tc>
      </w:tr>
    </w:tbl>
    <w:p w:rsidR="00EB16A7" w:rsidRPr="00394D43" w:rsidRDefault="00EB16A7" w:rsidP="00820A05">
      <w:pPr>
        <w:pStyle w:val="GvdeMetni"/>
        <w:spacing w:line="249" w:lineRule="auto"/>
        <w:ind w:left="142" w:right="1014" w:firstLine="709"/>
        <w:rPr>
          <w:rFonts w:ascii="Times New Roman" w:hAnsi="Times New Roman"/>
          <w:spacing w:val="-4"/>
          <w:sz w:val="10"/>
        </w:rPr>
      </w:pPr>
    </w:p>
    <w:p w:rsidR="00502B8B" w:rsidRDefault="00394D43" w:rsidP="00820A05">
      <w:pPr>
        <w:pStyle w:val="GvdeMetni"/>
        <w:ind w:right="-357"/>
        <w:rPr>
          <w:rFonts w:ascii="Times New Roman" w:hAnsi="Times New Roman"/>
        </w:rPr>
      </w:pPr>
      <w:r>
        <w:rPr>
          <w:rFonts w:ascii="Times New Roman" w:hAnsi="Times New Roman"/>
          <w:spacing w:val="-4"/>
        </w:rPr>
        <w:t xml:space="preserve">     </w:t>
      </w:r>
      <w:r w:rsidR="00502B8B" w:rsidRPr="00A26A20">
        <w:rPr>
          <w:rFonts w:ascii="Times New Roman" w:hAnsi="Times New Roman"/>
          <w:spacing w:val="-4"/>
        </w:rPr>
        <w:t>Okul</w:t>
      </w:r>
      <w:r w:rsidR="00502B8B" w:rsidRPr="00A26A20">
        <w:rPr>
          <w:rFonts w:ascii="Times New Roman" w:hAnsi="Times New Roman"/>
          <w:spacing w:val="-6"/>
        </w:rPr>
        <w:t xml:space="preserve"> </w:t>
      </w:r>
      <w:r w:rsidR="00502B8B" w:rsidRPr="00A26A20">
        <w:rPr>
          <w:rFonts w:ascii="Times New Roman" w:hAnsi="Times New Roman"/>
          <w:spacing w:val="-4"/>
        </w:rPr>
        <w:t>bütçesinde</w:t>
      </w:r>
      <w:r w:rsidR="00502B8B" w:rsidRPr="00A26A20">
        <w:rPr>
          <w:rFonts w:ascii="Times New Roman" w:hAnsi="Times New Roman"/>
          <w:spacing w:val="-5"/>
        </w:rPr>
        <w:t xml:space="preserve"> </w:t>
      </w:r>
      <w:r w:rsidR="00502B8B" w:rsidRPr="00A26A20">
        <w:rPr>
          <w:rFonts w:ascii="Times New Roman" w:hAnsi="Times New Roman"/>
          <w:spacing w:val="-4"/>
        </w:rPr>
        <w:t>giderler</w:t>
      </w:r>
      <w:r w:rsidR="00502B8B" w:rsidRPr="00A26A20">
        <w:rPr>
          <w:rFonts w:ascii="Times New Roman" w:hAnsi="Times New Roman"/>
          <w:spacing w:val="-6"/>
        </w:rPr>
        <w:t xml:space="preserve"> </w:t>
      </w:r>
      <w:r w:rsidR="00502B8B" w:rsidRPr="00A26A20">
        <w:rPr>
          <w:rFonts w:ascii="Times New Roman" w:hAnsi="Times New Roman"/>
          <w:spacing w:val="-4"/>
        </w:rPr>
        <w:t>aşağıdaki</w:t>
      </w:r>
      <w:r w:rsidR="00502B8B" w:rsidRPr="00A26A20">
        <w:rPr>
          <w:rFonts w:ascii="Times New Roman" w:hAnsi="Times New Roman"/>
          <w:spacing w:val="-5"/>
        </w:rPr>
        <w:t xml:space="preserve"> </w:t>
      </w:r>
      <w:r w:rsidR="00502B8B" w:rsidRPr="00A26A20">
        <w:rPr>
          <w:rFonts w:ascii="Times New Roman" w:hAnsi="Times New Roman"/>
          <w:spacing w:val="-4"/>
        </w:rPr>
        <w:t>başlıklar</w:t>
      </w:r>
      <w:r w:rsidR="00502B8B" w:rsidRPr="00A26A20">
        <w:rPr>
          <w:rFonts w:ascii="Times New Roman" w:hAnsi="Times New Roman"/>
          <w:spacing w:val="-6"/>
        </w:rPr>
        <w:t xml:space="preserve"> </w:t>
      </w:r>
      <w:r w:rsidR="00502B8B" w:rsidRPr="00A26A20">
        <w:rPr>
          <w:rFonts w:ascii="Times New Roman" w:hAnsi="Times New Roman"/>
          <w:spacing w:val="-4"/>
        </w:rPr>
        <w:t>altında</w:t>
      </w:r>
      <w:r w:rsidR="00502B8B" w:rsidRPr="00A26A20">
        <w:rPr>
          <w:rFonts w:ascii="Times New Roman" w:hAnsi="Times New Roman"/>
          <w:spacing w:val="-6"/>
        </w:rPr>
        <w:t xml:space="preserve"> </w:t>
      </w:r>
      <w:r w:rsidR="00502B8B" w:rsidRPr="00A26A20">
        <w:rPr>
          <w:rFonts w:ascii="Times New Roman" w:hAnsi="Times New Roman"/>
          <w:spacing w:val="-4"/>
        </w:rPr>
        <w:t>toplanabilir. Harcama</w:t>
      </w:r>
      <w:r w:rsidR="00502B8B" w:rsidRPr="00A26A20">
        <w:rPr>
          <w:rFonts w:ascii="Times New Roman" w:hAnsi="Times New Roman"/>
          <w:spacing w:val="-5"/>
        </w:rPr>
        <w:t xml:space="preserve"> </w:t>
      </w:r>
      <w:r w:rsidR="00502B8B" w:rsidRPr="00A26A20">
        <w:rPr>
          <w:rFonts w:ascii="Times New Roman" w:hAnsi="Times New Roman"/>
          <w:spacing w:val="-4"/>
        </w:rPr>
        <w:t xml:space="preserve">türleri </w:t>
      </w:r>
      <w:r w:rsidR="00502B8B" w:rsidRPr="00A26A20">
        <w:rPr>
          <w:rFonts w:ascii="Times New Roman" w:hAnsi="Times New Roman"/>
        </w:rPr>
        <w:t>okul/kurumların</w:t>
      </w:r>
      <w:r w:rsidR="00502B8B" w:rsidRPr="00A26A20">
        <w:rPr>
          <w:rFonts w:ascii="Times New Roman" w:hAnsi="Times New Roman"/>
          <w:spacing w:val="-6"/>
        </w:rPr>
        <w:t xml:space="preserve"> </w:t>
      </w:r>
      <w:r w:rsidR="00502B8B" w:rsidRPr="00A26A20">
        <w:rPr>
          <w:rFonts w:ascii="Times New Roman" w:hAnsi="Times New Roman"/>
        </w:rPr>
        <w:t>özelliklerine</w:t>
      </w:r>
      <w:r w:rsidR="00502B8B" w:rsidRPr="00A26A20">
        <w:rPr>
          <w:rFonts w:ascii="Times New Roman" w:hAnsi="Times New Roman"/>
          <w:spacing w:val="-6"/>
        </w:rPr>
        <w:t xml:space="preserve"> </w:t>
      </w:r>
      <w:r w:rsidR="00502B8B" w:rsidRPr="00A26A20">
        <w:rPr>
          <w:rFonts w:ascii="Times New Roman" w:hAnsi="Times New Roman"/>
        </w:rPr>
        <w:t>göre</w:t>
      </w:r>
      <w:r w:rsidR="00502B8B" w:rsidRPr="00A26A20">
        <w:rPr>
          <w:rFonts w:ascii="Times New Roman" w:hAnsi="Times New Roman"/>
          <w:spacing w:val="-6"/>
        </w:rPr>
        <w:t xml:space="preserve"> </w:t>
      </w:r>
      <w:r w:rsidR="00502B8B" w:rsidRPr="00A26A20">
        <w:rPr>
          <w:rFonts w:ascii="Times New Roman" w:hAnsi="Times New Roman"/>
        </w:rPr>
        <w:t>çeşitlilik</w:t>
      </w:r>
      <w:r w:rsidR="00502B8B" w:rsidRPr="00A26A20">
        <w:rPr>
          <w:rFonts w:ascii="Times New Roman" w:hAnsi="Times New Roman"/>
          <w:spacing w:val="-8"/>
        </w:rPr>
        <w:t xml:space="preserve"> </w:t>
      </w:r>
      <w:r w:rsidR="00502B8B" w:rsidRPr="00A26A20">
        <w:rPr>
          <w:rFonts w:ascii="Times New Roman" w:hAnsi="Times New Roman"/>
        </w:rPr>
        <w:t>gösterebilir.</w:t>
      </w:r>
    </w:p>
    <w:p w:rsidR="00D230D6" w:rsidRPr="00D230D6" w:rsidRDefault="00502B8B" w:rsidP="00820A05">
      <w:pPr>
        <w:shd w:val="clear" w:color="auto" w:fill="FFFFFF" w:themeFill="background1"/>
        <w:spacing w:before="120"/>
        <w:rPr>
          <w:rFonts w:ascii="Times New Roman" w:hAnsi="Times New Roman"/>
          <w:b/>
          <w:spacing w:val="-2"/>
          <w:w w:val="105"/>
          <w:szCs w:val="24"/>
        </w:rPr>
      </w:pPr>
      <w:r w:rsidRPr="00A26A20">
        <w:rPr>
          <w:rFonts w:ascii="Times New Roman" w:hAnsi="Times New Roman"/>
          <w:b/>
          <w:w w:val="105"/>
          <w:szCs w:val="24"/>
        </w:rPr>
        <w:t>Tablo</w:t>
      </w:r>
      <w:r w:rsidRPr="00A26A20">
        <w:rPr>
          <w:rFonts w:ascii="Times New Roman" w:hAnsi="Times New Roman"/>
          <w:b/>
          <w:spacing w:val="-8"/>
          <w:w w:val="105"/>
          <w:szCs w:val="24"/>
        </w:rPr>
        <w:t xml:space="preserve"> </w:t>
      </w:r>
      <w:r w:rsidRPr="00A26A20">
        <w:rPr>
          <w:rFonts w:ascii="Times New Roman" w:hAnsi="Times New Roman"/>
          <w:b/>
          <w:w w:val="105"/>
          <w:szCs w:val="24"/>
        </w:rPr>
        <w:t>1</w:t>
      </w:r>
      <w:r w:rsidR="00AB494C">
        <w:rPr>
          <w:rFonts w:ascii="Times New Roman" w:hAnsi="Times New Roman"/>
          <w:b/>
          <w:w w:val="105"/>
          <w:szCs w:val="24"/>
        </w:rPr>
        <w:t>4</w:t>
      </w:r>
      <w:r w:rsidRPr="00A26A20">
        <w:rPr>
          <w:rFonts w:ascii="Times New Roman" w:hAnsi="Times New Roman"/>
          <w:b/>
          <w:w w:val="105"/>
          <w:szCs w:val="24"/>
        </w:rPr>
        <w:t>.</w:t>
      </w:r>
      <w:r w:rsidRPr="00A26A20">
        <w:rPr>
          <w:rFonts w:ascii="Times New Roman" w:hAnsi="Times New Roman"/>
          <w:b/>
          <w:spacing w:val="-11"/>
          <w:w w:val="105"/>
          <w:szCs w:val="24"/>
        </w:rPr>
        <w:t xml:space="preserve"> </w:t>
      </w:r>
      <w:r w:rsidRPr="00A26A20">
        <w:rPr>
          <w:rFonts w:ascii="Times New Roman" w:hAnsi="Times New Roman"/>
          <w:b/>
          <w:w w:val="105"/>
          <w:szCs w:val="24"/>
        </w:rPr>
        <w:t>Harcama</w:t>
      </w:r>
      <w:r w:rsidRPr="00A26A20">
        <w:rPr>
          <w:rFonts w:ascii="Times New Roman" w:hAnsi="Times New Roman"/>
          <w:b/>
          <w:spacing w:val="-10"/>
          <w:w w:val="105"/>
          <w:szCs w:val="24"/>
        </w:rPr>
        <w:t xml:space="preserve"> </w:t>
      </w:r>
      <w:r w:rsidRPr="00A26A20">
        <w:rPr>
          <w:rFonts w:ascii="Times New Roman" w:hAnsi="Times New Roman"/>
          <w:b/>
          <w:spacing w:val="-2"/>
          <w:w w:val="105"/>
          <w:szCs w:val="24"/>
        </w:rPr>
        <w:t>Kalemler</w:t>
      </w:r>
      <w:r w:rsidR="00394D43">
        <w:rPr>
          <w:rFonts w:ascii="Times New Roman" w:hAnsi="Times New Roman"/>
          <w:b/>
          <w:spacing w:val="-2"/>
          <w:w w:val="105"/>
          <w:szCs w:val="24"/>
        </w:rPr>
        <w:t>i</w:t>
      </w:r>
    </w:p>
    <w:tbl>
      <w:tblPr>
        <w:tblStyle w:val="TableNormal"/>
        <w:tblW w:w="1124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28"/>
        <w:gridCol w:w="7419"/>
      </w:tblGrid>
      <w:tr w:rsidR="00502B8B" w:rsidRPr="00A26A20" w:rsidTr="00B03336">
        <w:trPr>
          <w:trHeight w:val="85"/>
        </w:trPr>
        <w:tc>
          <w:tcPr>
            <w:tcW w:w="3828" w:type="dxa"/>
            <w:shd w:val="clear" w:color="auto" w:fill="FF0000"/>
            <w:vAlign w:val="center"/>
          </w:tcPr>
          <w:p w:rsidR="00502B8B" w:rsidRPr="00A26A20" w:rsidRDefault="00502B8B" w:rsidP="00820A05">
            <w:pPr>
              <w:pStyle w:val="TableParagraph"/>
              <w:shd w:val="clear" w:color="auto" w:fill="F5E1EC" w:themeFill="accent5" w:themeFillTint="33"/>
              <w:spacing w:before="2"/>
              <w:ind w:left="142" w:firstLine="709"/>
              <w:rPr>
                <w:rFonts w:ascii="Times New Roman" w:hAnsi="Times New Roman" w:cs="Times New Roman"/>
                <w:b/>
                <w:sz w:val="24"/>
                <w:szCs w:val="24"/>
              </w:rPr>
            </w:pPr>
            <w:r w:rsidRPr="00A26A20">
              <w:rPr>
                <w:rFonts w:ascii="Times New Roman" w:hAnsi="Times New Roman" w:cs="Times New Roman"/>
                <w:b/>
                <w:sz w:val="24"/>
                <w:szCs w:val="24"/>
              </w:rPr>
              <w:t>Harcama</w:t>
            </w:r>
            <w:r w:rsidRPr="00A26A20">
              <w:rPr>
                <w:rFonts w:ascii="Times New Roman" w:hAnsi="Times New Roman" w:cs="Times New Roman"/>
                <w:b/>
                <w:spacing w:val="14"/>
                <w:sz w:val="24"/>
                <w:szCs w:val="24"/>
              </w:rPr>
              <w:t xml:space="preserve"> </w:t>
            </w:r>
            <w:r w:rsidRPr="00A26A20">
              <w:rPr>
                <w:rFonts w:ascii="Times New Roman" w:hAnsi="Times New Roman" w:cs="Times New Roman"/>
                <w:b/>
                <w:spacing w:val="-2"/>
                <w:sz w:val="24"/>
                <w:szCs w:val="24"/>
              </w:rPr>
              <w:t>Kalemi</w:t>
            </w:r>
          </w:p>
        </w:tc>
        <w:tc>
          <w:tcPr>
            <w:tcW w:w="7419" w:type="dxa"/>
            <w:shd w:val="clear" w:color="auto" w:fill="FF0000"/>
            <w:vAlign w:val="center"/>
          </w:tcPr>
          <w:p w:rsidR="00502B8B" w:rsidRPr="00A26A20" w:rsidRDefault="00EB16A7" w:rsidP="00820A05">
            <w:pPr>
              <w:pStyle w:val="TableParagraph"/>
              <w:shd w:val="clear" w:color="auto" w:fill="F5E1EC" w:themeFill="accent5" w:themeFillTint="33"/>
              <w:spacing w:before="2"/>
              <w:ind w:left="142" w:firstLine="709"/>
              <w:rPr>
                <w:rFonts w:ascii="Times New Roman" w:hAnsi="Times New Roman" w:cs="Times New Roman"/>
                <w:b/>
                <w:sz w:val="24"/>
                <w:szCs w:val="24"/>
              </w:rPr>
            </w:pPr>
            <w:r>
              <w:rPr>
                <w:rFonts w:ascii="Times New Roman" w:hAnsi="Times New Roman" w:cs="Times New Roman"/>
                <w:b/>
                <w:spacing w:val="-2"/>
                <w:w w:val="110"/>
                <w:sz w:val="24"/>
                <w:szCs w:val="24"/>
              </w:rPr>
              <w:t xml:space="preserve">         </w:t>
            </w:r>
            <w:r w:rsidR="00502B8B" w:rsidRPr="00A26A20">
              <w:rPr>
                <w:rFonts w:ascii="Times New Roman" w:hAnsi="Times New Roman" w:cs="Times New Roman"/>
                <w:b/>
                <w:spacing w:val="-2"/>
                <w:w w:val="110"/>
                <w:sz w:val="24"/>
                <w:szCs w:val="24"/>
              </w:rPr>
              <w:t>Çeşitleri</w:t>
            </w:r>
          </w:p>
        </w:tc>
      </w:tr>
      <w:tr w:rsidR="00502B8B" w:rsidRPr="00A26A20" w:rsidTr="00B03336">
        <w:trPr>
          <w:trHeight w:val="129"/>
        </w:trPr>
        <w:tc>
          <w:tcPr>
            <w:tcW w:w="3828" w:type="dxa"/>
            <w:shd w:val="clear" w:color="auto" w:fill="FF0000"/>
            <w:vAlign w:val="center"/>
          </w:tcPr>
          <w:p w:rsidR="00502B8B" w:rsidRPr="00E55A4C" w:rsidRDefault="00502B8B" w:rsidP="00820A05">
            <w:pPr>
              <w:pStyle w:val="TableParagraph"/>
              <w:spacing w:before="6"/>
              <w:ind w:left="142"/>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2"/>
                <w:sz w:val="24"/>
                <w:szCs w:val="24"/>
              </w:rPr>
              <w:t>Onarım</w:t>
            </w:r>
          </w:p>
        </w:tc>
        <w:tc>
          <w:tcPr>
            <w:tcW w:w="7419" w:type="dxa"/>
            <w:shd w:val="clear" w:color="auto" w:fill="FFFFFF" w:themeFill="background1"/>
            <w:vAlign w:val="center"/>
          </w:tcPr>
          <w:p w:rsidR="00502B8B" w:rsidRPr="00A26A20" w:rsidRDefault="00502B8B" w:rsidP="00820A05">
            <w:pPr>
              <w:pStyle w:val="TableParagraph"/>
              <w:spacing w:before="6"/>
              <w:ind w:left="142"/>
              <w:rPr>
                <w:rFonts w:ascii="Times New Roman" w:hAnsi="Times New Roman" w:cs="Times New Roman"/>
                <w:sz w:val="24"/>
                <w:szCs w:val="24"/>
              </w:rPr>
            </w:pPr>
            <w:r w:rsidRPr="00A26A20">
              <w:rPr>
                <w:rFonts w:ascii="Times New Roman" w:hAnsi="Times New Roman" w:cs="Times New Roman"/>
                <w:spacing w:val="-4"/>
                <w:sz w:val="24"/>
                <w:szCs w:val="24"/>
              </w:rPr>
              <w:t>Okul/kurum</w:t>
            </w:r>
            <w:r w:rsidRPr="00A26A20">
              <w:rPr>
                <w:rFonts w:ascii="Times New Roman" w:hAnsi="Times New Roman" w:cs="Times New Roman"/>
                <w:spacing w:val="-2"/>
                <w:sz w:val="24"/>
                <w:szCs w:val="24"/>
              </w:rPr>
              <w:t xml:space="preserve"> </w:t>
            </w:r>
            <w:r w:rsidRPr="00A26A20">
              <w:rPr>
                <w:rFonts w:ascii="Times New Roman" w:hAnsi="Times New Roman" w:cs="Times New Roman"/>
                <w:spacing w:val="-4"/>
                <w:sz w:val="24"/>
                <w:szCs w:val="24"/>
              </w:rPr>
              <w:t>binası</w:t>
            </w:r>
            <w:r w:rsidRPr="00A26A20">
              <w:rPr>
                <w:rFonts w:ascii="Times New Roman" w:hAnsi="Times New Roman" w:cs="Times New Roman"/>
                <w:spacing w:val="-1"/>
                <w:sz w:val="24"/>
                <w:szCs w:val="24"/>
              </w:rPr>
              <w:t xml:space="preserve"> </w:t>
            </w:r>
            <w:r w:rsidRPr="00A26A20">
              <w:rPr>
                <w:rFonts w:ascii="Times New Roman" w:hAnsi="Times New Roman" w:cs="Times New Roman"/>
                <w:spacing w:val="-4"/>
                <w:sz w:val="24"/>
                <w:szCs w:val="24"/>
              </w:rPr>
              <w:t>ve</w:t>
            </w:r>
            <w:r w:rsidRPr="00A26A20">
              <w:rPr>
                <w:rFonts w:ascii="Times New Roman" w:hAnsi="Times New Roman" w:cs="Times New Roman"/>
                <w:spacing w:val="-3"/>
                <w:sz w:val="24"/>
                <w:szCs w:val="24"/>
              </w:rPr>
              <w:t xml:space="preserve"> </w:t>
            </w:r>
            <w:r w:rsidRPr="00A26A20">
              <w:rPr>
                <w:rFonts w:ascii="Times New Roman" w:hAnsi="Times New Roman" w:cs="Times New Roman"/>
                <w:spacing w:val="-4"/>
                <w:sz w:val="24"/>
                <w:szCs w:val="24"/>
              </w:rPr>
              <w:t>tesisatlarıyla</w:t>
            </w:r>
            <w:r w:rsidRPr="00A26A20">
              <w:rPr>
                <w:rFonts w:ascii="Times New Roman" w:hAnsi="Times New Roman" w:cs="Times New Roman"/>
                <w:spacing w:val="1"/>
                <w:sz w:val="24"/>
                <w:szCs w:val="24"/>
              </w:rPr>
              <w:t xml:space="preserve"> </w:t>
            </w:r>
            <w:r w:rsidRPr="00A26A20">
              <w:rPr>
                <w:rFonts w:ascii="Times New Roman" w:hAnsi="Times New Roman" w:cs="Times New Roman"/>
                <w:spacing w:val="-4"/>
                <w:sz w:val="24"/>
                <w:szCs w:val="24"/>
              </w:rPr>
              <w:t>ilgili</w:t>
            </w:r>
            <w:r w:rsidRPr="00A26A20">
              <w:rPr>
                <w:rFonts w:ascii="Times New Roman" w:hAnsi="Times New Roman" w:cs="Times New Roman"/>
                <w:spacing w:val="-1"/>
                <w:sz w:val="24"/>
                <w:szCs w:val="24"/>
              </w:rPr>
              <w:t xml:space="preserve"> </w:t>
            </w:r>
            <w:r w:rsidRPr="00A26A20">
              <w:rPr>
                <w:rFonts w:ascii="Times New Roman" w:hAnsi="Times New Roman" w:cs="Times New Roman"/>
                <w:spacing w:val="-4"/>
                <w:sz w:val="24"/>
                <w:szCs w:val="24"/>
              </w:rPr>
              <w:t>her</w:t>
            </w:r>
            <w:r w:rsidRPr="00A26A20">
              <w:rPr>
                <w:rFonts w:ascii="Times New Roman" w:hAnsi="Times New Roman" w:cs="Times New Roman"/>
                <w:sz w:val="24"/>
                <w:szCs w:val="24"/>
              </w:rPr>
              <w:t xml:space="preserve"> </w:t>
            </w:r>
            <w:r w:rsidRPr="00A26A20">
              <w:rPr>
                <w:rFonts w:ascii="Times New Roman" w:hAnsi="Times New Roman" w:cs="Times New Roman"/>
                <w:spacing w:val="-4"/>
                <w:sz w:val="24"/>
                <w:szCs w:val="24"/>
              </w:rPr>
              <w:t>türlü</w:t>
            </w:r>
            <w:r w:rsidR="00D230D6">
              <w:rPr>
                <w:rFonts w:ascii="Times New Roman" w:hAnsi="Times New Roman" w:cs="Times New Roman"/>
                <w:spacing w:val="-4"/>
                <w:sz w:val="24"/>
                <w:szCs w:val="24"/>
              </w:rPr>
              <w:t xml:space="preserve"> </w:t>
            </w:r>
            <w:r w:rsidRPr="00A26A20">
              <w:rPr>
                <w:rFonts w:ascii="Times New Roman" w:hAnsi="Times New Roman" w:cs="Times New Roman"/>
                <w:spacing w:val="-4"/>
                <w:sz w:val="24"/>
                <w:szCs w:val="24"/>
              </w:rPr>
              <w:t>küçük</w:t>
            </w:r>
            <w:r w:rsidRPr="00A26A20">
              <w:rPr>
                <w:rFonts w:ascii="Times New Roman" w:hAnsi="Times New Roman" w:cs="Times New Roman"/>
                <w:spacing w:val="-9"/>
                <w:sz w:val="24"/>
                <w:szCs w:val="24"/>
              </w:rPr>
              <w:t xml:space="preserve"> </w:t>
            </w:r>
            <w:r w:rsidRPr="00A26A20">
              <w:rPr>
                <w:rFonts w:ascii="Times New Roman" w:hAnsi="Times New Roman" w:cs="Times New Roman"/>
                <w:spacing w:val="-4"/>
                <w:sz w:val="24"/>
                <w:szCs w:val="24"/>
              </w:rPr>
              <w:t>onarım;</w:t>
            </w:r>
            <w:r w:rsidRPr="00A26A20">
              <w:rPr>
                <w:rFonts w:ascii="Times New Roman" w:hAnsi="Times New Roman" w:cs="Times New Roman"/>
                <w:spacing w:val="-7"/>
                <w:sz w:val="24"/>
                <w:szCs w:val="24"/>
              </w:rPr>
              <w:t xml:space="preserve"> </w:t>
            </w:r>
            <w:r w:rsidRPr="00A26A20">
              <w:rPr>
                <w:rFonts w:ascii="Times New Roman" w:hAnsi="Times New Roman" w:cs="Times New Roman"/>
                <w:spacing w:val="-4"/>
                <w:sz w:val="24"/>
                <w:szCs w:val="24"/>
              </w:rPr>
              <w:t>makine,</w:t>
            </w:r>
            <w:r w:rsidRPr="00A26A20">
              <w:rPr>
                <w:rFonts w:ascii="Times New Roman" w:hAnsi="Times New Roman" w:cs="Times New Roman"/>
                <w:spacing w:val="-7"/>
                <w:sz w:val="24"/>
                <w:szCs w:val="24"/>
              </w:rPr>
              <w:t xml:space="preserve"> </w:t>
            </w:r>
            <w:r w:rsidRPr="00A26A20">
              <w:rPr>
                <w:rFonts w:ascii="Times New Roman" w:hAnsi="Times New Roman" w:cs="Times New Roman"/>
                <w:spacing w:val="-4"/>
                <w:sz w:val="24"/>
                <w:szCs w:val="24"/>
              </w:rPr>
              <w:t>bilgisayar,</w:t>
            </w:r>
            <w:r w:rsidRPr="00A26A20">
              <w:rPr>
                <w:rFonts w:ascii="Times New Roman" w:hAnsi="Times New Roman" w:cs="Times New Roman"/>
                <w:spacing w:val="-8"/>
                <w:sz w:val="24"/>
                <w:szCs w:val="24"/>
              </w:rPr>
              <w:t xml:space="preserve"> </w:t>
            </w:r>
            <w:r w:rsidRPr="00A26A20">
              <w:rPr>
                <w:rFonts w:ascii="Times New Roman" w:hAnsi="Times New Roman" w:cs="Times New Roman"/>
                <w:spacing w:val="-4"/>
                <w:sz w:val="24"/>
                <w:szCs w:val="24"/>
              </w:rPr>
              <w:t>yazıcı</w:t>
            </w:r>
            <w:r w:rsidRPr="00A26A20">
              <w:rPr>
                <w:rFonts w:ascii="Times New Roman" w:hAnsi="Times New Roman" w:cs="Times New Roman"/>
                <w:spacing w:val="-8"/>
                <w:sz w:val="24"/>
                <w:szCs w:val="24"/>
              </w:rPr>
              <w:t xml:space="preserve"> </w:t>
            </w:r>
            <w:r w:rsidRPr="00A26A20">
              <w:rPr>
                <w:rFonts w:ascii="Times New Roman" w:hAnsi="Times New Roman" w:cs="Times New Roman"/>
                <w:spacing w:val="-4"/>
                <w:sz w:val="24"/>
                <w:szCs w:val="24"/>
              </w:rPr>
              <w:t>vb.</w:t>
            </w:r>
            <w:r w:rsidRPr="00A26A20">
              <w:rPr>
                <w:rFonts w:ascii="Times New Roman" w:hAnsi="Times New Roman" w:cs="Times New Roman"/>
                <w:spacing w:val="-7"/>
                <w:sz w:val="24"/>
                <w:szCs w:val="24"/>
              </w:rPr>
              <w:t xml:space="preserve"> </w:t>
            </w:r>
            <w:r w:rsidRPr="00A26A20">
              <w:rPr>
                <w:rFonts w:ascii="Times New Roman" w:hAnsi="Times New Roman" w:cs="Times New Roman"/>
                <w:spacing w:val="-4"/>
                <w:sz w:val="24"/>
                <w:szCs w:val="24"/>
              </w:rPr>
              <w:t xml:space="preserve">bakım </w:t>
            </w:r>
            <w:r w:rsidRPr="00A26A20">
              <w:rPr>
                <w:rFonts w:ascii="Times New Roman" w:hAnsi="Times New Roman" w:cs="Times New Roman"/>
                <w:spacing w:val="-2"/>
                <w:sz w:val="24"/>
                <w:szCs w:val="24"/>
              </w:rPr>
              <w:t>giderleri</w:t>
            </w:r>
          </w:p>
        </w:tc>
      </w:tr>
      <w:tr w:rsidR="00502B8B" w:rsidRPr="00A26A20" w:rsidTr="00B03336">
        <w:trPr>
          <w:trHeight w:val="85"/>
        </w:trPr>
        <w:tc>
          <w:tcPr>
            <w:tcW w:w="3828" w:type="dxa"/>
            <w:shd w:val="clear" w:color="auto" w:fill="FF0000"/>
            <w:vAlign w:val="center"/>
          </w:tcPr>
          <w:p w:rsidR="00502B8B" w:rsidRPr="00E55A4C" w:rsidRDefault="00502B8B" w:rsidP="00820A05">
            <w:pPr>
              <w:pStyle w:val="TableParagraph"/>
              <w:spacing w:before="1"/>
              <w:ind w:left="142"/>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4"/>
                <w:sz w:val="24"/>
                <w:szCs w:val="24"/>
              </w:rPr>
              <w:t>Sosyal-sportif</w:t>
            </w:r>
            <w:r w:rsidRPr="00E55A4C">
              <w:rPr>
                <w:rFonts w:ascii="Times New Roman" w:hAnsi="Times New Roman" w:cs="Times New Roman"/>
                <w:color w:val="FFFFFF" w:themeColor="background1"/>
                <w:spacing w:val="3"/>
                <w:sz w:val="24"/>
                <w:szCs w:val="24"/>
              </w:rPr>
              <w:t xml:space="preserve"> </w:t>
            </w:r>
            <w:r w:rsidRPr="00E55A4C">
              <w:rPr>
                <w:rFonts w:ascii="Times New Roman" w:hAnsi="Times New Roman" w:cs="Times New Roman"/>
                <w:color w:val="FFFFFF" w:themeColor="background1"/>
                <w:spacing w:val="-4"/>
                <w:sz w:val="24"/>
                <w:szCs w:val="24"/>
              </w:rPr>
              <w:t>faaliyetler</w:t>
            </w:r>
          </w:p>
        </w:tc>
        <w:tc>
          <w:tcPr>
            <w:tcW w:w="7419" w:type="dxa"/>
            <w:shd w:val="clear" w:color="auto" w:fill="FDD3D3"/>
            <w:vAlign w:val="center"/>
          </w:tcPr>
          <w:p w:rsidR="00502B8B" w:rsidRPr="00A26A20" w:rsidRDefault="00502B8B" w:rsidP="00820A05">
            <w:pPr>
              <w:pStyle w:val="TableParagraph"/>
              <w:spacing w:before="8"/>
              <w:ind w:left="142"/>
              <w:rPr>
                <w:rFonts w:ascii="Times New Roman" w:hAnsi="Times New Roman" w:cs="Times New Roman"/>
                <w:sz w:val="24"/>
                <w:szCs w:val="24"/>
              </w:rPr>
            </w:pPr>
            <w:r w:rsidRPr="00A26A20">
              <w:rPr>
                <w:rFonts w:ascii="Times New Roman" w:hAnsi="Times New Roman" w:cs="Times New Roman"/>
                <w:spacing w:val="-4"/>
                <w:sz w:val="24"/>
                <w:szCs w:val="24"/>
              </w:rPr>
              <w:t>Etkinlikler</w:t>
            </w:r>
            <w:r w:rsidRPr="00A26A20">
              <w:rPr>
                <w:rFonts w:ascii="Times New Roman" w:hAnsi="Times New Roman" w:cs="Times New Roman"/>
                <w:spacing w:val="-6"/>
                <w:sz w:val="24"/>
                <w:szCs w:val="24"/>
              </w:rPr>
              <w:t xml:space="preserve"> </w:t>
            </w:r>
            <w:r w:rsidRPr="00A26A20">
              <w:rPr>
                <w:rFonts w:ascii="Times New Roman" w:hAnsi="Times New Roman" w:cs="Times New Roman"/>
                <w:spacing w:val="-4"/>
                <w:sz w:val="24"/>
                <w:szCs w:val="24"/>
              </w:rPr>
              <w:t>ile</w:t>
            </w:r>
            <w:r w:rsidRPr="00A26A20">
              <w:rPr>
                <w:rFonts w:ascii="Times New Roman" w:hAnsi="Times New Roman" w:cs="Times New Roman"/>
                <w:spacing w:val="-6"/>
                <w:sz w:val="24"/>
                <w:szCs w:val="24"/>
              </w:rPr>
              <w:t xml:space="preserve"> </w:t>
            </w:r>
            <w:r w:rsidRPr="00A26A20">
              <w:rPr>
                <w:rFonts w:ascii="Times New Roman" w:hAnsi="Times New Roman" w:cs="Times New Roman"/>
                <w:spacing w:val="-4"/>
                <w:sz w:val="24"/>
                <w:szCs w:val="24"/>
              </w:rPr>
              <w:t>ilgili</w:t>
            </w:r>
            <w:r w:rsidRPr="00A26A20">
              <w:rPr>
                <w:rFonts w:ascii="Times New Roman" w:hAnsi="Times New Roman" w:cs="Times New Roman"/>
                <w:spacing w:val="-5"/>
                <w:sz w:val="24"/>
                <w:szCs w:val="24"/>
              </w:rPr>
              <w:t xml:space="preserve"> </w:t>
            </w:r>
            <w:r w:rsidRPr="00A26A20">
              <w:rPr>
                <w:rFonts w:ascii="Times New Roman" w:hAnsi="Times New Roman" w:cs="Times New Roman"/>
                <w:spacing w:val="-4"/>
                <w:sz w:val="24"/>
                <w:szCs w:val="24"/>
              </w:rPr>
              <w:t>giderler</w:t>
            </w:r>
          </w:p>
        </w:tc>
      </w:tr>
      <w:tr w:rsidR="00502B8B" w:rsidRPr="00A26A20" w:rsidTr="00B03336">
        <w:trPr>
          <w:trHeight w:val="85"/>
        </w:trPr>
        <w:tc>
          <w:tcPr>
            <w:tcW w:w="3828" w:type="dxa"/>
            <w:shd w:val="clear" w:color="auto" w:fill="FF0000"/>
            <w:vAlign w:val="center"/>
          </w:tcPr>
          <w:p w:rsidR="00502B8B" w:rsidRPr="00E55A4C" w:rsidRDefault="00502B8B" w:rsidP="00820A05">
            <w:pPr>
              <w:pStyle w:val="TableParagraph"/>
              <w:spacing w:before="8"/>
              <w:ind w:left="142"/>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2"/>
                <w:sz w:val="24"/>
                <w:szCs w:val="24"/>
              </w:rPr>
              <w:t>Temizlik</w:t>
            </w:r>
          </w:p>
        </w:tc>
        <w:tc>
          <w:tcPr>
            <w:tcW w:w="7419" w:type="dxa"/>
            <w:shd w:val="clear" w:color="auto" w:fill="FFFFFF" w:themeFill="background1"/>
            <w:vAlign w:val="center"/>
          </w:tcPr>
          <w:p w:rsidR="00502B8B" w:rsidRPr="00A26A20" w:rsidRDefault="00502B8B" w:rsidP="00820A05">
            <w:pPr>
              <w:pStyle w:val="TableParagraph"/>
              <w:spacing w:before="8"/>
              <w:ind w:left="142"/>
              <w:rPr>
                <w:rFonts w:ascii="Times New Roman" w:hAnsi="Times New Roman" w:cs="Times New Roman"/>
                <w:sz w:val="24"/>
                <w:szCs w:val="24"/>
              </w:rPr>
            </w:pPr>
            <w:r w:rsidRPr="00A26A20">
              <w:rPr>
                <w:rFonts w:ascii="Times New Roman" w:hAnsi="Times New Roman" w:cs="Times New Roman"/>
                <w:spacing w:val="-4"/>
                <w:sz w:val="24"/>
                <w:szCs w:val="24"/>
              </w:rPr>
              <w:t>Temizlik</w:t>
            </w:r>
            <w:r w:rsidRPr="00A26A20">
              <w:rPr>
                <w:rFonts w:ascii="Times New Roman" w:hAnsi="Times New Roman" w:cs="Times New Roman"/>
                <w:spacing w:val="-2"/>
                <w:sz w:val="24"/>
                <w:szCs w:val="24"/>
              </w:rPr>
              <w:t xml:space="preserve"> </w:t>
            </w:r>
            <w:r w:rsidRPr="00A26A20">
              <w:rPr>
                <w:rFonts w:ascii="Times New Roman" w:hAnsi="Times New Roman" w:cs="Times New Roman"/>
                <w:spacing w:val="-4"/>
                <w:sz w:val="24"/>
                <w:szCs w:val="24"/>
              </w:rPr>
              <w:t>malzemeleri</w:t>
            </w:r>
            <w:r w:rsidRPr="00A26A20">
              <w:rPr>
                <w:rFonts w:ascii="Times New Roman" w:hAnsi="Times New Roman" w:cs="Times New Roman"/>
                <w:sz w:val="24"/>
                <w:szCs w:val="24"/>
              </w:rPr>
              <w:t xml:space="preserve"> </w:t>
            </w:r>
            <w:r w:rsidRPr="00A26A20">
              <w:rPr>
                <w:rFonts w:ascii="Times New Roman" w:hAnsi="Times New Roman" w:cs="Times New Roman"/>
                <w:spacing w:val="-4"/>
                <w:sz w:val="24"/>
                <w:szCs w:val="24"/>
              </w:rPr>
              <w:t>alımı</w:t>
            </w:r>
          </w:p>
        </w:tc>
      </w:tr>
      <w:tr w:rsidR="00502B8B" w:rsidRPr="00A26A20" w:rsidTr="00B03336">
        <w:trPr>
          <w:trHeight w:val="72"/>
        </w:trPr>
        <w:tc>
          <w:tcPr>
            <w:tcW w:w="3828" w:type="dxa"/>
            <w:shd w:val="clear" w:color="auto" w:fill="FF0000"/>
            <w:vAlign w:val="center"/>
          </w:tcPr>
          <w:p w:rsidR="00502B8B" w:rsidRPr="00E55A4C" w:rsidRDefault="00502B8B" w:rsidP="00820A05">
            <w:pPr>
              <w:pStyle w:val="TableParagraph"/>
              <w:spacing w:before="6"/>
              <w:ind w:left="142"/>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2"/>
                <w:sz w:val="24"/>
                <w:szCs w:val="24"/>
              </w:rPr>
              <w:t>İletişim</w:t>
            </w:r>
          </w:p>
        </w:tc>
        <w:tc>
          <w:tcPr>
            <w:tcW w:w="7419" w:type="dxa"/>
            <w:shd w:val="clear" w:color="auto" w:fill="FDD3D3"/>
            <w:vAlign w:val="center"/>
          </w:tcPr>
          <w:p w:rsidR="00502B8B" w:rsidRPr="00A26A20" w:rsidRDefault="00502B8B" w:rsidP="00820A05">
            <w:pPr>
              <w:pStyle w:val="TableParagraph"/>
              <w:spacing w:before="6"/>
              <w:ind w:left="142"/>
              <w:rPr>
                <w:rFonts w:ascii="Times New Roman" w:hAnsi="Times New Roman" w:cs="Times New Roman"/>
                <w:sz w:val="24"/>
                <w:szCs w:val="24"/>
              </w:rPr>
            </w:pPr>
            <w:r w:rsidRPr="00A26A20">
              <w:rPr>
                <w:rFonts w:ascii="Times New Roman" w:hAnsi="Times New Roman" w:cs="Times New Roman"/>
                <w:spacing w:val="-6"/>
                <w:sz w:val="24"/>
                <w:szCs w:val="24"/>
              </w:rPr>
              <w:t>Telefon,</w:t>
            </w:r>
            <w:r w:rsidRPr="00A26A20">
              <w:rPr>
                <w:rFonts w:ascii="Times New Roman" w:hAnsi="Times New Roman" w:cs="Times New Roman"/>
                <w:spacing w:val="4"/>
                <w:sz w:val="24"/>
                <w:szCs w:val="24"/>
              </w:rPr>
              <w:t xml:space="preserve"> </w:t>
            </w:r>
            <w:r w:rsidRPr="00A26A20">
              <w:rPr>
                <w:rFonts w:ascii="Times New Roman" w:hAnsi="Times New Roman" w:cs="Times New Roman"/>
                <w:spacing w:val="-6"/>
                <w:sz w:val="24"/>
                <w:szCs w:val="24"/>
              </w:rPr>
              <w:t>faks,</w:t>
            </w:r>
            <w:r w:rsidRPr="00A26A20">
              <w:rPr>
                <w:rFonts w:ascii="Times New Roman" w:hAnsi="Times New Roman" w:cs="Times New Roman"/>
                <w:spacing w:val="1"/>
                <w:sz w:val="24"/>
                <w:szCs w:val="24"/>
              </w:rPr>
              <w:t xml:space="preserve"> </w:t>
            </w:r>
            <w:r w:rsidRPr="00A26A20">
              <w:rPr>
                <w:rFonts w:ascii="Times New Roman" w:hAnsi="Times New Roman" w:cs="Times New Roman"/>
                <w:spacing w:val="-6"/>
                <w:sz w:val="24"/>
                <w:szCs w:val="24"/>
              </w:rPr>
              <w:t>internet,</w:t>
            </w:r>
            <w:r w:rsidRPr="00A26A20">
              <w:rPr>
                <w:rFonts w:ascii="Times New Roman" w:hAnsi="Times New Roman" w:cs="Times New Roman"/>
                <w:spacing w:val="5"/>
                <w:sz w:val="24"/>
                <w:szCs w:val="24"/>
              </w:rPr>
              <w:t xml:space="preserve"> </w:t>
            </w:r>
            <w:r w:rsidRPr="00A26A20">
              <w:rPr>
                <w:rFonts w:ascii="Times New Roman" w:hAnsi="Times New Roman" w:cs="Times New Roman"/>
                <w:spacing w:val="-6"/>
                <w:sz w:val="24"/>
                <w:szCs w:val="24"/>
              </w:rPr>
              <w:t>posta,</w:t>
            </w:r>
            <w:r w:rsidRPr="00A26A20">
              <w:rPr>
                <w:rFonts w:ascii="Times New Roman" w:hAnsi="Times New Roman" w:cs="Times New Roman"/>
                <w:spacing w:val="4"/>
                <w:sz w:val="24"/>
                <w:szCs w:val="24"/>
              </w:rPr>
              <w:t xml:space="preserve"> </w:t>
            </w:r>
            <w:r w:rsidRPr="00A26A20">
              <w:rPr>
                <w:rFonts w:ascii="Times New Roman" w:hAnsi="Times New Roman" w:cs="Times New Roman"/>
                <w:spacing w:val="-6"/>
                <w:sz w:val="24"/>
                <w:szCs w:val="24"/>
              </w:rPr>
              <w:t>mesaj</w:t>
            </w:r>
            <w:r w:rsidRPr="00A26A20">
              <w:rPr>
                <w:rFonts w:ascii="Times New Roman" w:hAnsi="Times New Roman" w:cs="Times New Roman"/>
                <w:spacing w:val="5"/>
                <w:sz w:val="24"/>
                <w:szCs w:val="24"/>
              </w:rPr>
              <w:t xml:space="preserve"> </w:t>
            </w:r>
            <w:r w:rsidRPr="00A26A20">
              <w:rPr>
                <w:rFonts w:ascii="Times New Roman" w:hAnsi="Times New Roman" w:cs="Times New Roman"/>
                <w:spacing w:val="-6"/>
                <w:sz w:val="24"/>
                <w:szCs w:val="24"/>
              </w:rPr>
              <w:t>giderleri</w:t>
            </w:r>
          </w:p>
        </w:tc>
      </w:tr>
      <w:tr w:rsidR="00502B8B" w:rsidRPr="00A26A20" w:rsidTr="00B03336">
        <w:trPr>
          <w:trHeight w:val="81"/>
        </w:trPr>
        <w:tc>
          <w:tcPr>
            <w:tcW w:w="3828" w:type="dxa"/>
            <w:shd w:val="clear" w:color="auto" w:fill="FF0000"/>
            <w:vAlign w:val="center"/>
          </w:tcPr>
          <w:p w:rsidR="00502B8B" w:rsidRPr="00E55A4C" w:rsidRDefault="00502B8B" w:rsidP="00820A05">
            <w:pPr>
              <w:pStyle w:val="TableParagraph"/>
              <w:spacing w:before="6"/>
              <w:ind w:left="142"/>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pacing w:val="-2"/>
                <w:sz w:val="24"/>
                <w:szCs w:val="24"/>
              </w:rPr>
              <w:t>Kırtasiye</w:t>
            </w:r>
          </w:p>
        </w:tc>
        <w:tc>
          <w:tcPr>
            <w:tcW w:w="7419" w:type="dxa"/>
            <w:shd w:val="clear" w:color="auto" w:fill="FFFFFF" w:themeFill="background1"/>
            <w:vAlign w:val="center"/>
          </w:tcPr>
          <w:p w:rsidR="00502B8B" w:rsidRPr="00A26A20" w:rsidRDefault="00502B8B" w:rsidP="00820A05">
            <w:pPr>
              <w:pStyle w:val="TableParagraph"/>
              <w:spacing w:before="6"/>
              <w:ind w:left="142"/>
              <w:rPr>
                <w:rFonts w:ascii="Times New Roman" w:hAnsi="Times New Roman" w:cs="Times New Roman"/>
                <w:sz w:val="24"/>
                <w:szCs w:val="24"/>
              </w:rPr>
            </w:pPr>
            <w:r w:rsidRPr="00A26A20">
              <w:rPr>
                <w:rFonts w:ascii="Times New Roman" w:hAnsi="Times New Roman" w:cs="Times New Roman"/>
                <w:spacing w:val="-4"/>
                <w:sz w:val="24"/>
                <w:szCs w:val="24"/>
              </w:rPr>
              <w:t>Her</w:t>
            </w:r>
            <w:r w:rsidRPr="00A26A20">
              <w:rPr>
                <w:rFonts w:ascii="Times New Roman" w:hAnsi="Times New Roman" w:cs="Times New Roman"/>
                <w:sz w:val="24"/>
                <w:szCs w:val="24"/>
              </w:rPr>
              <w:t xml:space="preserve"> </w:t>
            </w:r>
            <w:r w:rsidRPr="00A26A20">
              <w:rPr>
                <w:rFonts w:ascii="Times New Roman" w:hAnsi="Times New Roman" w:cs="Times New Roman"/>
                <w:spacing w:val="-4"/>
                <w:sz w:val="24"/>
                <w:szCs w:val="24"/>
              </w:rPr>
              <w:t>türlü</w:t>
            </w:r>
            <w:r w:rsidRPr="00A26A20">
              <w:rPr>
                <w:rFonts w:ascii="Times New Roman" w:hAnsi="Times New Roman" w:cs="Times New Roman"/>
                <w:spacing w:val="-1"/>
                <w:sz w:val="24"/>
                <w:szCs w:val="24"/>
              </w:rPr>
              <w:t xml:space="preserve"> </w:t>
            </w:r>
            <w:r w:rsidRPr="00A26A20">
              <w:rPr>
                <w:rFonts w:ascii="Times New Roman" w:hAnsi="Times New Roman" w:cs="Times New Roman"/>
                <w:spacing w:val="-4"/>
                <w:sz w:val="24"/>
                <w:szCs w:val="24"/>
              </w:rPr>
              <w:t>kırtasiye</w:t>
            </w:r>
            <w:r w:rsidRPr="00A26A20">
              <w:rPr>
                <w:rFonts w:ascii="Times New Roman" w:hAnsi="Times New Roman" w:cs="Times New Roman"/>
                <w:sz w:val="24"/>
                <w:szCs w:val="24"/>
              </w:rPr>
              <w:t xml:space="preserve"> </w:t>
            </w:r>
            <w:r w:rsidRPr="00A26A20">
              <w:rPr>
                <w:rFonts w:ascii="Times New Roman" w:hAnsi="Times New Roman" w:cs="Times New Roman"/>
                <w:spacing w:val="-4"/>
                <w:sz w:val="24"/>
                <w:szCs w:val="24"/>
              </w:rPr>
              <w:t>ve</w:t>
            </w:r>
            <w:r w:rsidRPr="00A26A20">
              <w:rPr>
                <w:rFonts w:ascii="Times New Roman" w:hAnsi="Times New Roman" w:cs="Times New Roman"/>
                <w:sz w:val="24"/>
                <w:szCs w:val="24"/>
              </w:rPr>
              <w:t xml:space="preserve"> </w:t>
            </w:r>
            <w:r w:rsidRPr="00A26A20">
              <w:rPr>
                <w:rFonts w:ascii="Times New Roman" w:hAnsi="Times New Roman" w:cs="Times New Roman"/>
                <w:spacing w:val="-4"/>
                <w:sz w:val="24"/>
                <w:szCs w:val="24"/>
              </w:rPr>
              <w:t>sarf</w:t>
            </w:r>
            <w:r w:rsidRPr="00A26A20">
              <w:rPr>
                <w:rFonts w:ascii="Times New Roman" w:hAnsi="Times New Roman" w:cs="Times New Roman"/>
                <w:spacing w:val="-2"/>
                <w:sz w:val="24"/>
                <w:szCs w:val="24"/>
              </w:rPr>
              <w:t xml:space="preserve"> </w:t>
            </w:r>
            <w:r w:rsidRPr="00A26A20">
              <w:rPr>
                <w:rFonts w:ascii="Times New Roman" w:hAnsi="Times New Roman" w:cs="Times New Roman"/>
                <w:spacing w:val="-4"/>
                <w:sz w:val="24"/>
                <w:szCs w:val="24"/>
              </w:rPr>
              <w:t>malzemesi</w:t>
            </w:r>
            <w:r w:rsidRPr="00A26A20">
              <w:rPr>
                <w:rFonts w:ascii="Times New Roman" w:hAnsi="Times New Roman" w:cs="Times New Roman"/>
                <w:spacing w:val="-2"/>
                <w:sz w:val="24"/>
                <w:szCs w:val="24"/>
              </w:rPr>
              <w:t xml:space="preserve"> </w:t>
            </w:r>
            <w:r w:rsidRPr="00A26A20">
              <w:rPr>
                <w:rFonts w:ascii="Times New Roman" w:hAnsi="Times New Roman" w:cs="Times New Roman"/>
                <w:spacing w:val="-4"/>
                <w:sz w:val="24"/>
                <w:szCs w:val="24"/>
              </w:rPr>
              <w:t>giderleri</w:t>
            </w:r>
          </w:p>
        </w:tc>
      </w:tr>
    </w:tbl>
    <w:p w:rsidR="00EB16A7" w:rsidRPr="00A26A20" w:rsidRDefault="00EB16A7" w:rsidP="00820A05">
      <w:pPr>
        <w:spacing w:before="80" w:after="42"/>
        <w:rPr>
          <w:rFonts w:ascii="Times New Roman" w:hAnsi="Times New Roman"/>
          <w:b/>
          <w:szCs w:val="24"/>
        </w:rPr>
      </w:pPr>
      <w:r w:rsidRPr="00A26A20">
        <w:rPr>
          <w:rFonts w:ascii="Times New Roman" w:hAnsi="Times New Roman"/>
          <w:b/>
          <w:szCs w:val="24"/>
        </w:rPr>
        <w:t>Tablo</w:t>
      </w:r>
      <w:r w:rsidRPr="00A26A20">
        <w:rPr>
          <w:rFonts w:ascii="Times New Roman" w:hAnsi="Times New Roman"/>
          <w:b/>
          <w:spacing w:val="14"/>
          <w:szCs w:val="24"/>
        </w:rPr>
        <w:t xml:space="preserve"> </w:t>
      </w:r>
      <w:r w:rsidRPr="00A26A20">
        <w:rPr>
          <w:rFonts w:ascii="Times New Roman" w:hAnsi="Times New Roman"/>
          <w:b/>
          <w:szCs w:val="24"/>
        </w:rPr>
        <w:t>1</w:t>
      </w:r>
      <w:r w:rsidR="00AB494C">
        <w:rPr>
          <w:rFonts w:ascii="Times New Roman" w:hAnsi="Times New Roman"/>
          <w:b/>
          <w:szCs w:val="24"/>
        </w:rPr>
        <w:t>5</w:t>
      </w:r>
      <w:r w:rsidRPr="00A26A20">
        <w:rPr>
          <w:rFonts w:ascii="Times New Roman" w:hAnsi="Times New Roman"/>
          <w:b/>
          <w:szCs w:val="24"/>
        </w:rPr>
        <w:t>.</w:t>
      </w:r>
      <w:r w:rsidRPr="00A26A20">
        <w:rPr>
          <w:rFonts w:ascii="Times New Roman" w:hAnsi="Times New Roman"/>
          <w:b/>
          <w:spacing w:val="17"/>
          <w:szCs w:val="24"/>
        </w:rPr>
        <w:t xml:space="preserve"> </w:t>
      </w:r>
      <w:r w:rsidRPr="00A26A20">
        <w:rPr>
          <w:rFonts w:ascii="Times New Roman" w:hAnsi="Times New Roman"/>
          <w:b/>
          <w:szCs w:val="24"/>
        </w:rPr>
        <w:t>Gelir-Gider</w:t>
      </w:r>
      <w:r w:rsidRPr="00A26A20">
        <w:rPr>
          <w:rFonts w:ascii="Times New Roman" w:hAnsi="Times New Roman"/>
          <w:b/>
          <w:spacing w:val="15"/>
          <w:szCs w:val="24"/>
        </w:rPr>
        <w:t xml:space="preserve"> </w:t>
      </w:r>
      <w:r w:rsidRPr="00A26A20">
        <w:rPr>
          <w:rFonts w:ascii="Times New Roman" w:hAnsi="Times New Roman"/>
          <w:b/>
          <w:spacing w:val="-2"/>
          <w:szCs w:val="24"/>
        </w:rPr>
        <w:t>Tablosu</w:t>
      </w:r>
    </w:p>
    <w:tbl>
      <w:tblPr>
        <w:tblStyle w:val="TableNormal"/>
        <w:tblpPr w:leftFromText="141" w:rightFromText="141" w:vertAnchor="text" w:horzAnchor="page" w:tblpX="3986" w:tblpY="18"/>
        <w:tblW w:w="11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737"/>
        <w:gridCol w:w="1137"/>
        <w:gridCol w:w="1365"/>
        <w:gridCol w:w="1365"/>
        <w:gridCol w:w="1591"/>
        <w:gridCol w:w="1253"/>
        <w:gridCol w:w="1839"/>
      </w:tblGrid>
      <w:tr w:rsidR="00B03336" w:rsidRPr="00A26A20" w:rsidTr="00B03336">
        <w:trPr>
          <w:trHeight w:val="28"/>
        </w:trPr>
        <w:tc>
          <w:tcPr>
            <w:tcW w:w="2737" w:type="dxa"/>
            <w:shd w:val="clear" w:color="auto" w:fill="FF0000"/>
          </w:tcPr>
          <w:p w:rsidR="00B03336" w:rsidRPr="00E55A4C" w:rsidRDefault="00B03336" w:rsidP="00B03336">
            <w:pPr>
              <w:pStyle w:val="TableParagraph"/>
              <w:ind w:left="107"/>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2"/>
                <w:szCs w:val="24"/>
              </w:rPr>
              <w:t>YILLAR</w:t>
            </w:r>
          </w:p>
        </w:tc>
        <w:tc>
          <w:tcPr>
            <w:tcW w:w="2502" w:type="dxa"/>
            <w:gridSpan w:val="2"/>
            <w:shd w:val="clear" w:color="auto" w:fill="FF0000"/>
            <w:vAlign w:val="center"/>
          </w:tcPr>
          <w:p w:rsidR="00B03336" w:rsidRPr="00E55A4C" w:rsidRDefault="00B03336" w:rsidP="00B03336">
            <w:pPr>
              <w:pStyle w:val="TableParagraph"/>
              <w:ind w:left="14"/>
              <w:jc w:val="center"/>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4"/>
                <w:szCs w:val="24"/>
              </w:rPr>
              <w:t>2021</w:t>
            </w:r>
          </w:p>
        </w:tc>
        <w:tc>
          <w:tcPr>
            <w:tcW w:w="2956" w:type="dxa"/>
            <w:gridSpan w:val="2"/>
            <w:shd w:val="clear" w:color="auto" w:fill="FF0000"/>
            <w:vAlign w:val="center"/>
          </w:tcPr>
          <w:p w:rsidR="00B03336" w:rsidRPr="00E55A4C" w:rsidRDefault="00B03336" w:rsidP="00B03336">
            <w:pPr>
              <w:pStyle w:val="TableParagraph"/>
              <w:ind w:left="16"/>
              <w:jc w:val="center"/>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4"/>
                <w:szCs w:val="24"/>
              </w:rPr>
              <w:t>2022</w:t>
            </w:r>
          </w:p>
        </w:tc>
        <w:tc>
          <w:tcPr>
            <w:tcW w:w="3092" w:type="dxa"/>
            <w:gridSpan w:val="2"/>
            <w:shd w:val="clear" w:color="auto" w:fill="FF0000"/>
            <w:vAlign w:val="center"/>
          </w:tcPr>
          <w:p w:rsidR="00B03336" w:rsidRPr="00E55A4C" w:rsidRDefault="00B03336" w:rsidP="00B03336">
            <w:pPr>
              <w:pStyle w:val="TableParagraph"/>
              <w:ind w:left="22"/>
              <w:jc w:val="center"/>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spacing w:val="-4"/>
                <w:szCs w:val="24"/>
              </w:rPr>
              <w:t>2023</w:t>
            </w:r>
          </w:p>
        </w:tc>
      </w:tr>
      <w:tr w:rsidR="00B03336" w:rsidRPr="00A26A20" w:rsidTr="00B03336">
        <w:trPr>
          <w:trHeight w:val="28"/>
        </w:trPr>
        <w:tc>
          <w:tcPr>
            <w:tcW w:w="2737" w:type="dxa"/>
            <w:shd w:val="clear" w:color="auto" w:fill="FF0000"/>
          </w:tcPr>
          <w:p w:rsidR="00B03336" w:rsidRPr="00E55A4C" w:rsidRDefault="00B03336" w:rsidP="00B03336">
            <w:pPr>
              <w:pStyle w:val="TableParagraph"/>
              <w:spacing w:before="5"/>
              <w:ind w:left="107"/>
              <w:rPr>
                <w:rFonts w:ascii="Times New Roman" w:hAnsi="Times New Roman" w:cs="Times New Roman"/>
                <w:b/>
                <w:color w:val="FFFFFF" w:themeColor="background1"/>
                <w:szCs w:val="24"/>
              </w:rPr>
            </w:pPr>
            <w:r w:rsidRPr="00E55A4C">
              <w:rPr>
                <w:rFonts w:ascii="Times New Roman" w:hAnsi="Times New Roman" w:cs="Times New Roman"/>
                <w:b/>
                <w:color w:val="FFFFFF" w:themeColor="background1"/>
                <w:w w:val="85"/>
                <w:szCs w:val="24"/>
              </w:rPr>
              <w:t>HARCAMA</w:t>
            </w:r>
            <w:r w:rsidRPr="00E55A4C">
              <w:rPr>
                <w:rFonts w:ascii="Times New Roman" w:hAnsi="Times New Roman" w:cs="Times New Roman"/>
                <w:b/>
                <w:color w:val="FFFFFF" w:themeColor="background1"/>
                <w:spacing w:val="28"/>
                <w:szCs w:val="24"/>
              </w:rPr>
              <w:t xml:space="preserve"> </w:t>
            </w:r>
            <w:r w:rsidRPr="00E55A4C">
              <w:rPr>
                <w:rFonts w:ascii="Times New Roman" w:hAnsi="Times New Roman" w:cs="Times New Roman"/>
                <w:b/>
                <w:color w:val="FFFFFF" w:themeColor="background1"/>
                <w:spacing w:val="-2"/>
                <w:szCs w:val="24"/>
              </w:rPr>
              <w:t>KALEMLERİ</w:t>
            </w:r>
          </w:p>
        </w:tc>
        <w:tc>
          <w:tcPr>
            <w:tcW w:w="1137" w:type="dxa"/>
            <w:tcBorders>
              <w:bottom w:val="single" w:sz="4" w:space="0" w:color="000000"/>
            </w:tcBorders>
            <w:shd w:val="clear" w:color="auto" w:fill="FFFFFF" w:themeFill="background1"/>
            <w:vAlign w:val="center"/>
          </w:tcPr>
          <w:p w:rsidR="00B03336" w:rsidRPr="00394D43" w:rsidRDefault="00B03336" w:rsidP="00B03336">
            <w:pPr>
              <w:pStyle w:val="TableParagraph"/>
              <w:spacing w:before="5"/>
              <w:ind w:left="107"/>
              <w:jc w:val="center"/>
              <w:rPr>
                <w:rFonts w:ascii="Times New Roman" w:hAnsi="Times New Roman" w:cs="Times New Roman"/>
                <w:b/>
                <w:szCs w:val="24"/>
              </w:rPr>
            </w:pPr>
            <w:r w:rsidRPr="00394D43">
              <w:rPr>
                <w:rFonts w:ascii="Times New Roman" w:hAnsi="Times New Roman" w:cs="Times New Roman"/>
                <w:b/>
                <w:spacing w:val="-2"/>
                <w:w w:val="95"/>
                <w:szCs w:val="24"/>
              </w:rPr>
              <w:t>GELİR</w:t>
            </w:r>
          </w:p>
        </w:tc>
        <w:tc>
          <w:tcPr>
            <w:tcW w:w="1365" w:type="dxa"/>
            <w:tcBorders>
              <w:bottom w:val="single" w:sz="4" w:space="0" w:color="000000"/>
            </w:tcBorders>
            <w:shd w:val="clear" w:color="auto" w:fill="FDD3D3"/>
            <w:vAlign w:val="center"/>
          </w:tcPr>
          <w:p w:rsidR="00B03336" w:rsidRPr="00394D43" w:rsidRDefault="00B03336" w:rsidP="00B03336">
            <w:pPr>
              <w:pStyle w:val="TableParagraph"/>
              <w:spacing w:before="5"/>
              <w:ind w:left="107"/>
              <w:jc w:val="center"/>
              <w:rPr>
                <w:rFonts w:ascii="Times New Roman" w:hAnsi="Times New Roman" w:cs="Times New Roman"/>
                <w:b/>
                <w:szCs w:val="24"/>
              </w:rPr>
            </w:pPr>
            <w:r w:rsidRPr="00394D43">
              <w:rPr>
                <w:rFonts w:ascii="Times New Roman" w:hAnsi="Times New Roman" w:cs="Times New Roman"/>
                <w:b/>
                <w:spacing w:val="-2"/>
                <w:szCs w:val="24"/>
              </w:rPr>
              <w:t>GİDER</w:t>
            </w:r>
          </w:p>
        </w:tc>
        <w:tc>
          <w:tcPr>
            <w:tcW w:w="1365" w:type="dxa"/>
            <w:shd w:val="clear" w:color="auto" w:fill="FFFFFF" w:themeFill="background1"/>
            <w:vAlign w:val="center"/>
          </w:tcPr>
          <w:p w:rsidR="00B03336" w:rsidRPr="00394D43" w:rsidRDefault="00B03336" w:rsidP="00B03336">
            <w:pPr>
              <w:pStyle w:val="TableParagraph"/>
              <w:spacing w:before="5"/>
              <w:ind w:left="105"/>
              <w:jc w:val="center"/>
              <w:rPr>
                <w:rFonts w:ascii="Times New Roman" w:hAnsi="Times New Roman" w:cs="Times New Roman"/>
                <w:b/>
                <w:szCs w:val="24"/>
              </w:rPr>
            </w:pPr>
            <w:r w:rsidRPr="00394D43">
              <w:rPr>
                <w:rFonts w:ascii="Times New Roman" w:hAnsi="Times New Roman" w:cs="Times New Roman"/>
                <w:b/>
                <w:spacing w:val="-2"/>
                <w:w w:val="95"/>
                <w:szCs w:val="24"/>
              </w:rPr>
              <w:t>GELİR</w:t>
            </w:r>
          </w:p>
        </w:tc>
        <w:tc>
          <w:tcPr>
            <w:tcW w:w="1591" w:type="dxa"/>
            <w:shd w:val="clear" w:color="auto" w:fill="FDD3D3"/>
            <w:vAlign w:val="center"/>
          </w:tcPr>
          <w:p w:rsidR="00B03336" w:rsidRPr="00394D43" w:rsidRDefault="00B03336" w:rsidP="00B03336">
            <w:pPr>
              <w:pStyle w:val="TableParagraph"/>
              <w:spacing w:before="5"/>
              <w:ind w:left="108"/>
              <w:jc w:val="center"/>
              <w:rPr>
                <w:rFonts w:ascii="Times New Roman" w:hAnsi="Times New Roman" w:cs="Times New Roman"/>
                <w:b/>
                <w:szCs w:val="24"/>
              </w:rPr>
            </w:pPr>
            <w:r w:rsidRPr="00394D43">
              <w:rPr>
                <w:rFonts w:ascii="Times New Roman" w:hAnsi="Times New Roman" w:cs="Times New Roman"/>
                <w:b/>
                <w:spacing w:val="-2"/>
                <w:szCs w:val="24"/>
              </w:rPr>
              <w:t>GİDER</w:t>
            </w:r>
          </w:p>
        </w:tc>
        <w:tc>
          <w:tcPr>
            <w:tcW w:w="1253" w:type="dxa"/>
            <w:shd w:val="clear" w:color="auto" w:fill="FFFFFF" w:themeFill="background1"/>
            <w:vAlign w:val="center"/>
          </w:tcPr>
          <w:p w:rsidR="00B03336" w:rsidRPr="00394D43" w:rsidRDefault="00B03336" w:rsidP="00B03336">
            <w:pPr>
              <w:pStyle w:val="TableParagraph"/>
              <w:spacing w:before="5"/>
              <w:ind w:left="109"/>
              <w:jc w:val="center"/>
              <w:rPr>
                <w:rFonts w:ascii="Times New Roman" w:hAnsi="Times New Roman" w:cs="Times New Roman"/>
                <w:b/>
                <w:szCs w:val="24"/>
              </w:rPr>
            </w:pPr>
            <w:r w:rsidRPr="00394D43">
              <w:rPr>
                <w:rFonts w:ascii="Times New Roman" w:hAnsi="Times New Roman" w:cs="Times New Roman"/>
                <w:b/>
                <w:spacing w:val="-2"/>
                <w:w w:val="95"/>
                <w:szCs w:val="24"/>
              </w:rPr>
              <w:t>GELİR</w:t>
            </w:r>
          </w:p>
        </w:tc>
        <w:tc>
          <w:tcPr>
            <w:tcW w:w="1839" w:type="dxa"/>
            <w:shd w:val="clear" w:color="auto" w:fill="FDD3D3"/>
            <w:vAlign w:val="center"/>
          </w:tcPr>
          <w:p w:rsidR="00B03336" w:rsidRPr="00394D43" w:rsidRDefault="00B03336" w:rsidP="00B03336">
            <w:pPr>
              <w:pStyle w:val="TableParagraph"/>
              <w:spacing w:before="5"/>
              <w:ind w:left="110"/>
              <w:jc w:val="center"/>
              <w:rPr>
                <w:rFonts w:ascii="Times New Roman" w:hAnsi="Times New Roman" w:cs="Times New Roman"/>
                <w:b/>
                <w:szCs w:val="24"/>
              </w:rPr>
            </w:pPr>
            <w:r w:rsidRPr="00394D43">
              <w:rPr>
                <w:rFonts w:ascii="Times New Roman" w:hAnsi="Times New Roman" w:cs="Times New Roman"/>
                <w:b/>
                <w:spacing w:val="-2"/>
                <w:szCs w:val="24"/>
              </w:rPr>
              <w:t>GİDER</w:t>
            </w:r>
          </w:p>
        </w:tc>
      </w:tr>
      <w:tr w:rsidR="00B03336" w:rsidRPr="00A26A20" w:rsidTr="00B03336">
        <w:trPr>
          <w:trHeight w:val="28"/>
        </w:trPr>
        <w:tc>
          <w:tcPr>
            <w:tcW w:w="2737" w:type="dxa"/>
            <w:tcBorders>
              <w:right w:val="single" w:sz="4" w:space="0" w:color="000000"/>
            </w:tcBorders>
            <w:shd w:val="clear" w:color="auto" w:fill="FF0000"/>
          </w:tcPr>
          <w:p w:rsidR="00B03336" w:rsidRPr="00E55A4C" w:rsidRDefault="00B03336" w:rsidP="00B03336">
            <w:pPr>
              <w:pStyle w:val="TableParagraph"/>
              <w:spacing w:before="6" w:line="225" w:lineRule="exact"/>
              <w:ind w:left="107"/>
              <w:rPr>
                <w:rFonts w:ascii="Times New Roman" w:hAnsi="Times New Roman" w:cs="Times New Roman"/>
                <w:color w:val="FFFFFF" w:themeColor="background1"/>
                <w:szCs w:val="24"/>
              </w:rPr>
            </w:pPr>
            <w:r w:rsidRPr="00E55A4C">
              <w:rPr>
                <w:rFonts w:ascii="Times New Roman" w:hAnsi="Times New Roman" w:cs="Times New Roman"/>
                <w:color w:val="FFFFFF" w:themeColor="background1"/>
                <w:spacing w:val="-2"/>
                <w:szCs w:val="24"/>
              </w:rPr>
              <w:t>Temizlik</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15.671 TL</w:t>
            </w:r>
          </w:p>
        </w:tc>
        <w:tc>
          <w:tcPr>
            <w:tcW w:w="1365" w:type="dxa"/>
            <w:tcBorders>
              <w:top w:val="single" w:sz="4" w:space="0" w:color="000000"/>
              <w:left w:val="single" w:sz="4" w:space="0" w:color="000000"/>
              <w:bottom w:val="single" w:sz="4" w:space="0" w:color="000000"/>
              <w:right w:val="single" w:sz="4" w:space="0" w:color="000000"/>
            </w:tcBorders>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800 TL</w:t>
            </w:r>
          </w:p>
        </w:tc>
        <w:tc>
          <w:tcPr>
            <w:tcW w:w="1365" w:type="dxa"/>
            <w:vMerge w:val="restart"/>
            <w:tcBorders>
              <w:left w:val="single" w:sz="4" w:space="0" w:color="000000"/>
            </w:tcBorders>
            <w:shd w:val="clear" w:color="auto" w:fill="FFFFFF" w:themeFill="background1"/>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20.039,00 TL</w:t>
            </w:r>
          </w:p>
        </w:tc>
        <w:tc>
          <w:tcPr>
            <w:tcW w:w="1591" w:type="dxa"/>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16.852,99 TL</w:t>
            </w:r>
          </w:p>
        </w:tc>
        <w:tc>
          <w:tcPr>
            <w:tcW w:w="1253" w:type="dxa"/>
            <w:vMerge w:val="restart"/>
            <w:shd w:val="clear" w:color="auto" w:fill="FFFFFF" w:themeFill="background1"/>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36.000 TL</w:t>
            </w:r>
          </w:p>
        </w:tc>
        <w:tc>
          <w:tcPr>
            <w:tcW w:w="1839" w:type="dxa"/>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7.932,71 TL</w:t>
            </w:r>
          </w:p>
        </w:tc>
      </w:tr>
      <w:tr w:rsidR="00B03336" w:rsidRPr="00A26A20" w:rsidTr="00B03336">
        <w:trPr>
          <w:trHeight w:val="28"/>
        </w:trPr>
        <w:tc>
          <w:tcPr>
            <w:tcW w:w="2737" w:type="dxa"/>
            <w:tcBorders>
              <w:right w:val="single" w:sz="4" w:space="0" w:color="000000"/>
            </w:tcBorders>
            <w:shd w:val="clear" w:color="auto" w:fill="FF0000"/>
          </w:tcPr>
          <w:p w:rsidR="00B03336" w:rsidRPr="00E55A4C" w:rsidRDefault="00B03336" w:rsidP="00B03336">
            <w:pPr>
              <w:pStyle w:val="TableParagraph"/>
              <w:spacing w:before="10" w:line="225" w:lineRule="exact"/>
              <w:ind w:left="107"/>
              <w:rPr>
                <w:rFonts w:ascii="Times New Roman" w:hAnsi="Times New Roman" w:cs="Times New Roman"/>
                <w:color w:val="FFFFFF" w:themeColor="background1"/>
                <w:szCs w:val="24"/>
              </w:rPr>
            </w:pPr>
            <w:r w:rsidRPr="00E55A4C">
              <w:rPr>
                <w:rFonts w:ascii="Times New Roman" w:hAnsi="Times New Roman" w:cs="Times New Roman"/>
                <w:color w:val="FFFFFF" w:themeColor="background1"/>
                <w:spacing w:val="-7"/>
                <w:szCs w:val="24"/>
              </w:rPr>
              <w:t>Küçük</w:t>
            </w:r>
            <w:r w:rsidRPr="00E55A4C">
              <w:rPr>
                <w:rFonts w:ascii="Times New Roman" w:hAnsi="Times New Roman" w:cs="Times New Roman"/>
                <w:color w:val="FFFFFF" w:themeColor="background1"/>
                <w:spacing w:val="-3"/>
                <w:szCs w:val="24"/>
              </w:rPr>
              <w:t xml:space="preserve"> </w:t>
            </w:r>
            <w:r w:rsidRPr="00E55A4C">
              <w:rPr>
                <w:rFonts w:ascii="Times New Roman" w:hAnsi="Times New Roman" w:cs="Times New Roman"/>
                <w:color w:val="FFFFFF" w:themeColor="background1"/>
                <w:spacing w:val="-2"/>
                <w:szCs w:val="24"/>
              </w:rPr>
              <w:t>Onarım</w:t>
            </w:r>
          </w:p>
        </w:tc>
        <w:tc>
          <w:tcPr>
            <w:tcW w:w="1137"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1.296 TL</w:t>
            </w:r>
          </w:p>
        </w:tc>
        <w:tc>
          <w:tcPr>
            <w:tcW w:w="1365" w:type="dxa"/>
            <w:vMerge/>
            <w:tcBorders>
              <w:top w:val="nil"/>
              <w:lef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591" w:type="dxa"/>
            <w:shd w:val="clear" w:color="auto" w:fill="FDD3D3"/>
            <w:vAlign w:val="center"/>
          </w:tcPr>
          <w:p w:rsidR="00B03336" w:rsidRPr="00394D43" w:rsidRDefault="00B03336" w:rsidP="00B03336">
            <w:pPr>
              <w:pStyle w:val="TableParagraph"/>
              <w:jc w:val="right"/>
            </w:pPr>
            <w:r w:rsidRPr="00394D43">
              <w:rPr>
                <w:rFonts w:ascii="Times New Roman" w:hAnsi="Times New Roman" w:cs="Times New Roman"/>
                <w:szCs w:val="24"/>
              </w:rPr>
              <w:t>3.223,00 TL</w:t>
            </w:r>
          </w:p>
        </w:tc>
        <w:tc>
          <w:tcPr>
            <w:tcW w:w="1253" w:type="dxa"/>
            <w:vMerge/>
            <w:tcBorders>
              <w:top w:val="nil"/>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839" w:type="dxa"/>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1000 TL</w:t>
            </w:r>
          </w:p>
        </w:tc>
      </w:tr>
      <w:tr w:rsidR="00B03336" w:rsidRPr="00A26A20" w:rsidTr="00B03336">
        <w:trPr>
          <w:trHeight w:val="30"/>
        </w:trPr>
        <w:tc>
          <w:tcPr>
            <w:tcW w:w="2737" w:type="dxa"/>
            <w:tcBorders>
              <w:right w:val="single" w:sz="4" w:space="0" w:color="000000"/>
            </w:tcBorders>
            <w:shd w:val="clear" w:color="auto" w:fill="FF0000"/>
          </w:tcPr>
          <w:p w:rsidR="00B03336" w:rsidRPr="00E55A4C" w:rsidRDefault="00B03336" w:rsidP="00B03336">
            <w:pPr>
              <w:pStyle w:val="TableParagraph"/>
              <w:spacing w:before="8"/>
              <w:ind w:left="107"/>
              <w:rPr>
                <w:rFonts w:ascii="Times New Roman" w:hAnsi="Times New Roman" w:cs="Times New Roman"/>
                <w:color w:val="FFFFFF" w:themeColor="background1"/>
                <w:szCs w:val="24"/>
              </w:rPr>
            </w:pPr>
            <w:r w:rsidRPr="00E55A4C">
              <w:rPr>
                <w:rFonts w:ascii="Times New Roman" w:hAnsi="Times New Roman" w:cs="Times New Roman"/>
                <w:color w:val="FFFFFF" w:themeColor="background1"/>
                <w:spacing w:val="-6"/>
                <w:szCs w:val="24"/>
              </w:rPr>
              <w:t>Büro</w:t>
            </w:r>
            <w:r w:rsidRPr="00E55A4C">
              <w:rPr>
                <w:rFonts w:ascii="Times New Roman" w:hAnsi="Times New Roman" w:cs="Times New Roman"/>
                <w:color w:val="FFFFFF" w:themeColor="background1"/>
                <w:szCs w:val="24"/>
              </w:rPr>
              <w:t xml:space="preserve"> </w:t>
            </w:r>
            <w:r w:rsidRPr="00E55A4C">
              <w:rPr>
                <w:rFonts w:ascii="Times New Roman" w:hAnsi="Times New Roman" w:cs="Times New Roman"/>
                <w:color w:val="FFFFFF" w:themeColor="background1"/>
                <w:spacing w:val="-6"/>
                <w:szCs w:val="24"/>
              </w:rPr>
              <w:t>Makinaları</w:t>
            </w:r>
            <w:r w:rsidRPr="00E55A4C">
              <w:rPr>
                <w:rFonts w:ascii="Times New Roman" w:hAnsi="Times New Roman" w:cs="Times New Roman"/>
                <w:color w:val="FFFFFF" w:themeColor="background1"/>
                <w:szCs w:val="24"/>
              </w:rPr>
              <w:t xml:space="preserve"> </w:t>
            </w:r>
            <w:r w:rsidRPr="00E55A4C">
              <w:rPr>
                <w:rFonts w:ascii="Times New Roman" w:hAnsi="Times New Roman" w:cs="Times New Roman"/>
                <w:color w:val="FFFFFF" w:themeColor="background1"/>
                <w:spacing w:val="-6"/>
                <w:szCs w:val="24"/>
              </w:rPr>
              <w:t>Harcamaları</w:t>
            </w:r>
          </w:p>
        </w:tc>
        <w:tc>
          <w:tcPr>
            <w:tcW w:w="1137"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601 TL</w:t>
            </w:r>
          </w:p>
        </w:tc>
        <w:tc>
          <w:tcPr>
            <w:tcW w:w="1365" w:type="dxa"/>
            <w:vMerge/>
            <w:tcBorders>
              <w:top w:val="nil"/>
              <w:lef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591" w:type="dxa"/>
            <w:shd w:val="clear" w:color="auto" w:fill="FDD3D3"/>
            <w:vAlign w:val="center"/>
          </w:tcPr>
          <w:p w:rsidR="00B03336" w:rsidRPr="00394D43" w:rsidRDefault="00B03336" w:rsidP="00B03336">
            <w:pPr>
              <w:pStyle w:val="TableParagraph"/>
              <w:jc w:val="right"/>
            </w:pPr>
            <w:r w:rsidRPr="00394D43">
              <w:rPr>
                <w:rFonts w:ascii="Times New Roman" w:hAnsi="Times New Roman" w:cs="Times New Roman"/>
                <w:szCs w:val="24"/>
              </w:rPr>
              <w:t>2.745,00 TL</w:t>
            </w:r>
          </w:p>
        </w:tc>
        <w:tc>
          <w:tcPr>
            <w:tcW w:w="1253" w:type="dxa"/>
            <w:vMerge/>
            <w:tcBorders>
              <w:top w:val="nil"/>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839" w:type="dxa"/>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6.025,00 TL</w:t>
            </w:r>
          </w:p>
        </w:tc>
      </w:tr>
      <w:tr w:rsidR="00B03336" w:rsidRPr="00A26A20" w:rsidTr="00B03336">
        <w:trPr>
          <w:trHeight w:val="30"/>
        </w:trPr>
        <w:tc>
          <w:tcPr>
            <w:tcW w:w="2737" w:type="dxa"/>
            <w:tcBorders>
              <w:right w:val="single" w:sz="4" w:space="0" w:color="000000"/>
            </w:tcBorders>
            <w:shd w:val="clear" w:color="auto" w:fill="FF0000"/>
          </w:tcPr>
          <w:p w:rsidR="00B03336" w:rsidRPr="00E55A4C" w:rsidRDefault="00B03336" w:rsidP="00B03336">
            <w:pPr>
              <w:pStyle w:val="TableParagraph"/>
              <w:spacing w:before="8"/>
              <w:ind w:left="107"/>
              <w:rPr>
                <w:rFonts w:ascii="Times New Roman" w:hAnsi="Times New Roman" w:cs="Times New Roman"/>
                <w:color w:val="FFFFFF" w:themeColor="background1"/>
                <w:szCs w:val="24"/>
              </w:rPr>
            </w:pPr>
            <w:r w:rsidRPr="00E55A4C">
              <w:rPr>
                <w:rFonts w:ascii="Times New Roman" w:hAnsi="Times New Roman" w:cs="Times New Roman"/>
                <w:color w:val="FFFFFF" w:themeColor="background1"/>
                <w:spacing w:val="-2"/>
                <w:szCs w:val="24"/>
              </w:rPr>
              <w:t>Kırtasiye</w:t>
            </w:r>
          </w:p>
        </w:tc>
        <w:tc>
          <w:tcPr>
            <w:tcW w:w="1137"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1.000 TL</w:t>
            </w:r>
          </w:p>
        </w:tc>
        <w:tc>
          <w:tcPr>
            <w:tcW w:w="1365" w:type="dxa"/>
            <w:vMerge/>
            <w:tcBorders>
              <w:top w:val="nil"/>
              <w:lef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591" w:type="dxa"/>
            <w:shd w:val="clear" w:color="auto" w:fill="FDD3D3"/>
            <w:vAlign w:val="center"/>
          </w:tcPr>
          <w:p w:rsidR="00B03336" w:rsidRPr="00394D43" w:rsidRDefault="00B03336" w:rsidP="00B03336">
            <w:pPr>
              <w:pStyle w:val="TableParagraph"/>
              <w:jc w:val="right"/>
            </w:pPr>
            <w:r w:rsidRPr="00394D43">
              <w:rPr>
                <w:rFonts w:ascii="Times New Roman" w:hAnsi="Times New Roman" w:cs="Times New Roman"/>
                <w:szCs w:val="24"/>
              </w:rPr>
              <w:t>3.932,38 TL</w:t>
            </w:r>
          </w:p>
        </w:tc>
        <w:tc>
          <w:tcPr>
            <w:tcW w:w="1253" w:type="dxa"/>
            <w:vMerge/>
            <w:tcBorders>
              <w:top w:val="nil"/>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839" w:type="dxa"/>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7.936,36 TL</w:t>
            </w:r>
          </w:p>
        </w:tc>
      </w:tr>
      <w:tr w:rsidR="00B03336" w:rsidRPr="00A26A20" w:rsidTr="00B03336">
        <w:trPr>
          <w:trHeight w:val="30"/>
        </w:trPr>
        <w:tc>
          <w:tcPr>
            <w:tcW w:w="2737" w:type="dxa"/>
            <w:tcBorders>
              <w:right w:val="single" w:sz="4" w:space="0" w:color="000000"/>
            </w:tcBorders>
            <w:shd w:val="clear" w:color="auto" w:fill="FF0000"/>
          </w:tcPr>
          <w:p w:rsidR="00B03336" w:rsidRPr="00E55A4C" w:rsidRDefault="00B03336" w:rsidP="00B03336">
            <w:pPr>
              <w:pStyle w:val="TableParagraph"/>
              <w:spacing w:before="8"/>
              <w:ind w:left="107"/>
              <w:rPr>
                <w:rFonts w:ascii="Times New Roman" w:hAnsi="Times New Roman" w:cs="Times New Roman"/>
                <w:color w:val="FFFFFF" w:themeColor="background1"/>
                <w:szCs w:val="24"/>
              </w:rPr>
            </w:pPr>
            <w:r w:rsidRPr="00E55A4C">
              <w:rPr>
                <w:rFonts w:ascii="Times New Roman" w:hAnsi="Times New Roman" w:cs="Times New Roman"/>
                <w:color w:val="FFFFFF" w:themeColor="background1"/>
                <w:spacing w:val="-4"/>
                <w:szCs w:val="24"/>
              </w:rPr>
              <w:t>Sosyal</w:t>
            </w:r>
            <w:r w:rsidRPr="00E55A4C">
              <w:rPr>
                <w:rFonts w:ascii="Times New Roman" w:hAnsi="Times New Roman" w:cs="Times New Roman"/>
                <w:color w:val="FFFFFF" w:themeColor="background1"/>
                <w:spacing w:val="-5"/>
                <w:szCs w:val="24"/>
              </w:rPr>
              <w:t xml:space="preserve"> </w:t>
            </w:r>
            <w:r w:rsidRPr="00E55A4C">
              <w:rPr>
                <w:rFonts w:ascii="Times New Roman" w:hAnsi="Times New Roman" w:cs="Times New Roman"/>
                <w:color w:val="FFFFFF" w:themeColor="background1"/>
                <w:spacing w:val="-2"/>
                <w:szCs w:val="24"/>
              </w:rPr>
              <w:t>Faaliyetler</w:t>
            </w:r>
          </w:p>
        </w:tc>
        <w:tc>
          <w:tcPr>
            <w:tcW w:w="1137"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500 TL</w:t>
            </w:r>
          </w:p>
        </w:tc>
        <w:tc>
          <w:tcPr>
            <w:tcW w:w="1365" w:type="dxa"/>
            <w:vMerge/>
            <w:tcBorders>
              <w:top w:val="nil"/>
              <w:lef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591" w:type="dxa"/>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7.649.12 TL</w:t>
            </w:r>
          </w:p>
        </w:tc>
        <w:tc>
          <w:tcPr>
            <w:tcW w:w="1253" w:type="dxa"/>
            <w:vMerge/>
            <w:tcBorders>
              <w:top w:val="nil"/>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839" w:type="dxa"/>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8.280,00 TL</w:t>
            </w:r>
          </w:p>
        </w:tc>
      </w:tr>
      <w:tr w:rsidR="00B03336" w:rsidRPr="00A26A20" w:rsidTr="00B03336">
        <w:trPr>
          <w:trHeight w:val="40"/>
        </w:trPr>
        <w:tc>
          <w:tcPr>
            <w:tcW w:w="2737" w:type="dxa"/>
            <w:tcBorders>
              <w:right w:val="single" w:sz="4" w:space="0" w:color="000000"/>
            </w:tcBorders>
            <w:shd w:val="clear" w:color="auto" w:fill="FF0000"/>
          </w:tcPr>
          <w:p w:rsidR="00B03336" w:rsidRPr="00E55A4C" w:rsidRDefault="00B03336" w:rsidP="00B03336">
            <w:pPr>
              <w:pStyle w:val="TableParagraph"/>
              <w:spacing w:before="8"/>
              <w:ind w:left="107"/>
              <w:rPr>
                <w:rFonts w:ascii="Times New Roman" w:hAnsi="Times New Roman" w:cs="Times New Roman"/>
                <w:color w:val="FFFFFF" w:themeColor="background1"/>
                <w:szCs w:val="24"/>
              </w:rPr>
            </w:pPr>
            <w:r w:rsidRPr="00E55A4C">
              <w:rPr>
                <w:rFonts w:ascii="Times New Roman" w:hAnsi="Times New Roman" w:cs="Times New Roman"/>
                <w:color w:val="FFFFFF" w:themeColor="background1"/>
                <w:spacing w:val="-4"/>
                <w:w w:val="95"/>
                <w:szCs w:val="24"/>
              </w:rPr>
              <w:t>GENEL</w:t>
            </w:r>
          </w:p>
        </w:tc>
        <w:tc>
          <w:tcPr>
            <w:tcW w:w="1137" w:type="dxa"/>
            <w:vMerge/>
            <w:tcBorders>
              <w:top w:val="nil"/>
              <w:left w:val="single" w:sz="4" w:space="0" w:color="000000"/>
              <w:bottom w:val="single" w:sz="4" w:space="0" w:color="000000"/>
              <w:righ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365" w:type="dxa"/>
            <w:tcBorders>
              <w:top w:val="single" w:sz="4" w:space="0" w:color="000000"/>
              <w:left w:val="single" w:sz="4" w:space="0" w:color="000000"/>
              <w:bottom w:val="single" w:sz="4" w:space="0" w:color="000000"/>
              <w:right w:val="single" w:sz="4" w:space="0" w:color="000000"/>
            </w:tcBorders>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4.197,00 TL</w:t>
            </w:r>
          </w:p>
        </w:tc>
        <w:tc>
          <w:tcPr>
            <w:tcW w:w="1365" w:type="dxa"/>
            <w:vMerge/>
            <w:tcBorders>
              <w:top w:val="nil"/>
              <w:left w:val="single" w:sz="4" w:space="0" w:color="000000"/>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591" w:type="dxa"/>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34.402,49 TL</w:t>
            </w:r>
          </w:p>
        </w:tc>
        <w:tc>
          <w:tcPr>
            <w:tcW w:w="1253" w:type="dxa"/>
            <w:vMerge/>
            <w:tcBorders>
              <w:top w:val="nil"/>
            </w:tcBorders>
            <w:shd w:val="clear" w:color="auto" w:fill="FFFFFF" w:themeFill="background1"/>
            <w:vAlign w:val="center"/>
          </w:tcPr>
          <w:p w:rsidR="00B03336" w:rsidRPr="00394D43" w:rsidRDefault="00B03336" w:rsidP="00B03336">
            <w:pPr>
              <w:jc w:val="right"/>
              <w:rPr>
                <w:rFonts w:ascii="Times New Roman" w:hAnsi="Times New Roman" w:cs="Times New Roman"/>
                <w:szCs w:val="24"/>
              </w:rPr>
            </w:pPr>
          </w:p>
        </w:tc>
        <w:tc>
          <w:tcPr>
            <w:tcW w:w="1839" w:type="dxa"/>
            <w:shd w:val="clear" w:color="auto" w:fill="FDD3D3"/>
            <w:vAlign w:val="center"/>
          </w:tcPr>
          <w:p w:rsidR="00B03336" w:rsidRPr="00394D43" w:rsidRDefault="00B03336" w:rsidP="00B03336">
            <w:pPr>
              <w:pStyle w:val="TableParagraph"/>
              <w:jc w:val="right"/>
              <w:rPr>
                <w:rFonts w:ascii="Times New Roman" w:hAnsi="Times New Roman" w:cs="Times New Roman"/>
                <w:szCs w:val="24"/>
              </w:rPr>
            </w:pPr>
            <w:r w:rsidRPr="00394D43">
              <w:rPr>
                <w:rFonts w:ascii="Times New Roman" w:hAnsi="Times New Roman" w:cs="Times New Roman"/>
                <w:szCs w:val="24"/>
              </w:rPr>
              <w:t>31.174,07 TL</w:t>
            </w:r>
          </w:p>
        </w:tc>
      </w:tr>
    </w:tbl>
    <w:p w:rsidR="00EB16A7" w:rsidRDefault="00EB16A7" w:rsidP="00820A05">
      <w:pPr>
        <w:spacing w:before="80" w:after="42"/>
        <w:rPr>
          <w:rFonts w:ascii="Times New Roman" w:hAnsi="Times New Roman"/>
          <w:b/>
          <w:szCs w:val="24"/>
        </w:rPr>
      </w:pPr>
    </w:p>
    <w:p w:rsidR="00B03336" w:rsidRPr="00B03336" w:rsidRDefault="00B03336" w:rsidP="00B03336">
      <w:pPr>
        <w:pStyle w:val="Heading4"/>
        <w:tabs>
          <w:tab w:val="left" w:pos="709"/>
        </w:tabs>
        <w:ind w:left="1676" w:firstLine="0"/>
        <w:rPr>
          <w:color w:val="FF0000"/>
          <w:sz w:val="32"/>
          <w:szCs w:val="32"/>
        </w:rPr>
      </w:pPr>
    </w:p>
    <w:p w:rsidR="006D5375" w:rsidRPr="00A72E3A" w:rsidRDefault="00BF78E4" w:rsidP="00D85637">
      <w:pPr>
        <w:pStyle w:val="Heading4"/>
        <w:numPr>
          <w:ilvl w:val="2"/>
          <w:numId w:val="18"/>
        </w:numPr>
        <w:tabs>
          <w:tab w:val="left" w:pos="709"/>
        </w:tabs>
        <w:rPr>
          <w:color w:val="FF0000"/>
          <w:sz w:val="32"/>
          <w:szCs w:val="32"/>
        </w:rPr>
      </w:pPr>
      <w:r w:rsidRPr="0088397B">
        <w:rPr>
          <w:noProof/>
          <w:highlight w:val="cyan"/>
        </w:rPr>
        <w:lastRenderedPageBreak/>
        <w:pict>
          <v:rect id="_x0000_s2294" style="position:absolute;left:0;text-align:left;margin-left:-30.15pt;margin-top:0;width:130.5pt;height:537.85pt;rotation:-360;z-index:-251651072;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94" inset="28.8pt,7.2pt,14.4pt,7.2pt">
              <w:txbxContent>
                <w:p w:rsidR="00BF78E4" w:rsidRDefault="00BF78E4" w:rsidP="00804C52">
                  <w:pPr>
                    <w:rPr>
                      <w:i/>
                      <w:iCs/>
                      <w:color w:val="B13F9A" w:themeColor="text2"/>
                    </w:rPr>
                  </w:pPr>
                </w:p>
              </w:txbxContent>
            </v:textbox>
            <w10:wrap type="tight" anchorx="margin" anchory="margin"/>
          </v:rect>
        </w:pict>
      </w:r>
      <w:r w:rsidR="00D17F07" w:rsidRPr="00A72E3A">
        <w:rPr>
          <w:color w:val="FF0000"/>
          <w:w w:val="105"/>
          <w:sz w:val="32"/>
          <w:szCs w:val="32"/>
        </w:rPr>
        <w:t>İstatistiki</w:t>
      </w:r>
      <w:r w:rsidR="00D17F07" w:rsidRPr="00A72E3A">
        <w:rPr>
          <w:color w:val="FF0000"/>
          <w:spacing w:val="24"/>
          <w:w w:val="110"/>
          <w:sz w:val="32"/>
          <w:szCs w:val="32"/>
        </w:rPr>
        <w:t xml:space="preserve"> </w:t>
      </w:r>
      <w:r w:rsidR="00D17F07" w:rsidRPr="00A72E3A">
        <w:rPr>
          <w:color w:val="FF0000"/>
          <w:spacing w:val="-2"/>
          <w:w w:val="110"/>
          <w:sz w:val="32"/>
          <w:szCs w:val="32"/>
        </w:rPr>
        <w:t>Veriler</w:t>
      </w:r>
    </w:p>
    <w:p w:rsidR="00196BA0" w:rsidRPr="00656B3D" w:rsidRDefault="00196BA0" w:rsidP="00656B3D">
      <w:pPr>
        <w:pStyle w:val="Balk2"/>
        <w:ind w:firstLine="720"/>
        <w:rPr>
          <w:rFonts w:ascii="Times New Roman" w:hAnsi="Times New Roman" w:cs="Times New Roman"/>
          <w:color w:val="auto"/>
          <w:sz w:val="28"/>
          <w:szCs w:val="28"/>
        </w:rPr>
      </w:pPr>
      <w:r w:rsidRPr="00656B3D">
        <w:rPr>
          <w:rFonts w:ascii="Times New Roman" w:hAnsi="Times New Roman" w:cs="Times New Roman"/>
          <w:color w:val="auto"/>
          <w:sz w:val="28"/>
          <w:szCs w:val="28"/>
        </w:rPr>
        <w:t>Okul Künyesi</w:t>
      </w:r>
    </w:p>
    <w:p w:rsidR="00196BA0" w:rsidRDefault="00196BA0" w:rsidP="00656B3D">
      <w:pPr>
        <w:adjustRightInd w:val="0"/>
        <w:ind w:firstLine="720"/>
        <w:jc w:val="both"/>
        <w:rPr>
          <w:rFonts w:ascii="Times New Roman" w:hAnsi="Times New Roman" w:cs="Times New Roman"/>
          <w:sz w:val="24"/>
          <w:szCs w:val="24"/>
        </w:rPr>
      </w:pPr>
      <w:r w:rsidRPr="00656B3D">
        <w:rPr>
          <w:rFonts w:ascii="Times New Roman" w:hAnsi="Times New Roman" w:cs="Times New Roman"/>
          <w:sz w:val="24"/>
          <w:szCs w:val="24"/>
        </w:rPr>
        <w:t>Okulumuzun temel girdilerine ilişkin bilgiler altta yer alan okul künyesine ilişkin tabloda yer almaktadır.</w:t>
      </w:r>
    </w:p>
    <w:p w:rsidR="00C51D6A" w:rsidRDefault="00C51D6A" w:rsidP="00656B3D">
      <w:pPr>
        <w:adjustRightInd w:val="0"/>
        <w:ind w:firstLine="720"/>
        <w:jc w:val="both"/>
        <w:rPr>
          <w:rFonts w:ascii="Times New Roman" w:hAnsi="Times New Roman" w:cs="Times New Roman"/>
          <w:sz w:val="24"/>
          <w:szCs w:val="24"/>
        </w:rPr>
      </w:pPr>
    </w:p>
    <w:p w:rsidR="00C90003" w:rsidRPr="00656B3D" w:rsidRDefault="00C90003" w:rsidP="00C90003">
      <w:pPr>
        <w:adjustRightInd w:val="0"/>
        <w:jc w:val="both"/>
        <w:rPr>
          <w:rFonts w:ascii="Times New Roman" w:hAnsi="Times New Roman" w:cs="Times New Roman"/>
          <w:sz w:val="24"/>
          <w:szCs w:val="24"/>
        </w:rPr>
      </w:pPr>
    </w:p>
    <w:p w:rsidR="00196BA0" w:rsidRDefault="00196BA0" w:rsidP="00656B3D">
      <w:pPr>
        <w:adjustRightInd w:val="0"/>
        <w:ind w:firstLine="720"/>
        <w:jc w:val="both"/>
        <w:rPr>
          <w:rFonts w:ascii="Times New Roman" w:hAnsi="Times New Roman" w:cs="Times New Roman"/>
          <w:b/>
          <w:sz w:val="24"/>
          <w:szCs w:val="24"/>
        </w:rPr>
      </w:pPr>
      <w:r w:rsidRPr="002E21F7">
        <w:rPr>
          <w:rFonts w:ascii="Times New Roman" w:hAnsi="Times New Roman" w:cs="Times New Roman"/>
          <w:b/>
          <w:sz w:val="24"/>
          <w:szCs w:val="24"/>
          <w:highlight w:val="cyan"/>
        </w:rPr>
        <w:t>Temel Bilgiler Tablosu- Okul Künyesi</w:t>
      </w:r>
    </w:p>
    <w:p w:rsidR="00B03336" w:rsidRPr="002E21F7" w:rsidRDefault="00B03336" w:rsidP="00656B3D">
      <w:pPr>
        <w:adjustRightInd w:val="0"/>
        <w:ind w:firstLine="720"/>
        <w:jc w:val="both"/>
        <w:rPr>
          <w:rFonts w:ascii="Times New Roman" w:hAnsi="Times New Roman" w:cs="Times New Roman"/>
          <w:b/>
          <w:sz w:val="24"/>
          <w:szCs w:val="24"/>
        </w:rPr>
      </w:pPr>
    </w:p>
    <w:tbl>
      <w:tblPr>
        <w:tblW w:w="4069" w:type="pct"/>
        <w:tblInd w:w="70" w:type="dxa"/>
        <w:tblLayout w:type="fixed"/>
        <w:tblCellMar>
          <w:left w:w="70" w:type="dxa"/>
          <w:right w:w="70" w:type="dxa"/>
        </w:tblCellMar>
        <w:tblLook w:val="04A0"/>
      </w:tblPr>
      <w:tblGrid>
        <w:gridCol w:w="1596"/>
        <w:gridCol w:w="991"/>
        <w:gridCol w:w="1756"/>
        <w:gridCol w:w="1450"/>
        <w:gridCol w:w="1363"/>
        <w:gridCol w:w="959"/>
        <w:gridCol w:w="2134"/>
        <w:gridCol w:w="1226"/>
      </w:tblGrid>
      <w:tr w:rsidR="00196BA0" w:rsidRPr="00A47F2F" w:rsidTr="00C51D6A">
        <w:trPr>
          <w:trHeight w:val="650"/>
        </w:trPr>
        <w:tc>
          <w:tcPr>
            <w:tcW w:w="252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96BA0" w:rsidRPr="00C51D6A" w:rsidRDefault="00196BA0" w:rsidP="00C90003">
            <w:pPr>
              <w:rPr>
                <w:rFonts w:ascii="Times New Roman" w:hAnsi="Times New Roman" w:cs="Times New Roman"/>
                <w:sz w:val="24"/>
              </w:rPr>
            </w:pPr>
            <w:r w:rsidRPr="00C51D6A">
              <w:rPr>
                <w:rFonts w:ascii="Times New Roman" w:hAnsi="Times New Roman" w:cs="Times New Roman"/>
                <w:sz w:val="24"/>
              </w:rPr>
              <w:t>İli: ORDU</w:t>
            </w:r>
          </w:p>
        </w:tc>
        <w:tc>
          <w:tcPr>
            <w:tcW w:w="2477" w:type="pct"/>
            <w:gridSpan w:val="4"/>
            <w:tcBorders>
              <w:top w:val="single" w:sz="8" w:space="0" w:color="000066"/>
              <w:left w:val="nil"/>
              <w:bottom w:val="single" w:sz="8" w:space="0" w:color="000066"/>
              <w:right w:val="single" w:sz="8" w:space="0" w:color="000000"/>
            </w:tcBorders>
            <w:shd w:val="clear" w:color="auto" w:fill="auto"/>
            <w:vAlign w:val="center"/>
            <w:hideMark/>
          </w:tcPr>
          <w:p w:rsidR="00196BA0" w:rsidRPr="00C51D6A" w:rsidRDefault="00196BA0" w:rsidP="00C90003">
            <w:pPr>
              <w:rPr>
                <w:rFonts w:ascii="Times New Roman" w:hAnsi="Times New Roman" w:cs="Times New Roman"/>
                <w:sz w:val="24"/>
              </w:rPr>
            </w:pPr>
            <w:r w:rsidRPr="00C51D6A">
              <w:rPr>
                <w:rFonts w:ascii="Times New Roman" w:hAnsi="Times New Roman" w:cs="Times New Roman"/>
                <w:b/>
                <w:sz w:val="24"/>
              </w:rPr>
              <w:t>İlçesi:</w:t>
            </w:r>
            <w:r w:rsidR="00C51D6A">
              <w:rPr>
                <w:rFonts w:ascii="Times New Roman" w:hAnsi="Times New Roman" w:cs="Times New Roman"/>
                <w:b/>
                <w:sz w:val="24"/>
              </w:rPr>
              <w:t xml:space="preserve"> </w:t>
            </w:r>
            <w:r w:rsidRPr="00C51D6A">
              <w:rPr>
                <w:rFonts w:ascii="Times New Roman" w:hAnsi="Times New Roman" w:cs="Times New Roman"/>
                <w:sz w:val="24"/>
              </w:rPr>
              <w:t>PERŞEMBE</w:t>
            </w:r>
          </w:p>
        </w:tc>
      </w:tr>
      <w:tr w:rsidR="00C51D6A" w:rsidRPr="00A47F2F" w:rsidTr="00C51D6A">
        <w:trPr>
          <w:trHeight w:val="358"/>
        </w:trPr>
        <w:tc>
          <w:tcPr>
            <w:tcW w:w="69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96BA0" w:rsidRPr="00C51D6A" w:rsidRDefault="00196BA0" w:rsidP="00C90003">
            <w:pPr>
              <w:rPr>
                <w:rFonts w:ascii="Times New Roman" w:hAnsi="Times New Roman" w:cs="Times New Roman"/>
                <w:sz w:val="20"/>
                <w:highlight w:val="yellow"/>
              </w:rPr>
            </w:pPr>
            <w:r w:rsidRPr="00C51D6A">
              <w:rPr>
                <w:rFonts w:ascii="Times New Roman" w:hAnsi="Times New Roman" w:cs="Times New Roman"/>
                <w:b/>
                <w:sz w:val="20"/>
              </w:rPr>
              <w:t>Adres:</w:t>
            </w:r>
          </w:p>
        </w:tc>
        <w:tc>
          <w:tcPr>
            <w:tcW w:w="18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6BA0" w:rsidRPr="00C51D6A" w:rsidRDefault="00196BA0" w:rsidP="00C90003">
            <w:pPr>
              <w:rPr>
                <w:rFonts w:ascii="Times New Roman" w:hAnsi="Times New Roman" w:cs="Times New Roman"/>
                <w:sz w:val="20"/>
              </w:rPr>
            </w:pPr>
            <w:r w:rsidRPr="00C51D6A">
              <w:rPr>
                <w:rFonts w:ascii="Times New Roman" w:hAnsi="Times New Roman" w:cs="Times New Roman"/>
                <w:sz w:val="20"/>
              </w:rPr>
              <w:t>Kırlı Merkez Mah. No : 1 </w:t>
            </w:r>
          </w:p>
        </w:tc>
        <w:tc>
          <w:tcPr>
            <w:tcW w:w="1012" w:type="pct"/>
            <w:gridSpan w:val="2"/>
            <w:tcBorders>
              <w:top w:val="single" w:sz="8" w:space="0" w:color="000066"/>
              <w:left w:val="nil"/>
              <w:bottom w:val="nil"/>
              <w:right w:val="single" w:sz="8" w:space="0" w:color="000000"/>
            </w:tcBorders>
            <w:shd w:val="clear" w:color="auto" w:fill="auto"/>
            <w:noWrap/>
            <w:vAlign w:val="center"/>
            <w:hideMark/>
          </w:tcPr>
          <w:p w:rsidR="00196BA0" w:rsidRPr="00C51D6A" w:rsidRDefault="00196BA0" w:rsidP="00C90003">
            <w:pPr>
              <w:rPr>
                <w:rFonts w:ascii="Times New Roman" w:hAnsi="Times New Roman" w:cs="Times New Roman"/>
                <w:sz w:val="20"/>
              </w:rPr>
            </w:pPr>
            <w:r w:rsidRPr="00C51D6A">
              <w:rPr>
                <w:rFonts w:ascii="Times New Roman" w:hAnsi="Times New Roman" w:cs="Times New Roman"/>
                <w:b/>
                <w:sz w:val="20"/>
              </w:rPr>
              <w:t>Coğrafi Konum (link)*:</w:t>
            </w:r>
          </w:p>
        </w:tc>
        <w:tc>
          <w:tcPr>
            <w:tcW w:w="1465" w:type="pct"/>
            <w:gridSpan w:val="2"/>
            <w:tcBorders>
              <w:top w:val="single" w:sz="8" w:space="0" w:color="000066"/>
              <w:left w:val="nil"/>
              <w:bottom w:val="nil"/>
              <w:right w:val="single" w:sz="8" w:space="0" w:color="000000"/>
            </w:tcBorders>
            <w:shd w:val="clear" w:color="auto" w:fill="auto"/>
            <w:vAlign w:val="center"/>
          </w:tcPr>
          <w:p w:rsidR="00196BA0" w:rsidRPr="00C51D6A" w:rsidRDefault="0088397B" w:rsidP="00C90003">
            <w:pPr>
              <w:rPr>
                <w:rFonts w:ascii="Times New Roman" w:hAnsi="Times New Roman" w:cs="Times New Roman"/>
                <w:sz w:val="20"/>
              </w:rPr>
            </w:pPr>
            <w:hyperlink r:id="rId37" w:tgtFrame="_blank" w:history="1">
              <w:r w:rsidR="00196BA0" w:rsidRPr="00C51D6A">
                <w:rPr>
                  <w:rStyle w:val="Kpr"/>
                  <w:rFonts w:ascii="Times New Roman" w:hAnsi="Times New Roman" w:cs="Times New Roman"/>
                  <w:color w:val="EC5923"/>
                  <w:shd w:val="clear" w:color="auto" w:fill="F9F9F9"/>
                </w:rPr>
                <w:t>https://www.kisa.link/LyUD</w:t>
              </w:r>
            </w:hyperlink>
            <w:r w:rsidR="00196BA0" w:rsidRPr="00C51D6A">
              <w:rPr>
                <w:rFonts w:ascii="Times New Roman" w:hAnsi="Times New Roman" w:cs="Times New Roman"/>
                <w:color w:val="666666"/>
                <w:sz w:val="18"/>
                <w:szCs w:val="18"/>
                <w:shd w:val="clear" w:color="auto" w:fill="F9F9F9"/>
              </w:rPr>
              <w:t>   </w:t>
            </w:r>
          </w:p>
        </w:tc>
      </w:tr>
      <w:tr w:rsidR="00C51D6A" w:rsidRPr="001B5CB5" w:rsidTr="00C51D6A">
        <w:trPr>
          <w:trHeight w:val="358"/>
        </w:trPr>
        <w:tc>
          <w:tcPr>
            <w:tcW w:w="69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rPr>
                <w:rFonts w:ascii="Times New Roman" w:hAnsi="Times New Roman" w:cs="Times New Roman"/>
                <w:b/>
                <w:sz w:val="20"/>
              </w:rPr>
            </w:pPr>
            <w:r w:rsidRPr="00C51D6A">
              <w:rPr>
                <w:rFonts w:ascii="Times New Roman" w:hAnsi="Times New Roman" w:cs="Times New Roman"/>
                <w:b/>
                <w:sz w:val="20"/>
              </w:rPr>
              <w:t xml:space="preserve">Telefon Numarası: </w:t>
            </w:r>
          </w:p>
        </w:tc>
        <w:tc>
          <w:tcPr>
            <w:tcW w:w="18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6BA0" w:rsidRPr="00C51D6A" w:rsidRDefault="00196BA0" w:rsidP="00C90003">
            <w:pPr>
              <w:rPr>
                <w:rFonts w:ascii="Times New Roman" w:hAnsi="Times New Roman" w:cs="Times New Roman"/>
                <w:sz w:val="20"/>
              </w:rPr>
            </w:pPr>
            <w:r w:rsidRPr="00C51D6A">
              <w:rPr>
                <w:rFonts w:ascii="Times New Roman" w:hAnsi="Times New Roman" w:cs="Times New Roman"/>
                <w:sz w:val="20"/>
              </w:rPr>
              <w:t>0(452)5478012</w:t>
            </w:r>
          </w:p>
        </w:tc>
        <w:tc>
          <w:tcPr>
            <w:tcW w:w="1012" w:type="pct"/>
            <w:gridSpan w:val="2"/>
            <w:tcBorders>
              <w:top w:val="single" w:sz="8" w:space="0" w:color="000066"/>
              <w:left w:val="nil"/>
              <w:bottom w:val="nil"/>
              <w:right w:val="single" w:sz="8" w:space="0" w:color="000000"/>
            </w:tcBorders>
            <w:shd w:val="clear" w:color="auto" w:fill="auto"/>
            <w:noWrap/>
            <w:vAlign w:val="center"/>
          </w:tcPr>
          <w:p w:rsidR="00196BA0" w:rsidRPr="00C51D6A" w:rsidRDefault="00196BA0" w:rsidP="00C90003">
            <w:pPr>
              <w:rPr>
                <w:rFonts w:ascii="Times New Roman" w:hAnsi="Times New Roman" w:cs="Times New Roman"/>
                <w:b/>
                <w:sz w:val="20"/>
              </w:rPr>
            </w:pPr>
            <w:r w:rsidRPr="00C51D6A">
              <w:rPr>
                <w:rFonts w:ascii="Times New Roman" w:hAnsi="Times New Roman" w:cs="Times New Roman"/>
                <w:b/>
                <w:sz w:val="20"/>
              </w:rPr>
              <w:t>Faks Numarası:</w:t>
            </w:r>
          </w:p>
        </w:tc>
        <w:tc>
          <w:tcPr>
            <w:tcW w:w="1465" w:type="pct"/>
            <w:gridSpan w:val="2"/>
            <w:tcBorders>
              <w:top w:val="single" w:sz="8" w:space="0" w:color="000066"/>
              <w:left w:val="nil"/>
              <w:bottom w:val="nil"/>
              <w:right w:val="single" w:sz="8" w:space="0" w:color="000000"/>
            </w:tcBorders>
            <w:shd w:val="clear" w:color="auto" w:fill="auto"/>
            <w:vAlign w:val="center"/>
          </w:tcPr>
          <w:p w:rsidR="00196BA0" w:rsidRPr="00C51D6A" w:rsidRDefault="00196BA0" w:rsidP="00C90003">
            <w:pPr>
              <w:rPr>
                <w:rFonts w:ascii="Times New Roman" w:hAnsi="Times New Roman" w:cs="Times New Roman"/>
                <w:sz w:val="20"/>
              </w:rPr>
            </w:pPr>
            <w:r w:rsidRPr="00C51D6A">
              <w:rPr>
                <w:rFonts w:ascii="Times New Roman" w:hAnsi="Times New Roman" w:cs="Times New Roman"/>
                <w:sz w:val="20"/>
              </w:rPr>
              <w:t>-</w:t>
            </w:r>
          </w:p>
        </w:tc>
      </w:tr>
      <w:tr w:rsidR="00C51D6A" w:rsidRPr="001B5CB5" w:rsidTr="00C51D6A">
        <w:trPr>
          <w:trHeight w:val="358"/>
        </w:trPr>
        <w:tc>
          <w:tcPr>
            <w:tcW w:w="69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rPr>
                <w:rFonts w:ascii="Times New Roman" w:hAnsi="Times New Roman" w:cs="Times New Roman"/>
                <w:b/>
                <w:sz w:val="20"/>
              </w:rPr>
            </w:pPr>
            <w:r w:rsidRPr="00C51D6A">
              <w:rPr>
                <w:rFonts w:ascii="Times New Roman" w:hAnsi="Times New Roman" w:cs="Times New Roman"/>
                <w:b/>
                <w:sz w:val="20"/>
              </w:rPr>
              <w:t>e- Posta Adresi:</w:t>
            </w:r>
          </w:p>
        </w:tc>
        <w:tc>
          <w:tcPr>
            <w:tcW w:w="18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6BA0" w:rsidRPr="00C51D6A" w:rsidRDefault="00196BA0" w:rsidP="006E61F2">
            <w:pPr>
              <w:rPr>
                <w:rFonts w:ascii="Times New Roman" w:hAnsi="Times New Roman" w:cs="Times New Roman"/>
                <w:b/>
                <w:sz w:val="20"/>
              </w:rPr>
            </w:pPr>
            <w:r w:rsidRPr="00C51D6A">
              <w:rPr>
                <w:rFonts w:ascii="Times New Roman" w:hAnsi="Times New Roman" w:cs="Times New Roman"/>
                <w:sz w:val="20"/>
              </w:rPr>
              <w:t>7394</w:t>
            </w:r>
            <w:r w:rsidR="006E61F2">
              <w:rPr>
                <w:rFonts w:ascii="Times New Roman" w:hAnsi="Times New Roman" w:cs="Times New Roman"/>
                <w:sz w:val="20"/>
              </w:rPr>
              <w:t>2</w:t>
            </w:r>
            <w:r w:rsidRPr="00C51D6A">
              <w:rPr>
                <w:rFonts w:ascii="Times New Roman" w:hAnsi="Times New Roman" w:cs="Times New Roman"/>
                <w:sz w:val="20"/>
              </w:rPr>
              <w:t>6@meb.k12.tr</w:t>
            </w:r>
          </w:p>
        </w:tc>
        <w:tc>
          <w:tcPr>
            <w:tcW w:w="1012" w:type="pct"/>
            <w:gridSpan w:val="2"/>
            <w:tcBorders>
              <w:top w:val="single" w:sz="8" w:space="0" w:color="000066"/>
              <w:left w:val="nil"/>
              <w:bottom w:val="nil"/>
              <w:right w:val="single" w:sz="8" w:space="0" w:color="000000"/>
            </w:tcBorders>
            <w:shd w:val="clear" w:color="auto" w:fill="auto"/>
            <w:noWrap/>
            <w:vAlign w:val="center"/>
          </w:tcPr>
          <w:p w:rsidR="00196BA0" w:rsidRPr="00C51D6A" w:rsidRDefault="00196BA0" w:rsidP="00C90003">
            <w:pPr>
              <w:rPr>
                <w:rFonts w:ascii="Times New Roman" w:hAnsi="Times New Roman" w:cs="Times New Roman"/>
                <w:b/>
                <w:sz w:val="20"/>
              </w:rPr>
            </w:pPr>
            <w:r w:rsidRPr="00C51D6A">
              <w:rPr>
                <w:rFonts w:ascii="Times New Roman" w:hAnsi="Times New Roman" w:cs="Times New Roman"/>
                <w:b/>
                <w:sz w:val="20"/>
              </w:rPr>
              <w:t>Web sayfası adresi:</w:t>
            </w:r>
          </w:p>
        </w:tc>
        <w:tc>
          <w:tcPr>
            <w:tcW w:w="1465" w:type="pct"/>
            <w:gridSpan w:val="2"/>
            <w:tcBorders>
              <w:top w:val="single" w:sz="8" w:space="0" w:color="000066"/>
              <w:left w:val="nil"/>
              <w:bottom w:val="nil"/>
              <w:right w:val="single" w:sz="8" w:space="0" w:color="000000"/>
            </w:tcBorders>
            <w:shd w:val="clear" w:color="auto" w:fill="auto"/>
            <w:vAlign w:val="center"/>
          </w:tcPr>
          <w:p w:rsidR="00196BA0" w:rsidRPr="00C51D6A" w:rsidRDefault="00196BA0" w:rsidP="00C90003">
            <w:pPr>
              <w:rPr>
                <w:rFonts w:ascii="Times New Roman" w:hAnsi="Times New Roman" w:cs="Times New Roman"/>
                <w:sz w:val="20"/>
              </w:rPr>
            </w:pPr>
            <w:r w:rsidRPr="00C51D6A">
              <w:rPr>
                <w:rFonts w:ascii="Times New Roman" w:hAnsi="Times New Roman" w:cs="Times New Roman"/>
                <w:sz w:val="20"/>
              </w:rPr>
              <w:t>http://kirli</w:t>
            </w:r>
            <w:r w:rsidR="00F237DC">
              <w:rPr>
                <w:rFonts w:ascii="Times New Roman" w:hAnsi="Times New Roman" w:cs="Times New Roman"/>
                <w:sz w:val="20"/>
              </w:rPr>
              <w:t>Ortaokul</w:t>
            </w:r>
            <w:r w:rsidRPr="00C51D6A">
              <w:rPr>
                <w:rFonts w:ascii="Times New Roman" w:hAnsi="Times New Roman" w:cs="Times New Roman"/>
                <w:sz w:val="20"/>
              </w:rPr>
              <w:t>u.meb.k12.tr/</w:t>
            </w:r>
          </w:p>
        </w:tc>
      </w:tr>
      <w:tr w:rsidR="00C51D6A" w:rsidRPr="001B5CB5" w:rsidTr="00C51D6A">
        <w:trPr>
          <w:trHeight w:val="358"/>
        </w:trPr>
        <w:tc>
          <w:tcPr>
            <w:tcW w:w="69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ind w:firstLine="72"/>
              <w:rPr>
                <w:rFonts w:ascii="Times New Roman" w:hAnsi="Times New Roman" w:cs="Times New Roman"/>
                <w:b/>
                <w:sz w:val="20"/>
              </w:rPr>
            </w:pPr>
            <w:r w:rsidRPr="00C51D6A">
              <w:rPr>
                <w:rFonts w:ascii="Times New Roman" w:hAnsi="Times New Roman" w:cs="Times New Roman"/>
                <w:b/>
                <w:sz w:val="20"/>
              </w:rPr>
              <w:t>Kurum Kodu:</w:t>
            </w:r>
          </w:p>
        </w:tc>
        <w:tc>
          <w:tcPr>
            <w:tcW w:w="1829"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6BA0" w:rsidRPr="00C51D6A" w:rsidRDefault="006E61F2" w:rsidP="00C90003">
            <w:pPr>
              <w:ind w:firstLine="72"/>
              <w:rPr>
                <w:rFonts w:ascii="Times New Roman" w:hAnsi="Times New Roman" w:cs="Times New Roman"/>
                <w:b/>
                <w:sz w:val="20"/>
              </w:rPr>
            </w:pPr>
            <w:r>
              <w:rPr>
                <w:rFonts w:ascii="Times New Roman" w:hAnsi="Times New Roman" w:cs="Times New Roman"/>
                <w:b/>
                <w:sz w:val="20"/>
              </w:rPr>
              <w:t>73942</w:t>
            </w:r>
            <w:r w:rsidR="00196BA0" w:rsidRPr="00C51D6A">
              <w:rPr>
                <w:rFonts w:ascii="Times New Roman" w:hAnsi="Times New Roman" w:cs="Times New Roman"/>
                <w:b/>
                <w:sz w:val="20"/>
              </w:rPr>
              <w:t>6</w:t>
            </w:r>
          </w:p>
        </w:tc>
        <w:tc>
          <w:tcPr>
            <w:tcW w:w="1012" w:type="pct"/>
            <w:gridSpan w:val="2"/>
            <w:tcBorders>
              <w:top w:val="single" w:sz="8" w:space="0" w:color="000066"/>
              <w:left w:val="nil"/>
              <w:bottom w:val="nil"/>
              <w:right w:val="single" w:sz="8" w:space="0" w:color="000000"/>
            </w:tcBorders>
            <w:shd w:val="clear" w:color="auto" w:fill="auto"/>
            <w:noWrap/>
            <w:vAlign w:val="center"/>
          </w:tcPr>
          <w:p w:rsidR="00196BA0" w:rsidRPr="00C51D6A" w:rsidRDefault="00196BA0" w:rsidP="00C90003">
            <w:pPr>
              <w:ind w:firstLine="67"/>
              <w:rPr>
                <w:rFonts w:ascii="Times New Roman" w:hAnsi="Times New Roman" w:cs="Times New Roman"/>
                <w:sz w:val="20"/>
              </w:rPr>
            </w:pPr>
            <w:r w:rsidRPr="00C51D6A">
              <w:rPr>
                <w:rFonts w:ascii="Times New Roman" w:hAnsi="Times New Roman" w:cs="Times New Roman"/>
                <w:b/>
                <w:sz w:val="20"/>
              </w:rPr>
              <w:t>Öğretim Şekli:</w:t>
            </w:r>
          </w:p>
        </w:tc>
        <w:tc>
          <w:tcPr>
            <w:tcW w:w="1465" w:type="pct"/>
            <w:gridSpan w:val="2"/>
            <w:tcBorders>
              <w:top w:val="single" w:sz="8" w:space="0" w:color="000066"/>
              <w:left w:val="nil"/>
              <w:bottom w:val="nil"/>
              <w:right w:val="single" w:sz="8" w:space="0" w:color="000000"/>
            </w:tcBorders>
            <w:shd w:val="clear" w:color="auto" w:fill="auto"/>
            <w:vAlign w:val="center"/>
          </w:tcPr>
          <w:p w:rsidR="00196BA0" w:rsidRPr="00C51D6A" w:rsidRDefault="00196BA0" w:rsidP="00C90003">
            <w:pPr>
              <w:ind w:firstLine="426"/>
              <w:rPr>
                <w:rFonts w:ascii="Times New Roman" w:hAnsi="Times New Roman" w:cs="Times New Roman"/>
                <w:sz w:val="20"/>
              </w:rPr>
            </w:pPr>
            <w:r w:rsidRPr="00C51D6A">
              <w:rPr>
                <w:rFonts w:ascii="Times New Roman" w:hAnsi="Times New Roman" w:cs="Times New Roman"/>
                <w:sz w:val="20"/>
              </w:rPr>
              <w:t>Tam Gün</w:t>
            </w:r>
          </w:p>
        </w:tc>
      </w:tr>
      <w:tr w:rsidR="00196BA0" w:rsidRPr="001B5CB5" w:rsidTr="00C51D6A">
        <w:trPr>
          <w:trHeight w:val="521"/>
        </w:trPr>
        <w:tc>
          <w:tcPr>
            <w:tcW w:w="2523"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ind w:firstLine="72"/>
              <w:rPr>
                <w:rFonts w:ascii="Times New Roman" w:hAnsi="Times New Roman" w:cs="Times New Roman"/>
                <w:sz w:val="20"/>
              </w:rPr>
            </w:pPr>
            <w:r w:rsidRPr="00C51D6A">
              <w:rPr>
                <w:rFonts w:ascii="Times New Roman" w:hAnsi="Times New Roman" w:cs="Times New Roman"/>
                <w:b/>
                <w:sz w:val="20"/>
              </w:rPr>
              <w:t>Okulun Hizmete Giriş Tarihi : 1985</w:t>
            </w:r>
          </w:p>
        </w:tc>
        <w:tc>
          <w:tcPr>
            <w:tcW w:w="1012" w:type="pct"/>
            <w:gridSpan w:val="2"/>
            <w:tcBorders>
              <w:top w:val="single" w:sz="8" w:space="0" w:color="000066"/>
              <w:left w:val="nil"/>
              <w:bottom w:val="single" w:sz="8" w:space="0" w:color="000066"/>
              <w:right w:val="single" w:sz="8" w:space="0" w:color="000000"/>
            </w:tcBorders>
            <w:shd w:val="clear" w:color="auto" w:fill="auto"/>
            <w:noWrap/>
            <w:vAlign w:val="center"/>
          </w:tcPr>
          <w:p w:rsidR="00196BA0" w:rsidRPr="00C51D6A" w:rsidRDefault="00196BA0" w:rsidP="00C90003">
            <w:pPr>
              <w:ind w:firstLine="67"/>
              <w:rPr>
                <w:rFonts w:ascii="Times New Roman" w:hAnsi="Times New Roman" w:cs="Times New Roman"/>
                <w:b/>
                <w:sz w:val="20"/>
              </w:rPr>
            </w:pPr>
            <w:r w:rsidRPr="00C51D6A">
              <w:rPr>
                <w:rFonts w:ascii="Times New Roman" w:hAnsi="Times New Roman" w:cs="Times New Roman"/>
                <w:b/>
                <w:sz w:val="20"/>
              </w:rPr>
              <w:t>Toplam Çalışan Sayısı *</w:t>
            </w:r>
          </w:p>
        </w:tc>
        <w:tc>
          <w:tcPr>
            <w:tcW w:w="1465" w:type="pct"/>
            <w:gridSpan w:val="2"/>
            <w:tcBorders>
              <w:top w:val="single" w:sz="8" w:space="0" w:color="000066"/>
              <w:left w:val="nil"/>
              <w:bottom w:val="single" w:sz="8" w:space="0" w:color="000066"/>
              <w:right w:val="single" w:sz="8" w:space="0" w:color="000000"/>
            </w:tcBorders>
            <w:shd w:val="clear" w:color="auto" w:fill="auto"/>
            <w:vAlign w:val="center"/>
          </w:tcPr>
          <w:p w:rsidR="00196BA0" w:rsidRPr="00C51D6A" w:rsidRDefault="00F237DC" w:rsidP="00C90003">
            <w:pPr>
              <w:ind w:firstLine="426"/>
              <w:rPr>
                <w:rFonts w:ascii="Times New Roman" w:hAnsi="Times New Roman" w:cs="Times New Roman"/>
                <w:sz w:val="20"/>
              </w:rPr>
            </w:pPr>
            <w:r>
              <w:rPr>
                <w:rFonts w:ascii="Times New Roman" w:hAnsi="Times New Roman" w:cs="Times New Roman"/>
                <w:sz w:val="20"/>
              </w:rPr>
              <w:t>14</w:t>
            </w:r>
          </w:p>
        </w:tc>
      </w:tr>
      <w:tr w:rsidR="00C51D6A" w:rsidRPr="001B5CB5" w:rsidTr="00C51D6A">
        <w:trPr>
          <w:trHeight w:val="597"/>
        </w:trPr>
        <w:tc>
          <w:tcPr>
            <w:tcW w:w="695"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ind w:firstLine="72"/>
              <w:rPr>
                <w:rFonts w:ascii="Times New Roman" w:hAnsi="Times New Roman" w:cs="Times New Roman"/>
                <w:b/>
                <w:sz w:val="20"/>
              </w:rPr>
            </w:pPr>
            <w:r w:rsidRPr="00C51D6A">
              <w:rPr>
                <w:rFonts w:ascii="Times New Roman" w:hAnsi="Times New Roman" w:cs="Times New Roman"/>
                <w:b/>
                <w:sz w:val="20"/>
              </w:rPr>
              <w:t>Öğrenci Sayısı:</w:t>
            </w:r>
          </w:p>
        </w:tc>
        <w:tc>
          <w:tcPr>
            <w:tcW w:w="4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C51D6A" w:rsidRDefault="00196BA0" w:rsidP="00C90003">
            <w:pPr>
              <w:ind w:firstLine="72"/>
              <w:rPr>
                <w:rFonts w:ascii="Times New Roman" w:hAnsi="Times New Roman" w:cs="Times New Roman"/>
                <w:sz w:val="20"/>
              </w:rPr>
            </w:pPr>
            <w:r w:rsidRPr="00C51D6A">
              <w:rPr>
                <w:rFonts w:ascii="Times New Roman" w:hAnsi="Times New Roman" w:cs="Times New Roman"/>
                <w:sz w:val="20"/>
              </w:rPr>
              <w:t>Kız</w:t>
            </w:r>
          </w:p>
        </w:tc>
        <w:tc>
          <w:tcPr>
            <w:tcW w:w="139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C51D6A" w:rsidRDefault="00F237DC" w:rsidP="00C90003">
            <w:pPr>
              <w:ind w:firstLine="72"/>
              <w:rPr>
                <w:rFonts w:ascii="Times New Roman" w:hAnsi="Times New Roman" w:cs="Times New Roman"/>
                <w:sz w:val="20"/>
              </w:rPr>
            </w:pPr>
            <w:r>
              <w:rPr>
                <w:rFonts w:ascii="Times New Roman" w:hAnsi="Times New Roman" w:cs="Times New Roman"/>
                <w:sz w:val="20"/>
              </w:rPr>
              <w:t>24</w:t>
            </w:r>
          </w:p>
        </w:tc>
        <w:tc>
          <w:tcPr>
            <w:tcW w:w="594"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96BA0" w:rsidRPr="00C51D6A" w:rsidRDefault="00196BA0" w:rsidP="00C90003">
            <w:pPr>
              <w:ind w:firstLine="67"/>
              <w:rPr>
                <w:rFonts w:ascii="Times New Roman" w:hAnsi="Times New Roman" w:cs="Times New Roman"/>
                <w:b/>
                <w:sz w:val="20"/>
              </w:rPr>
            </w:pPr>
            <w:r w:rsidRPr="00C51D6A">
              <w:rPr>
                <w:rFonts w:ascii="Times New Roman" w:hAnsi="Times New Roman" w:cs="Times New Roman"/>
                <w:b/>
                <w:sz w:val="20"/>
              </w:rPr>
              <w:t>Öğretmen Sayısı</w:t>
            </w:r>
          </w:p>
        </w:tc>
        <w:tc>
          <w:tcPr>
            <w:tcW w:w="418" w:type="pct"/>
            <w:tcBorders>
              <w:top w:val="single" w:sz="8" w:space="0" w:color="000066"/>
              <w:left w:val="single" w:sz="8" w:space="0" w:color="000066"/>
              <w:bottom w:val="nil"/>
              <w:right w:val="single" w:sz="8" w:space="0" w:color="000066"/>
            </w:tcBorders>
            <w:shd w:val="clear" w:color="auto" w:fill="auto"/>
            <w:vAlign w:val="center"/>
          </w:tcPr>
          <w:p w:rsidR="00196BA0" w:rsidRPr="00C51D6A" w:rsidRDefault="00196BA0" w:rsidP="00C90003">
            <w:pPr>
              <w:ind w:firstLine="67"/>
              <w:rPr>
                <w:rFonts w:ascii="Times New Roman" w:hAnsi="Times New Roman" w:cs="Times New Roman"/>
                <w:sz w:val="20"/>
              </w:rPr>
            </w:pPr>
            <w:r w:rsidRPr="00C51D6A">
              <w:rPr>
                <w:rFonts w:ascii="Times New Roman" w:hAnsi="Times New Roman" w:cs="Times New Roman"/>
                <w:sz w:val="20"/>
              </w:rPr>
              <w:t>Kadın</w:t>
            </w:r>
          </w:p>
        </w:tc>
        <w:tc>
          <w:tcPr>
            <w:tcW w:w="1465" w:type="pct"/>
            <w:gridSpan w:val="2"/>
            <w:tcBorders>
              <w:top w:val="single" w:sz="8" w:space="0" w:color="000066"/>
              <w:left w:val="single" w:sz="8" w:space="0" w:color="000066"/>
              <w:bottom w:val="nil"/>
              <w:right w:val="single" w:sz="8" w:space="0" w:color="000000"/>
            </w:tcBorders>
            <w:shd w:val="clear" w:color="auto" w:fill="auto"/>
            <w:vAlign w:val="center"/>
          </w:tcPr>
          <w:p w:rsidR="00196BA0" w:rsidRPr="00C51D6A" w:rsidRDefault="006E61F2" w:rsidP="00C90003">
            <w:pPr>
              <w:ind w:firstLine="426"/>
              <w:rPr>
                <w:rFonts w:ascii="Times New Roman" w:hAnsi="Times New Roman" w:cs="Times New Roman"/>
                <w:sz w:val="20"/>
              </w:rPr>
            </w:pPr>
            <w:r>
              <w:rPr>
                <w:rFonts w:ascii="Times New Roman" w:hAnsi="Times New Roman" w:cs="Times New Roman"/>
                <w:sz w:val="20"/>
              </w:rPr>
              <w:t>7</w:t>
            </w:r>
          </w:p>
        </w:tc>
      </w:tr>
      <w:tr w:rsidR="00C51D6A" w:rsidRPr="001B5CB5" w:rsidTr="00C51D6A">
        <w:trPr>
          <w:trHeight w:val="393"/>
        </w:trPr>
        <w:tc>
          <w:tcPr>
            <w:tcW w:w="69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ind w:firstLine="72"/>
              <w:rPr>
                <w:rFonts w:ascii="Times New Roman" w:hAnsi="Times New Roman" w:cs="Times New Roman"/>
                <w:sz w:val="20"/>
              </w:rPr>
            </w:pPr>
          </w:p>
        </w:tc>
        <w:tc>
          <w:tcPr>
            <w:tcW w:w="4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C51D6A" w:rsidRDefault="00196BA0" w:rsidP="00C90003">
            <w:pPr>
              <w:ind w:firstLine="72"/>
              <w:rPr>
                <w:rFonts w:ascii="Times New Roman" w:hAnsi="Times New Roman" w:cs="Times New Roman"/>
                <w:sz w:val="20"/>
              </w:rPr>
            </w:pPr>
            <w:r w:rsidRPr="00C51D6A">
              <w:rPr>
                <w:rFonts w:ascii="Times New Roman" w:hAnsi="Times New Roman" w:cs="Times New Roman"/>
                <w:sz w:val="20"/>
              </w:rPr>
              <w:t>Erkek</w:t>
            </w:r>
          </w:p>
        </w:tc>
        <w:tc>
          <w:tcPr>
            <w:tcW w:w="139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C51D6A" w:rsidRDefault="00F237DC" w:rsidP="00C90003">
            <w:pPr>
              <w:ind w:firstLine="72"/>
              <w:rPr>
                <w:rFonts w:ascii="Times New Roman" w:hAnsi="Times New Roman" w:cs="Times New Roman"/>
                <w:sz w:val="20"/>
              </w:rPr>
            </w:pPr>
            <w:r>
              <w:rPr>
                <w:rFonts w:ascii="Times New Roman" w:hAnsi="Times New Roman" w:cs="Times New Roman"/>
                <w:sz w:val="20"/>
              </w:rPr>
              <w:t>33</w:t>
            </w:r>
          </w:p>
        </w:tc>
        <w:tc>
          <w:tcPr>
            <w:tcW w:w="59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96BA0" w:rsidRPr="00C51D6A" w:rsidRDefault="00196BA0" w:rsidP="00C90003">
            <w:pPr>
              <w:ind w:firstLine="67"/>
              <w:rPr>
                <w:rFonts w:ascii="Times New Roman" w:hAnsi="Times New Roman" w:cs="Times New Roman"/>
                <w:sz w:val="20"/>
              </w:rPr>
            </w:pPr>
          </w:p>
        </w:tc>
        <w:tc>
          <w:tcPr>
            <w:tcW w:w="418" w:type="pct"/>
            <w:tcBorders>
              <w:top w:val="single" w:sz="8" w:space="0" w:color="000066"/>
              <w:left w:val="single" w:sz="8" w:space="0" w:color="000066"/>
              <w:bottom w:val="nil"/>
              <w:right w:val="single" w:sz="8" w:space="0" w:color="000066"/>
            </w:tcBorders>
            <w:shd w:val="clear" w:color="auto" w:fill="auto"/>
            <w:vAlign w:val="center"/>
          </w:tcPr>
          <w:p w:rsidR="00196BA0" w:rsidRPr="00C51D6A" w:rsidRDefault="00196BA0" w:rsidP="00C90003">
            <w:pPr>
              <w:ind w:firstLine="67"/>
              <w:rPr>
                <w:rFonts w:ascii="Times New Roman" w:hAnsi="Times New Roman" w:cs="Times New Roman"/>
                <w:sz w:val="20"/>
              </w:rPr>
            </w:pPr>
            <w:r w:rsidRPr="00C51D6A">
              <w:rPr>
                <w:rFonts w:ascii="Times New Roman" w:hAnsi="Times New Roman" w:cs="Times New Roman"/>
                <w:sz w:val="20"/>
              </w:rPr>
              <w:t>Erkek</w:t>
            </w:r>
          </w:p>
        </w:tc>
        <w:tc>
          <w:tcPr>
            <w:tcW w:w="1465" w:type="pct"/>
            <w:gridSpan w:val="2"/>
            <w:tcBorders>
              <w:top w:val="single" w:sz="8" w:space="0" w:color="000066"/>
              <w:left w:val="single" w:sz="8" w:space="0" w:color="000066"/>
              <w:bottom w:val="nil"/>
              <w:right w:val="single" w:sz="8" w:space="0" w:color="000000"/>
            </w:tcBorders>
            <w:shd w:val="clear" w:color="auto" w:fill="auto"/>
            <w:vAlign w:val="center"/>
          </w:tcPr>
          <w:p w:rsidR="00196BA0" w:rsidRPr="00C51D6A" w:rsidRDefault="006E61F2" w:rsidP="00C90003">
            <w:pPr>
              <w:ind w:firstLine="426"/>
              <w:rPr>
                <w:rFonts w:ascii="Times New Roman" w:hAnsi="Times New Roman" w:cs="Times New Roman"/>
                <w:sz w:val="20"/>
              </w:rPr>
            </w:pPr>
            <w:r>
              <w:rPr>
                <w:rFonts w:ascii="Times New Roman" w:hAnsi="Times New Roman" w:cs="Times New Roman"/>
                <w:sz w:val="20"/>
              </w:rPr>
              <w:t>5</w:t>
            </w:r>
          </w:p>
        </w:tc>
      </w:tr>
      <w:tr w:rsidR="00C51D6A" w:rsidRPr="001B5CB5" w:rsidTr="00C51D6A">
        <w:trPr>
          <w:trHeight w:val="414"/>
        </w:trPr>
        <w:tc>
          <w:tcPr>
            <w:tcW w:w="695"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ind w:firstLine="72"/>
              <w:rPr>
                <w:rFonts w:ascii="Times New Roman" w:hAnsi="Times New Roman" w:cs="Times New Roman"/>
                <w:sz w:val="20"/>
              </w:rPr>
            </w:pPr>
          </w:p>
        </w:tc>
        <w:tc>
          <w:tcPr>
            <w:tcW w:w="4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C51D6A" w:rsidRDefault="00196BA0" w:rsidP="00C90003">
            <w:pPr>
              <w:ind w:firstLine="72"/>
              <w:rPr>
                <w:rFonts w:ascii="Times New Roman" w:hAnsi="Times New Roman" w:cs="Times New Roman"/>
                <w:b/>
                <w:sz w:val="20"/>
              </w:rPr>
            </w:pPr>
            <w:r w:rsidRPr="00C51D6A">
              <w:rPr>
                <w:rFonts w:ascii="Times New Roman" w:hAnsi="Times New Roman" w:cs="Times New Roman"/>
                <w:b/>
                <w:sz w:val="20"/>
              </w:rPr>
              <w:t>Toplam</w:t>
            </w:r>
          </w:p>
        </w:tc>
        <w:tc>
          <w:tcPr>
            <w:tcW w:w="139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C51D6A" w:rsidRDefault="00F237DC" w:rsidP="00C90003">
            <w:pPr>
              <w:ind w:firstLine="72"/>
              <w:rPr>
                <w:rFonts w:ascii="Times New Roman" w:hAnsi="Times New Roman" w:cs="Times New Roman"/>
                <w:sz w:val="20"/>
              </w:rPr>
            </w:pPr>
            <w:r>
              <w:rPr>
                <w:rFonts w:ascii="Times New Roman" w:hAnsi="Times New Roman" w:cs="Times New Roman"/>
                <w:sz w:val="20"/>
              </w:rPr>
              <w:t>57</w:t>
            </w:r>
          </w:p>
        </w:tc>
        <w:tc>
          <w:tcPr>
            <w:tcW w:w="594"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96BA0" w:rsidRPr="00C51D6A" w:rsidRDefault="00196BA0" w:rsidP="00C90003">
            <w:pPr>
              <w:ind w:firstLine="67"/>
              <w:rPr>
                <w:rFonts w:ascii="Times New Roman" w:hAnsi="Times New Roman" w:cs="Times New Roman"/>
                <w:sz w:val="20"/>
              </w:rPr>
            </w:pPr>
          </w:p>
        </w:tc>
        <w:tc>
          <w:tcPr>
            <w:tcW w:w="418"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C51D6A" w:rsidRDefault="00196BA0" w:rsidP="00C90003">
            <w:pPr>
              <w:ind w:firstLine="67"/>
              <w:rPr>
                <w:rFonts w:ascii="Times New Roman" w:hAnsi="Times New Roman" w:cs="Times New Roman"/>
                <w:b/>
                <w:sz w:val="20"/>
              </w:rPr>
            </w:pPr>
            <w:r w:rsidRPr="00C51D6A">
              <w:rPr>
                <w:rFonts w:ascii="Times New Roman" w:hAnsi="Times New Roman" w:cs="Times New Roman"/>
                <w:b/>
                <w:sz w:val="20"/>
              </w:rPr>
              <w:t>Toplam</w:t>
            </w:r>
          </w:p>
        </w:tc>
        <w:tc>
          <w:tcPr>
            <w:tcW w:w="1465"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96BA0" w:rsidRPr="00C51D6A" w:rsidRDefault="006E61F2" w:rsidP="00C90003">
            <w:pPr>
              <w:ind w:firstLine="426"/>
              <w:rPr>
                <w:rFonts w:ascii="Times New Roman" w:hAnsi="Times New Roman" w:cs="Times New Roman"/>
                <w:sz w:val="20"/>
              </w:rPr>
            </w:pPr>
            <w:r>
              <w:rPr>
                <w:rFonts w:ascii="Times New Roman" w:hAnsi="Times New Roman" w:cs="Times New Roman"/>
                <w:sz w:val="20"/>
              </w:rPr>
              <w:t>12</w:t>
            </w:r>
          </w:p>
        </w:tc>
      </w:tr>
      <w:tr w:rsidR="00196BA0" w:rsidRPr="001B5CB5" w:rsidTr="00C51D6A">
        <w:trPr>
          <w:trHeight w:val="716"/>
        </w:trPr>
        <w:tc>
          <w:tcPr>
            <w:tcW w:w="189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ind w:firstLine="72"/>
              <w:rPr>
                <w:rFonts w:ascii="Times New Roman" w:hAnsi="Times New Roman" w:cs="Times New Roman"/>
                <w:b/>
                <w:sz w:val="20"/>
              </w:rPr>
            </w:pPr>
            <w:r w:rsidRPr="00C51D6A">
              <w:rPr>
                <w:rFonts w:ascii="Times New Roman" w:hAnsi="Times New Roman" w:cs="Times New Roman"/>
                <w:b/>
                <w:sz w:val="20"/>
              </w:rPr>
              <w:t>Derslik Başına Düşen Öğrenci Sayısı</w:t>
            </w:r>
          </w:p>
        </w:tc>
        <w:tc>
          <w:tcPr>
            <w:tcW w:w="6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B03336" w:rsidRPr="00C51D6A" w:rsidRDefault="00196BA0" w:rsidP="00C51D6A">
            <w:pPr>
              <w:ind w:firstLine="16"/>
              <w:rPr>
                <w:rFonts w:ascii="Times New Roman" w:hAnsi="Times New Roman" w:cs="Times New Roman"/>
                <w:sz w:val="20"/>
              </w:rPr>
            </w:pPr>
            <w:r w:rsidRPr="00C51D6A">
              <w:rPr>
                <w:rFonts w:ascii="Times New Roman" w:hAnsi="Times New Roman" w:cs="Times New Roman"/>
                <w:sz w:val="20"/>
              </w:rPr>
              <w:t>:</w:t>
            </w:r>
            <w:r w:rsidR="00AB6314" w:rsidRPr="00C51D6A">
              <w:rPr>
                <w:rFonts w:ascii="Times New Roman" w:hAnsi="Times New Roman" w:cs="Times New Roman"/>
                <w:sz w:val="20"/>
              </w:rPr>
              <w:t xml:space="preserve"> </w:t>
            </w:r>
            <w:r w:rsidR="006E61F2">
              <w:rPr>
                <w:rFonts w:ascii="Times New Roman" w:hAnsi="Times New Roman" w:cs="Times New Roman"/>
                <w:sz w:val="20"/>
              </w:rPr>
              <w:t>14,25</w:t>
            </w:r>
          </w:p>
        </w:tc>
        <w:tc>
          <w:tcPr>
            <w:tcW w:w="194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96BA0" w:rsidRPr="00C51D6A" w:rsidRDefault="00196BA0" w:rsidP="00C90003">
            <w:pPr>
              <w:ind w:firstLine="67"/>
              <w:rPr>
                <w:rFonts w:ascii="Times New Roman" w:hAnsi="Times New Roman" w:cs="Times New Roman"/>
                <w:sz w:val="20"/>
              </w:rPr>
            </w:pPr>
            <w:r w:rsidRPr="00C51D6A">
              <w:rPr>
                <w:rFonts w:ascii="Times New Roman" w:hAnsi="Times New Roman" w:cs="Times New Roman"/>
                <w:b/>
                <w:bCs/>
                <w:color w:val="000000"/>
                <w:sz w:val="20"/>
                <w:szCs w:val="24"/>
              </w:rPr>
              <w:t>Şube Başına Düşen Öğrenci Sayısı</w:t>
            </w:r>
          </w:p>
        </w:tc>
        <w:tc>
          <w:tcPr>
            <w:tcW w:w="535" w:type="pct"/>
            <w:tcBorders>
              <w:top w:val="single" w:sz="8" w:space="0" w:color="000066"/>
              <w:left w:val="single" w:sz="8" w:space="0" w:color="000066"/>
              <w:bottom w:val="single" w:sz="8" w:space="0" w:color="000066"/>
              <w:right w:val="single" w:sz="8" w:space="0" w:color="000000"/>
            </w:tcBorders>
            <w:shd w:val="clear" w:color="auto" w:fill="auto"/>
            <w:vAlign w:val="center"/>
          </w:tcPr>
          <w:p w:rsidR="00196BA0" w:rsidRPr="00C51D6A" w:rsidRDefault="00196BA0" w:rsidP="006E61F2">
            <w:pPr>
              <w:ind w:firstLine="117"/>
              <w:rPr>
                <w:rFonts w:ascii="Times New Roman" w:hAnsi="Times New Roman" w:cs="Times New Roman"/>
                <w:sz w:val="20"/>
              </w:rPr>
            </w:pPr>
            <w:r w:rsidRPr="00C51D6A">
              <w:rPr>
                <w:rFonts w:ascii="Times New Roman" w:hAnsi="Times New Roman" w:cs="Times New Roman"/>
                <w:sz w:val="20"/>
              </w:rPr>
              <w:t>:</w:t>
            </w:r>
            <w:r w:rsidR="006E61F2">
              <w:rPr>
                <w:rFonts w:ascii="Times New Roman" w:hAnsi="Times New Roman" w:cs="Times New Roman"/>
                <w:sz w:val="20"/>
              </w:rPr>
              <w:t>14,25</w:t>
            </w:r>
          </w:p>
        </w:tc>
      </w:tr>
      <w:tr w:rsidR="00196BA0" w:rsidRPr="001B5CB5" w:rsidTr="00C51D6A">
        <w:trPr>
          <w:trHeight w:val="603"/>
        </w:trPr>
        <w:tc>
          <w:tcPr>
            <w:tcW w:w="189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ind w:firstLine="72"/>
              <w:rPr>
                <w:rFonts w:ascii="Times New Roman" w:hAnsi="Times New Roman" w:cs="Times New Roman"/>
                <w:b/>
                <w:sz w:val="20"/>
              </w:rPr>
            </w:pPr>
            <w:r w:rsidRPr="00C51D6A">
              <w:rPr>
                <w:rFonts w:ascii="Times New Roman" w:hAnsi="Times New Roman" w:cs="Times New Roman"/>
                <w:b/>
                <w:bCs/>
                <w:color w:val="000000"/>
                <w:sz w:val="20"/>
                <w:szCs w:val="24"/>
              </w:rPr>
              <w:t>Öğretmen Başına Düşen Öğrenci Sayısı</w:t>
            </w:r>
          </w:p>
        </w:tc>
        <w:tc>
          <w:tcPr>
            <w:tcW w:w="6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C51D6A" w:rsidRDefault="00196BA0" w:rsidP="006E61F2">
            <w:pPr>
              <w:ind w:firstLine="16"/>
              <w:rPr>
                <w:rFonts w:ascii="Times New Roman" w:hAnsi="Times New Roman" w:cs="Times New Roman"/>
                <w:sz w:val="20"/>
              </w:rPr>
            </w:pPr>
            <w:r w:rsidRPr="00C51D6A">
              <w:rPr>
                <w:rFonts w:ascii="Times New Roman" w:hAnsi="Times New Roman" w:cs="Times New Roman"/>
                <w:sz w:val="20"/>
              </w:rPr>
              <w:t>:</w:t>
            </w:r>
            <w:r w:rsidR="006E61F2">
              <w:rPr>
                <w:rFonts w:ascii="Times New Roman" w:hAnsi="Times New Roman" w:cs="Times New Roman"/>
                <w:sz w:val="20"/>
              </w:rPr>
              <w:t>4.75</w:t>
            </w:r>
          </w:p>
        </w:tc>
        <w:tc>
          <w:tcPr>
            <w:tcW w:w="194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E05F0" w:rsidRPr="00C51D6A" w:rsidRDefault="00196BA0" w:rsidP="00C90003">
            <w:pPr>
              <w:ind w:firstLine="67"/>
              <w:rPr>
                <w:rFonts w:ascii="Times New Roman" w:hAnsi="Times New Roman" w:cs="Times New Roman"/>
                <w:b/>
                <w:bCs/>
                <w:color w:val="000000"/>
                <w:sz w:val="20"/>
                <w:szCs w:val="24"/>
              </w:rPr>
            </w:pPr>
            <w:r w:rsidRPr="00C51D6A">
              <w:rPr>
                <w:rFonts w:ascii="Times New Roman" w:hAnsi="Times New Roman" w:cs="Times New Roman"/>
                <w:b/>
                <w:bCs/>
                <w:color w:val="000000"/>
                <w:sz w:val="20"/>
                <w:szCs w:val="24"/>
              </w:rPr>
              <w:t xml:space="preserve">Şube Başına 30’dan Fazla Öğrencisi </w:t>
            </w:r>
          </w:p>
          <w:p w:rsidR="00196BA0" w:rsidRPr="00C51D6A" w:rsidRDefault="00196BA0" w:rsidP="00C90003">
            <w:pPr>
              <w:ind w:firstLine="67"/>
              <w:rPr>
                <w:rFonts w:ascii="Times New Roman" w:hAnsi="Times New Roman" w:cs="Times New Roman"/>
                <w:b/>
                <w:bCs/>
                <w:color w:val="000000"/>
                <w:sz w:val="20"/>
                <w:szCs w:val="24"/>
              </w:rPr>
            </w:pPr>
            <w:r w:rsidRPr="00C51D6A">
              <w:rPr>
                <w:rFonts w:ascii="Times New Roman" w:hAnsi="Times New Roman" w:cs="Times New Roman"/>
                <w:b/>
                <w:bCs/>
                <w:color w:val="000000"/>
                <w:sz w:val="20"/>
                <w:szCs w:val="24"/>
              </w:rPr>
              <w:t>Olan Şube Sayısı</w:t>
            </w:r>
          </w:p>
        </w:tc>
        <w:tc>
          <w:tcPr>
            <w:tcW w:w="535" w:type="pct"/>
            <w:tcBorders>
              <w:top w:val="single" w:sz="8" w:space="0" w:color="000066"/>
              <w:left w:val="single" w:sz="8" w:space="0" w:color="000066"/>
              <w:bottom w:val="single" w:sz="8" w:space="0" w:color="000066"/>
              <w:right w:val="single" w:sz="8" w:space="0" w:color="000000"/>
            </w:tcBorders>
            <w:shd w:val="clear" w:color="auto" w:fill="auto"/>
            <w:vAlign w:val="center"/>
          </w:tcPr>
          <w:p w:rsidR="00196BA0" w:rsidRPr="00C51D6A" w:rsidRDefault="00196BA0" w:rsidP="00C51D6A">
            <w:pPr>
              <w:ind w:firstLine="117"/>
              <w:rPr>
                <w:rFonts w:ascii="Times New Roman" w:hAnsi="Times New Roman" w:cs="Times New Roman"/>
                <w:sz w:val="20"/>
              </w:rPr>
            </w:pPr>
            <w:r w:rsidRPr="00C51D6A">
              <w:rPr>
                <w:rFonts w:ascii="Times New Roman" w:hAnsi="Times New Roman" w:cs="Times New Roman"/>
                <w:sz w:val="20"/>
              </w:rPr>
              <w:t>:0</w:t>
            </w:r>
          </w:p>
        </w:tc>
      </w:tr>
      <w:tr w:rsidR="00196BA0" w:rsidRPr="00A47F2F" w:rsidTr="00C51D6A">
        <w:trPr>
          <w:trHeight w:val="823"/>
        </w:trPr>
        <w:tc>
          <w:tcPr>
            <w:tcW w:w="189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96BA0" w:rsidRPr="00C51D6A" w:rsidRDefault="00196BA0" w:rsidP="00C90003">
            <w:pPr>
              <w:ind w:firstLine="72"/>
              <w:rPr>
                <w:rFonts w:ascii="Times New Roman" w:hAnsi="Times New Roman" w:cs="Times New Roman"/>
                <w:b/>
                <w:sz w:val="20"/>
              </w:rPr>
            </w:pPr>
            <w:r w:rsidRPr="00C51D6A">
              <w:rPr>
                <w:rFonts w:ascii="Times New Roman" w:hAnsi="Times New Roman" w:cs="Times New Roman"/>
                <w:b/>
                <w:sz w:val="20"/>
              </w:rPr>
              <w:t>Öğrenci Başına Düşen Toplam Gider Miktarı*</w:t>
            </w:r>
          </w:p>
        </w:tc>
        <w:tc>
          <w:tcPr>
            <w:tcW w:w="632"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6BA0" w:rsidRPr="00C51D6A" w:rsidRDefault="00AB6314" w:rsidP="00C51D6A">
            <w:pPr>
              <w:ind w:firstLine="16"/>
              <w:rPr>
                <w:rFonts w:ascii="Times New Roman" w:hAnsi="Times New Roman" w:cs="Times New Roman"/>
                <w:sz w:val="20"/>
              </w:rPr>
            </w:pPr>
            <w:r w:rsidRPr="00C51D6A">
              <w:rPr>
                <w:rFonts w:ascii="Times New Roman" w:hAnsi="Times New Roman" w:cs="Times New Roman"/>
                <w:sz w:val="20"/>
              </w:rPr>
              <w:t>279,06 TL</w:t>
            </w:r>
          </w:p>
        </w:tc>
        <w:tc>
          <w:tcPr>
            <w:tcW w:w="1942"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E05F0" w:rsidRPr="00C51D6A" w:rsidRDefault="00196BA0" w:rsidP="00C90003">
            <w:pPr>
              <w:ind w:firstLine="67"/>
              <w:rPr>
                <w:rFonts w:ascii="Times New Roman" w:hAnsi="Times New Roman" w:cs="Times New Roman"/>
                <w:b/>
                <w:bCs/>
                <w:color w:val="000000"/>
                <w:sz w:val="20"/>
                <w:szCs w:val="24"/>
              </w:rPr>
            </w:pPr>
            <w:r w:rsidRPr="00C51D6A">
              <w:rPr>
                <w:rFonts w:ascii="Times New Roman" w:hAnsi="Times New Roman" w:cs="Times New Roman"/>
                <w:b/>
                <w:bCs/>
                <w:color w:val="000000"/>
                <w:sz w:val="20"/>
                <w:szCs w:val="24"/>
              </w:rPr>
              <w:t xml:space="preserve">Öğretmenlerin Kurumdaki </w:t>
            </w:r>
          </w:p>
          <w:p w:rsidR="00196BA0" w:rsidRPr="00C51D6A" w:rsidRDefault="00196BA0" w:rsidP="00C90003">
            <w:pPr>
              <w:ind w:firstLine="67"/>
              <w:rPr>
                <w:rFonts w:ascii="Times New Roman" w:hAnsi="Times New Roman" w:cs="Times New Roman"/>
                <w:b/>
                <w:bCs/>
                <w:color w:val="000000"/>
                <w:sz w:val="20"/>
                <w:szCs w:val="24"/>
              </w:rPr>
            </w:pPr>
            <w:r w:rsidRPr="00C51D6A">
              <w:rPr>
                <w:rFonts w:ascii="Times New Roman" w:hAnsi="Times New Roman" w:cs="Times New Roman"/>
                <w:b/>
                <w:bCs/>
                <w:color w:val="000000"/>
                <w:sz w:val="20"/>
                <w:szCs w:val="24"/>
              </w:rPr>
              <w:t>Ortalama Görev Süresi</w:t>
            </w:r>
          </w:p>
        </w:tc>
        <w:tc>
          <w:tcPr>
            <w:tcW w:w="535" w:type="pct"/>
            <w:tcBorders>
              <w:top w:val="single" w:sz="8" w:space="0" w:color="000066"/>
              <w:left w:val="single" w:sz="8" w:space="0" w:color="000066"/>
              <w:bottom w:val="single" w:sz="8" w:space="0" w:color="000066"/>
              <w:right w:val="single" w:sz="8" w:space="0" w:color="000000"/>
            </w:tcBorders>
            <w:shd w:val="clear" w:color="auto" w:fill="auto"/>
            <w:vAlign w:val="center"/>
          </w:tcPr>
          <w:p w:rsidR="00196BA0" w:rsidRPr="00C51D6A" w:rsidRDefault="006E61F2" w:rsidP="00C51D6A">
            <w:pPr>
              <w:ind w:firstLine="117"/>
              <w:rPr>
                <w:rFonts w:ascii="Times New Roman" w:hAnsi="Times New Roman" w:cs="Times New Roman"/>
                <w:sz w:val="20"/>
              </w:rPr>
            </w:pPr>
            <w:r>
              <w:rPr>
                <w:rFonts w:ascii="Times New Roman" w:hAnsi="Times New Roman" w:cs="Times New Roman"/>
                <w:sz w:val="20"/>
              </w:rPr>
              <w:t>10</w:t>
            </w:r>
          </w:p>
        </w:tc>
      </w:tr>
    </w:tbl>
    <w:p w:rsidR="00B57C4F" w:rsidRDefault="00B57C4F" w:rsidP="00656B3D">
      <w:pPr>
        <w:pStyle w:val="Balk3"/>
        <w:ind w:firstLine="720"/>
        <w:rPr>
          <w:rFonts w:ascii="Times New Roman" w:hAnsi="Times New Roman" w:cs="Times New Roman"/>
          <w:color w:val="auto"/>
          <w:sz w:val="24"/>
          <w:szCs w:val="24"/>
          <w:highlight w:val="cyan"/>
        </w:rPr>
      </w:pPr>
    </w:p>
    <w:p w:rsidR="00AE6B1A" w:rsidRPr="00AE6B1A" w:rsidRDefault="00AE6B1A" w:rsidP="00AE6B1A">
      <w:pPr>
        <w:rPr>
          <w:highlight w:val="cyan"/>
        </w:rPr>
      </w:pPr>
    </w:p>
    <w:p w:rsidR="00ED436F" w:rsidRDefault="00ED436F" w:rsidP="00656B3D">
      <w:pPr>
        <w:pStyle w:val="Balk3"/>
        <w:ind w:firstLine="720"/>
        <w:rPr>
          <w:rFonts w:ascii="Times New Roman" w:hAnsi="Times New Roman" w:cs="Times New Roman"/>
          <w:color w:val="auto"/>
          <w:sz w:val="24"/>
          <w:szCs w:val="24"/>
          <w:highlight w:val="cyan"/>
        </w:rPr>
      </w:pPr>
    </w:p>
    <w:p w:rsidR="00196BA0" w:rsidRPr="002E21F7" w:rsidRDefault="00196BA0" w:rsidP="00656B3D">
      <w:pPr>
        <w:pStyle w:val="Balk3"/>
        <w:ind w:firstLine="720"/>
        <w:rPr>
          <w:rFonts w:ascii="Times New Roman" w:hAnsi="Times New Roman" w:cs="Times New Roman"/>
          <w:color w:val="auto"/>
          <w:sz w:val="24"/>
          <w:szCs w:val="24"/>
        </w:rPr>
      </w:pPr>
    </w:p>
    <w:p w:rsidR="00C90003" w:rsidRDefault="00C90003" w:rsidP="00C90003">
      <w:pPr>
        <w:rPr>
          <w:sz w:val="16"/>
        </w:rPr>
      </w:pPr>
    </w:p>
    <w:p w:rsidR="006E61F2" w:rsidRDefault="006E61F2" w:rsidP="00C90003">
      <w:pPr>
        <w:rPr>
          <w:sz w:val="16"/>
        </w:rPr>
      </w:pPr>
    </w:p>
    <w:p w:rsidR="006E61F2" w:rsidRPr="00C51D6A" w:rsidRDefault="00BF78E4" w:rsidP="00C90003">
      <w:pPr>
        <w:rPr>
          <w:sz w:val="16"/>
        </w:rPr>
      </w:pPr>
      <w:r w:rsidRPr="0088397B">
        <w:rPr>
          <w:rFonts w:ascii="Times New Roman" w:hAnsi="Times New Roman" w:cs="Times New Roman"/>
          <w:noProof/>
          <w:sz w:val="28"/>
          <w:szCs w:val="28"/>
          <w:highlight w:val="cyan"/>
        </w:rPr>
        <w:lastRenderedPageBreak/>
        <w:pict>
          <v:rect id="_x0000_s2358" style="position:absolute;margin-left:-30.15pt;margin-top:0;width:130.5pt;height:537.7pt;rotation:-360;z-index:-251616256;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58" inset="28.8pt,7.2pt,14.4pt,7.2pt">
              <w:txbxContent>
                <w:p w:rsidR="00BF78E4" w:rsidRDefault="00BF78E4" w:rsidP="00BC561F">
                  <w:pPr>
                    <w:rPr>
                      <w:i/>
                      <w:iCs/>
                      <w:color w:val="B13F9A" w:themeColor="text2"/>
                    </w:rPr>
                  </w:pPr>
                </w:p>
              </w:txbxContent>
            </v:textbox>
            <w10:wrap type="tight" anchorx="margin" anchory="margin"/>
          </v:rect>
        </w:pict>
      </w:r>
    </w:p>
    <w:p w:rsidR="00BC561F" w:rsidRDefault="00BC561F" w:rsidP="006E61F2">
      <w:pPr>
        <w:pStyle w:val="Balk3"/>
        <w:rPr>
          <w:rFonts w:ascii="Times New Roman" w:hAnsi="Times New Roman" w:cs="Times New Roman"/>
          <w:color w:val="auto"/>
          <w:sz w:val="24"/>
          <w:szCs w:val="24"/>
        </w:rPr>
      </w:pPr>
      <w:r w:rsidRPr="002E21F7">
        <w:rPr>
          <w:rFonts w:ascii="Times New Roman" w:hAnsi="Times New Roman" w:cs="Times New Roman"/>
          <w:color w:val="auto"/>
          <w:sz w:val="24"/>
          <w:szCs w:val="24"/>
          <w:highlight w:val="cyan"/>
        </w:rPr>
        <w:t>Çalışan Bilgileri Tablosu*</w:t>
      </w:r>
    </w:p>
    <w:p w:rsidR="006E61F2" w:rsidRDefault="006E61F2" w:rsidP="006E61F2"/>
    <w:tbl>
      <w:tblPr>
        <w:tblpPr w:leftFromText="141" w:rightFromText="141" w:vertAnchor="page" w:horzAnchor="margin" w:tblpXSpec="right" w:tblpY="1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92"/>
        <w:gridCol w:w="2150"/>
        <w:gridCol w:w="1900"/>
        <w:gridCol w:w="3128"/>
      </w:tblGrid>
      <w:tr w:rsidR="006E61F2" w:rsidRPr="00D41148" w:rsidTr="006E61F2">
        <w:trPr>
          <w:trHeight w:val="130"/>
        </w:trPr>
        <w:tc>
          <w:tcPr>
            <w:tcW w:w="3992" w:type="dxa"/>
            <w:shd w:val="clear" w:color="auto" w:fill="FF0000"/>
          </w:tcPr>
          <w:p w:rsidR="006E61F2" w:rsidRPr="00E55A4C" w:rsidRDefault="006E61F2" w:rsidP="006E61F2">
            <w:pP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z w:val="24"/>
                <w:szCs w:val="24"/>
              </w:rPr>
              <w:t>Unvan*</w:t>
            </w:r>
          </w:p>
        </w:tc>
        <w:tc>
          <w:tcPr>
            <w:tcW w:w="2150" w:type="dxa"/>
            <w:shd w:val="clear" w:color="auto" w:fill="FF0000"/>
            <w:vAlign w:val="center"/>
          </w:tcPr>
          <w:p w:rsidR="006E61F2" w:rsidRPr="00E55A4C" w:rsidRDefault="006E61F2" w:rsidP="006E61F2">
            <w:pPr>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z w:val="24"/>
                <w:szCs w:val="24"/>
              </w:rPr>
              <w:t>Erkek</w:t>
            </w:r>
          </w:p>
        </w:tc>
        <w:tc>
          <w:tcPr>
            <w:tcW w:w="1900" w:type="dxa"/>
            <w:shd w:val="clear" w:color="auto" w:fill="FF0000"/>
            <w:vAlign w:val="center"/>
          </w:tcPr>
          <w:p w:rsidR="006E61F2" w:rsidRPr="00E55A4C" w:rsidRDefault="006E61F2" w:rsidP="006E61F2">
            <w:pPr>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z w:val="24"/>
                <w:szCs w:val="24"/>
              </w:rPr>
              <w:t>Kadın</w:t>
            </w:r>
          </w:p>
        </w:tc>
        <w:tc>
          <w:tcPr>
            <w:tcW w:w="3128" w:type="dxa"/>
            <w:shd w:val="clear" w:color="auto" w:fill="FF0000"/>
            <w:vAlign w:val="center"/>
          </w:tcPr>
          <w:p w:rsidR="006E61F2" w:rsidRPr="00E55A4C" w:rsidRDefault="006E61F2" w:rsidP="006E61F2">
            <w:pPr>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z w:val="24"/>
                <w:szCs w:val="24"/>
              </w:rPr>
              <w:t>Toplam</w:t>
            </w:r>
          </w:p>
        </w:tc>
      </w:tr>
      <w:tr w:rsidR="006E61F2" w:rsidRPr="00D41148" w:rsidTr="006E61F2">
        <w:trPr>
          <w:trHeight w:val="120"/>
        </w:trPr>
        <w:tc>
          <w:tcPr>
            <w:tcW w:w="3992" w:type="dxa"/>
            <w:shd w:val="clear" w:color="auto" w:fill="FF0000"/>
          </w:tcPr>
          <w:p w:rsidR="006E61F2" w:rsidRPr="00E55A4C" w:rsidRDefault="006E61F2" w:rsidP="006E61F2">
            <w:pPr>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Okul Müdürü ve Müdür Yardımcısı</w:t>
            </w:r>
          </w:p>
        </w:tc>
        <w:tc>
          <w:tcPr>
            <w:tcW w:w="2150" w:type="dxa"/>
            <w:shd w:val="clear" w:color="auto" w:fill="auto"/>
            <w:vAlign w:val="center"/>
          </w:tcPr>
          <w:p w:rsidR="006E61F2" w:rsidRPr="00C51D6A" w:rsidRDefault="006E61F2" w:rsidP="006E61F2">
            <w:pPr>
              <w:jc w:val="center"/>
              <w:rPr>
                <w:rFonts w:ascii="Times New Roman" w:hAnsi="Times New Roman" w:cs="Times New Roman"/>
                <w:b/>
                <w:szCs w:val="24"/>
              </w:rPr>
            </w:pPr>
            <w:r>
              <w:rPr>
                <w:rFonts w:ascii="Times New Roman" w:hAnsi="Times New Roman" w:cs="Times New Roman"/>
                <w:b/>
                <w:szCs w:val="24"/>
              </w:rPr>
              <w:t>2</w:t>
            </w:r>
          </w:p>
        </w:tc>
        <w:tc>
          <w:tcPr>
            <w:tcW w:w="1900" w:type="dxa"/>
            <w:shd w:val="clear" w:color="auto" w:fill="auto"/>
            <w:vAlign w:val="center"/>
          </w:tcPr>
          <w:p w:rsidR="006E61F2" w:rsidRPr="00C51D6A" w:rsidRDefault="006E61F2" w:rsidP="006E61F2">
            <w:pPr>
              <w:jc w:val="center"/>
              <w:rPr>
                <w:rFonts w:ascii="Times New Roman" w:hAnsi="Times New Roman" w:cs="Times New Roman"/>
                <w:b/>
                <w:szCs w:val="24"/>
              </w:rPr>
            </w:pPr>
            <w:r>
              <w:rPr>
                <w:rFonts w:ascii="Times New Roman" w:hAnsi="Times New Roman" w:cs="Times New Roman"/>
                <w:b/>
                <w:szCs w:val="24"/>
              </w:rPr>
              <w:t>0</w:t>
            </w:r>
          </w:p>
        </w:tc>
        <w:tc>
          <w:tcPr>
            <w:tcW w:w="3128" w:type="dxa"/>
            <w:shd w:val="clear" w:color="auto" w:fill="auto"/>
            <w:vAlign w:val="center"/>
          </w:tcPr>
          <w:p w:rsidR="006E61F2" w:rsidRPr="00C51D6A" w:rsidRDefault="006E61F2" w:rsidP="006E61F2">
            <w:pPr>
              <w:jc w:val="center"/>
              <w:rPr>
                <w:rFonts w:ascii="Times New Roman" w:hAnsi="Times New Roman" w:cs="Times New Roman"/>
                <w:b/>
                <w:szCs w:val="24"/>
              </w:rPr>
            </w:pPr>
            <w:r w:rsidRPr="00C51D6A">
              <w:rPr>
                <w:rFonts w:ascii="Times New Roman" w:hAnsi="Times New Roman" w:cs="Times New Roman"/>
                <w:b/>
                <w:szCs w:val="24"/>
              </w:rPr>
              <w:t>2</w:t>
            </w:r>
          </w:p>
        </w:tc>
      </w:tr>
      <w:tr w:rsidR="006E61F2" w:rsidRPr="001B5CB5" w:rsidTr="006E61F2">
        <w:trPr>
          <w:trHeight w:val="120"/>
        </w:trPr>
        <w:tc>
          <w:tcPr>
            <w:tcW w:w="3992" w:type="dxa"/>
            <w:shd w:val="clear" w:color="auto" w:fill="FF0000"/>
          </w:tcPr>
          <w:p w:rsidR="006E61F2" w:rsidRPr="00E55A4C" w:rsidRDefault="006E61F2" w:rsidP="006E61F2">
            <w:pPr>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Sınıf Öğretmeni</w:t>
            </w:r>
          </w:p>
        </w:tc>
        <w:tc>
          <w:tcPr>
            <w:tcW w:w="2150" w:type="dxa"/>
            <w:shd w:val="clear" w:color="auto" w:fill="FDD3D3"/>
            <w:vAlign w:val="center"/>
          </w:tcPr>
          <w:p w:rsidR="006E61F2" w:rsidRPr="00C51D6A" w:rsidRDefault="006E61F2" w:rsidP="006E61F2">
            <w:pPr>
              <w:jc w:val="center"/>
              <w:rPr>
                <w:rFonts w:ascii="Times New Roman" w:hAnsi="Times New Roman" w:cs="Times New Roman"/>
                <w:b/>
                <w:szCs w:val="24"/>
              </w:rPr>
            </w:pPr>
            <w:r>
              <w:rPr>
                <w:rFonts w:ascii="Times New Roman" w:hAnsi="Times New Roman" w:cs="Times New Roman"/>
                <w:b/>
                <w:szCs w:val="24"/>
              </w:rPr>
              <w:t>0</w:t>
            </w:r>
          </w:p>
        </w:tc>
        <w:tc>
          <w:tcPr>
            <w:tcW w:w="1900" w:type="dxa"/>
            <w:shd w:val="clear" w:color="auto" w:fill="FDD3D3"/>
            <w:vAlign w:val="center"/>
          </w:tcPr>
          <w:p w:rsidR="006E61F2" w:rsidRPr="00C51D6A" w:rsidRDefault="006E61F2" w:rsidP="006E61F2">
            <w:pPr>
              <w:jc w:val="center"/>
              <w:rPr>
                <w:rFonts w:ascii="Times New Roman" w:hAnsi="Times New Roman" w:cs="Times New Roman"/>
                <w:b/>
                <w:szCs w:val="24"/>
              </w:rPr>
            </w:pPr>
            <w:r>
              <w:rPr>
                <w:rFonts w:ascii="Times New Roman" w:hAnsi="Times New Roman" w:cs="Times New Roman"/>
                <w:b/>
                <w:szCs w:val="24"/>
              </w:rPr>
              <w:t>0</w:t>
            </w:r>
          </w:p>
        </w:tc>
        <w:tc>
          <w:tcPr>
            <w:tcW w:w="3128" w:type="dxa"/>
            <w:shd w:val="clear" w:color="auto" w:fill="FDD3D3"/>
            <w:vAlign w:val="center"/>
          </w:tcPr>
          <w:p w:rsidR="006E61F2" w:rsidRPr="00C51D6A" w:rsidRDefault="006E61F2" w:rsidP="006E61F2">
            <w:pPr>
              <w:jc w:val="center"/>
              <w:rPr>
                <w:rFonts w:ascii="Times New Roman" w:hAnsi="Times New Roman" w:cs="Times New Roman"/>
                <w:b/>
                <w:szCs w:val="24"/>
              </w:rPr>
            </w:pPr>
            <w:r>
              <w:rPr>
                <w:rFonts w:ascii="Times New Roman" w:hAnsi="Times New Roman" w:cs="Times New Roman"/>
                <w:b/>
                <w:szCs w:val="24"/>
              </w:rPr>
              <w:t>0</w:t>
            </w:r>
          </w:p>
        </w:tc>
      </w:tr>
      <w:tr w:rsidR="006E61F2" w:rsidRPr="001B5CB5" w:rsidTr="006E61F2">
        <w:trPr>
          <w:trHeight w:val="130"/>
        </w:trPr>
        <w:tc>
          <w:tcPr>
            <w:tcW w:w="3992" w:type="dxa"/>
            <w:shd w:val="clear" w:color="auto" w:fill="FF0000"/>
          </w:tcPr>
          <w:p w:rsidR="006E61F2" w:rsidRPr="00E55A4C" w:rsidRDefault="006E61F2" w:rsidP="006E61F2">
            <w:pPr>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Branş Öğretmeni</w:t>
            </w:r>
          </w:p>
        </w:tc>
        <w:tc>
          <w:tcPr>
            <w:tcW w:w="2150" w:type="dxa"/>
            <w:shd w:val="clear" w:color="auto" w:fill="auto"/>
            <w:vAlign w:val="center"/>
          </w:tcPr>
          <w:p w:rsidR="006E61F2" w:rsidRPr="00C51D6A" w:rsidRDefault="006E61F2" w:rsidP="006E61F2">
            <w:pPr>
              <w:jc w:val="center"/>
              <w:rPr>
                <w:rFonts w:ascii="Times New Roman" w:hAnsi="Times New Roman" w:cs="Times New Roman"/>
                <w:b/>
                <w:szCs w:val="24"/>
              </w:rPr>
            </w:pPr>
            <w:r>
              <w:rPr>
                <w:rFonts w:ascii="Times New Roman" w:hAnsi="Times New Roman" w:cs="Times New Roman"/>
                <w:b/>
                <w:szCs w:val="24"/>
              </w:rPr>
              <w:t>5</w:t>
            </w:r>
          </w:p>
        </w:tc>
        <w:tc>
          <w:tcPr>
            <w:tcW w:w="1900" w:type="dxa"/>
            <w:shd w:val="clear" w:color="auto" w:fill="auto"/>
            <w:vAlign w:val="center"/>
          </w:tcPr>
          <w:p w:rsidR="006E61F2" w:rsidRPr="00C51D6A" w:rsidRDefault="006E61F2" w:rsidP="006E61F2">
            <w:pPr>
              <w:jc w:val="center"/>
              <w:rPr>
                <w:rFonts w:ascii="Times New Roman" w:hAnsi="Times New Roman" w:cs="Times New Roman"/>
                <w:b/>
                <w:szCs w:val="24"/>
              </w:rPr>
            </w:pPr>
            <w:r>
              <w:rPr>
                <w:rFonts w:ascii="Times New Roman" w:hAnsi="Times New Roman" w:cs="Times New Roman"/>
                <w:b/>
                <w:szCs w:val="24"/>
              </w:rPr>
              <w:t>7</w:t>
            </w:r>
          </w:p>
        </w:tc>
        <w:tc>
          <w:tcPr>
            <w:tcW w:w="3128" w:type="dxa"/>
            <w:shd w:val="clear" w:color="auto" w:fill="auto"/>
            <w:vAlign w:val="center"/>
          </w:tcPr>
          <w:p w:rsidR="006E61F2" w:rsidRPr="00C51D6A" w:rsidRDefault="006E61F2" w:rsidP="006E61F2">
            <w:pPr>
              <w:jc w:val="center"/>
              <w:rPr>
                <w:rFonts w:ascii="Times New Roman" w:hAnsi="Times New Roman" w:cs="Times New Roman"/>
                <w:b/>
                <w:szCs w:val="24"/>
              </w:rPr>
            </w:pPr>
            <w:r w:rsidRPr="00C51D6A">
              <w:rPr>
                <w:rFonts w:ascii="Times New Roman" w:hAnsi="Times New Roman" w:cs="Times New Roman"/>
                <w:b/>
                <w:szCs w:val="24"/>
              </w:rPr>
              <w:t>1</w:t>
            </w:r>
            <w:r>
              <w:rPr>
                <w:rFonts w:ascii="Times New Roman" w:hAnsi="Times New Roman" w:cs="Times New Roman"/>
                <w:b/>
                <w:szCs w:val="24"/>
              </w:rPr>
              <w:t>2</w:t>
            </w:r>
          </w:p>
        </w:tc>
      </w:tr>
      <w:tr w:rsidR="006E61F2" w:rsidRPr="001B5CB5" w:rsidTr="006E61F2">
        <w:trPr>
          <w:trHeight w:val="120"/>
        </w:trPr>
        <w:tc>
          <w:tcPr>
            <w:tcW w:w="3992" w:type="dxa"/>
            <w:shd w:val="clear" w:color="auto" w:fill="FF0000"/>
          </w:tcPr>
          <w:p w:rsidR="006E61F2" w:rsidRPr="00E55A4C" w:rsidRDefault="006E61F2" w:rsidP="006E61F2">
            <w:pPr>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Rehber Öğretmen</w:t>
            </w:r>
          </w:p>
        </w:tc>
        <w:tc>
          <w:tcPr>
            <w:tcW w:w="2150" w:type="dxa"/>
            <w:shd w:val="clear" w:color="auto" w:fill="FDD3D3"/>
            <w:vAlign w:val="center"/>
          </w:tcPr>
          <w:p w:rsidR="006E61F2" w:rsidRPr="00C51D6A" w:rsidRDefault="006E61F2" w:rsidP="006E61F2">
            <w:pPr>
              <w:jc w:val="center"/>
              <w:rPr>
                <w:rFonts w:ascii="Times New Roman" w:hAnsi="Times New Roman" w:cs="Times New Roman"/>
                <w:b/>
                <w:szCs w:val="24"/>
              </w:rPr>
            </w:pPr>
            <w:r w:rsidRPr="00C51D6A">
              <w:rPr>
                <w:rFonts w:ascii="Times New Roman" w:hAnsi="Times New Roman" w:cs="Times New Roman"/>
                <w:b/>
                <w:szCs w:val="24"/>
              </w:rPr>
              <w:t>0</w:t>
            </w:r>
          </w:p>
        </w:tc>
        <w:tc>
          <w:tcPr>
            <w:tcW w:w="1900" w:type="dxa"/>
            <w:shd w:val="clear" w:color="auto" w:fill="FDD3D3"/>
            <w:vAlign w:val="center"/>
          </w:tcPr>
          <w:p w:rsidR="006E61F2" w:rsidRPr="00C51D6A" w:rsidRDefault="006E61F2" w:rsidP="006E61F2">
            <w:pPr>
              <w:jc w:val="center"/>
              <w:rPr>
                <w:rFonts w:ascii="Times New Roman" w:hAnsi="Times New Roman" w:cs="Times New Roman"/>
                <w:b/>
                <w:szCs w:val="24"/>
              </w:rPr>
            </w:pPr>
            <w:r w:rsidRPr="00C51D6A">
              <w:rPr>
                <w:rFonts w:ascii="Times New Roman" w:hAnsi="Times New Roman" w:cs="Times New Roman"/>
                <w:b/>
                <w:szCs w:val="24"/>
              </w:rPr>
              <w:t>0</w:t>
            </w:r>
          </w:p>
        </w:tc>
        <w:tc>
          <w:tcPr>
            <w:tcW w:w="3128" w:type="dxa"/>
            <w:shd w:val="clear" w:color="auto" w:fill="FDD3D3"/>
            <w:vAlign w:val="center"/>
          </w:tcPr>
          <w:p w:rsidR="006E61F2" w:rsidRPr="00C51D6A" w:rsidRDefault="006E61F2" w:rsidP="006E61F2">
            <w:pPr>
              <w:jc w:val="center"/>
              <w:rPr>
                <w:rFonts w:ascii="Times New Roman" w:hAnsi="Times New Roman" w:cs="Times New Roman"/>
                <w:b/>
                <w:szCs w:val="24"/>
              </w:rPr>
            </w:pPr>
            <w:r w:rsidRPr="00C51D6A">
              <w:rPr>
                <w:rFonts w:ascii="Times New Roman" w:hAnsi="Times New Roman" w:cs="Times New Roman"/>
                <w:b/>
                <w:szCs w:val="24"/>
              </w:rPr>
              <w:t>0</w:t>
            </w:r>
          </w:p>
        </w:tc>
      </w:tr>
      <w:tr w:rsidR="006E61F2" w:rsidRPr="001B5CB5" w:rsidTr="006E61F2">
        <w:trPr>
          <w:trHeight w:val="120"/>
        </w:trPr>
        <w:tc>
          <w:tcPr>
            <w:tcW w:w="3992" w:type="dxa"/>
            <w:shd w:val="clear" w:color="auto" w:fill="FF0000"/>
          </w:tcPr>
          <w:p w:rsidR="006E61F2" w:rsidRPr="00E55A4C" w:rsidRDefault="006E61F2" w:rsidP="006E61F2">
            <w:pPr>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İdari Personel</w:t>
            </w:r>
          </w:p>
        </w:tc>
        <w:tc>
          <w:tcPr>
            <w:tcW w:w="2150" w:type="dxa"/>
            <w:shd w:val="clear" w:color="auto" w:fill="auto"/>
            <w:vAlign w:val="center"/>
          </w:tcPr>
          <w:p w:rsidR="006E61F2" w:rsidRPr="00C51D6A" w:rsidRDefault="006E61F2" w:rsidP="006E61F2">
            <w:pPr>
              <w:jc w:val="center"/>
              <w:rPr>
                <w:rFonts w:ascii="Times New Roman" w:hAnsi="Times New Roman" w:cs="Times New Roman"/>
                <w:b/>
                <w:szCs w:val="24"/>
              </w:rPr>
            </w:pPr>
            <w:r>
              <w:rPr>
                <w:rFonts w:ascii="Times New Roman" w:hAnsi="Times New Roman" w:cs="Times New Roman"/>
                <w:b/>
                <w:szCs w:val="24"/>
              </w:rPr>
              <w:t>2</w:t>
            </w:r>
          </w:p>
        </w:tc>
        <w:tc>
          <w:tcPr>
            <w:tcW w:w="1900" w:type="dxa"/>
            <w:shd w:val="clear" w:color="auto" w:fill="auto"/>
            <w:vAlign w:val="center"/>
          </w:tcPr>
          <w:p w:rsidR="006E61F2" w:rsidRPr="00C51D6A" w:rsidRDefault="006E61F2" w:rsidP="006E61F2">
            <w:pPr>
              <w:jc w:val="center"/>
              <w:rPr>
                <w:rFonts w:ascii="Times New Roman" w:hAnsi="Times New Roman" w:cs="Times New Roman"/>
                <w:b/>
                <w:szCs w:val="24"/>
              </w:rPr>
            </w:pPr>
            <w:r w:rsidRPr="00C51D6A">
              <w:rPr>
                <w:rFonts w:ascii="Times New Roman" w:hAnsi="Times New Roman" w:cs="Times New Roman"/>
                <w:b/>
                <w:szCs w:val="24"/>
              </w:rPr>
              <w:t>0</w:t>
            </w:r>
          </w:p>
        </w:tc>
        <w:tc>
          <w:tcPr>
            <w:tcW w:w="3128" w:type="dxa"/>
            <w:shd w:val="clear" w:color="auto" w:fill="auto"/>
            <w:vAlign w:val="center"/>
          </w:tcPr>
          <w:p w:rsidR="006E61F2" w:rsidRPr="00C51D6A" w:rsidRDefault="006E61F2" w:rsidP="006E61F2">
            <w:pPr>
              <w:jc w:val="center"/>
              <w:rPr>
                <w:rFonts w:ascii="Times New Roman" w:hAnsi="Times New Roman" w:cs="Times New Roman"/>
                <w:b/>
                <w:szCs w:val="24"/>
              </w:rPr>
            </w:pPr>
            <w:r>
              <w:rPr>
                <w:rFonts w:ascii="Times New Roman" w:hAnsi="Times New Roman" w:cs="Times New Roman"/>
                <w:b/>
                <w:szCs w:val="24"/>
              </w:rPr>
              <w:t>2</w:t>
            </w:r>
          </w:p>
        </w:tc>
      </w:tr>
      <w:tr w:rsidR="006E61F2" w:rsidRPr="001B5CB5" w:rsidTr="006E61F2">
        <w:trPr>
          <w:trHeight w:val="120"/>
        </w:trPr>
        <w:tc>
          <w:tcPr>
            <w:tcW w:w="3992" w:type="dxa"/>
            <w:shd w:val="clear" w:color="auto" w:fill="FF0000"/>
          </w:tcPr>
          <w:p w:rsidR="006E61F2" w:rsidRPr="00E55A4C" w:rsidRDefault="006E61F2" w:rsidP="006E61F2">
            <w:pPr>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Yardımcı Personel</w:t>
            </w:r>
          </w:p>
        </w:tc>
        <w:tc>
          <w:tcPr>
            <w:tcW w:w="2150" w:type="dxa"/>
            <w:shd w:val="clear" w:color="auto" w:fill="FDD3D3"/>
            <w:vAlign w:val="center"/>
          </w:tcPr>
          <w:p w:rsidR="006E61F2" w:rsidRPr="00C51D6A" w:rsidRDefault="006E61F2" w:rsidP="006E61F2">
            <w:pPr>
              <w:jc w:val="center"/>
              <w:rPr>
                <w:rFonts w:ascii="Times New Roman" w:hAnsi="Times New Roman" w:cs="Times New Roman"/>
                <w:b/>
                <w:szCs w:val="24"/>
              </w:rPr>
            </w:pPr>
            <w:r w:rsidRPr="00C51D6A">
              <w:rPr>
                <w:rFonts w:ascii="Times New Roman" w:hAnsi="Times New Roman" w:cs="Times New Roman"/>
                <w:b/>
                <w:szCs w:val="24"/>
              </w:rPr>
              <w:t>2</w:t>
            </w:r>
          </w:p>
        </w:tc>
        <w:tc>
          <w:tcPr>
            <w:tcW w:w="1900" w:type="dxa"/>
            <w:shd w:val="clear" w:color="auto" w:fill="FDD3D3"/>
            <w:vAlign w:val="center"/>
          </w:tcPr>
          <w:p w:rsidR="006E61F2" w:rsidRPr="00C51D6A" w:rsidRDefault="006E61F2" w:rsidP="006E61F2">
            <w:pPr>
              <w:jc w:val="center"/>
              <w:rPr>
                <w:rFonts w:ascii="Times New Roman" w:hAnsi="Times New Roman" w:cs="Times New Roman"/>
                <w:b/>
                <w:szCs w:val="24"/>
              </w:rPr>
            </w:pPr>
            <w:r w:rsidRPr="00C51D6A">
              <w:rPr>
                <w:rFonts w:ascii="Times New Roman" w:hAnsi="Times New Roman" w:cs="Times New Roman"/>
                <w:b/>
                <w:szCs w:val="24"/>
              </w:rPr>
              <w:t>1</w:t>
            </w:r>
          </w:p>
        </w:tc>
        <w:tc>
          <w:tcPr>
            <w:tcW w:w="3128" w:type="dxa"/>
            <w:shd w:val="clear" w:color="auto" w:fill="FDD3D3"/>
            <w:vAlign w:val="center"/>
          </w:tcPr>
          <w:p w:rsidR="006E61F2" w:rsidRPr="00C51D6A" w:rsidRDefault="006E61F2" w:rsidP="006E61F2">
            <w:pPr>
              <w:jc w:val="center"/>
              <w:rPr>
                <w:rFonts w:ascii="Times New Roman" w:hAnsi="Times New Roman" w:cs="Times New Roman"/>
                <w:b/>
                <w:szCs w:val="24"/>
              </w:rPr>
            </w:pPr>
            <w:r w:rsidRPr="00C51D6A">
              <w:rPr>
                <w:rFonts w:ascii="Times New Roman" w:hAnsi="Times New Roman" w:cs="Times New Roman"/>
                <w:b/>
                <w:szCs w:val="24"/>
              </w:rPr>
              <w:t>3</w:t>
            </w:r>
          </w:p>
        </w:tc>
      </w:tr>
      <w:tr w:rsidR="006E61F2" w:rsidRPr="001B5CB5" w:rsidTr="006E61F2">
        <w:trPr>
          <w:trHeight w:val="130"/>
        </w:trPr>
        <w:tc>
          <w:tcPr>
            <w:tcW w:w="3992" w:type="dxa"/>
            <w:shd w:val="clear" w:color="auto" w:fill="FF0000"/>
          </w:tcPr>
          <w:p w:rsidR="006E61F2" w:rsidRPr="00E55A4C" w:rsidRDefault="006E61F2" w:rsidP="006E61F2">
            <w:pPr>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Güvenlik Personeli</w:t>
            </w:r>
          </w:p>
        </w:tc>
        <w:tc>
          <w:tcPr>
            <w:tcW w:w="2150" w:type="dxa"/>
            <w:shd w:val="clear" w:color="auto" w:fill="auto"/>
            <w:vAlign w:val="center"/>
          </w:tcPr>
          <w:p w:rsidR="006E61F2" w:rsidRPr="00C51D6A" w:rsidRDefault="006E61F2" w:rsidP="006E61F2">
            <w:pPr>
              <w:jc w:val="center"/>
              <w:rPr>
                <w:rFonts w:ascii="Times New Roman" w:hAnsi="Times New Roman" w:cs="Times New Roman"/>
                <w:b/>
                <w:szCs w:val="24"/>
              </w:rPr>
            </w:pPr>
            <w:r w:rsidRPr="00C51D6A">
              <w:rPr>
                <w:rFonts w:ascii="Times New Roman" w:hAnsi="Times New Roman" w:cs="Times New Roman"/>
                <w:b/>
                <w:szCs w:val="24"/>
              </w:rPr>
              <w:t>0</w:t>
            </w:r>
          </w:p>
        </w:tc>
        <w:tc>
          <w:tcPr>
            <w:tcW w:w="1900" w:type="dxa"/>
            <w:shd w:val="clear" w:color="auto" w:fill="auto"/>
            <w:vAlign w:val="center"/>
          </w:tcPr>
          <w:p w:rsidR="006E61F2" w:rsidRPr="00C51D6A" w:rsidRDefault="006E61F2" w:rsidP="006E61F2">
            <w:pPr>
              <w:jc w:val="center"/>
              <w:rPr>
                <w:rFonts w:ascii="Times New Roman" w:hAnsi="Times New Roman" w:cs="Times New Roman"/>
                <w:b/>
                <w:szCs w:val="24"/>
              </w:rPr>
            </w:pPr>
            <w:r w:rsidRPr="00C51D6A">
              <w:rPr>
                <w:rFonts w:ascii="Times New Roman" w:hAnsi="Times New Roman" w:cs="Times New Roman"/>
                <w:b/>
                <w:szCs w:val="24"/>
              </w:rPr>
              <w:t>0</w:t>
            </w:r>
          </w:p>
        </w:tc>
        <w:tc>
          <w:tcPr>
            <w:tcW w:w="3128" w:type="dxa"/>
            <w:shd w:val="clear" w:color="auto" w:fill="auto"/>
            <w:vAlign w:val="center"/>
          </w:tcPr>
          <w:p w:rsidR="006E61F2" w:rsidRPr="00C51D6A" w:rsidRDefault="006E61F2" w:rsidP="006E61F2">
            <w:pPr>
              <w:jc w:val="center"/>
              <w:rPr>
                <w:rFonts w:ascii="Times New Roman" w:hAnsi="Times New Roman" w:cs="Times New Roman"/>
                <w:b/>
                <w:szCs w:val="24"/>
              </w:rPr>
            </w:pPr>
            <w:r w:rsidRPr="00C51D6A">
              <w:rPr>
                <w:rFonts w:ascii="Times New Roman" w:hAnsi="Times New Roman" w:cs="Times New Roman"/>
                <w:b/>
                <w:szCs w:val="24"/>
              </w:rPr>
              <w:t>0</w:t>
            </w:r>
          </w:p>
        </w:tc>
      </w:tr>
      <w:tr w:rsidR="006E61F2" w:rsidRPr="001B5CB5" w:rsidTr="006E61F2">
        <w:trPr>
          <w:trHeight w:val="120"/>
        </w:trPr>
        <w:tc>
          <w:tcPr>
            <w:tcW w:w="3992" w:type="dxa"/>
            <w:shd w:val="clear" w:color="auto" w:fill="FF0000"/>
          </w:tcPr>
          <w:p w:rsidR="006E61F2" w:rsidRPr="00E55A4C" w:rsidRDefault="006E61F2" w:rsidP="006E61F2">
            <w:pPr>
              <w:jc w:val="right"/>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z w:val="24"/>
                <w:szCs w:val="24"/>
              </w:rPr>
              <w:t>Toplam Çalışan Sayıları</w:t>
            </w:r>
          </w:p>
        </w:tc>
        <w:tc>
          <w:tcPr>
            <w:tcW w:w="2150" w:type="dxa"/>
            <w:shd w:val="clear" w:color="auto" w:fill="FDD3D3"/>
            <w:vAlign w:val="center"/>
          </w:tcPr>
          <w:p w:rsidR="006E61F2" w:rsidRPr="00C51D6A" w:rsidRDefault="006E61F2" w:rsidP="006E61F2">
            <w:pPr>
              <w:jc w:val="center"/>
              <w:rPr>
                <w:rFonts w:ascii="Times New Roman" w:hAnsi="Times New Roman" w:cs="Times New Roman"/>
                <w:b/>
                <w:szCs w:val="24"/>
              </w:rPr>
            </w:pPr>
            <w:r>
              <w:rPr>
                <w:rFonts w:ascii="Times New Roman" w:hAnsi="Times New Roman" w:cs="Times New Roman"/>
                <w:b/>
                <w:szCs w:val="24"/>
              </w:rPr>
              <w:t>11</w:t>
            </w:r>
          </w:p>
        </w:tc>
        <w:tc>
          <w:tcPr>
            <w:tcW w:w="1900" w:type="dxa"/>
            <w:shd w:val="clear" w:color="auto" w:fill="FDD3D3"/>
            <w:vAlign w:val="center"/>
          </w:tcPr>
          <w:p w:rsidR="006E61F2" w:rsidRPr="00C51D6A" w:rsidRDefault="006E61F2" w:rsidP="006E61F2">
            <w:pPr>
              <w:jc w:val="center"/>
              <w:rPr>
                <w:rFonts w:ascii="Times New Roman" w:hAnsi="Times New Roman" w:cs="Times New Roman"/>
                <w:b/>
                <w:szCs w:val="24"/>
              </w:rPr>
            </w:pPr>
            <w:r>
              <w:rPr>
                <w:rFonts w:ascii="Times New Roman" w:hAnsi="Times New Roman" w:cs="Times New Roman"/>
                <w:b/>
                <w:szCs w:val="24"/>
              </w:rPr>
              <w:t>8</w:t>
            </w:r>
          </w:p>
        </w:tc>
        <w:tc>
          <w:tcPr>
            <w:tcW w:w="3128" w:type="dxa"/>
            <w:shd w:val="clear" w:color="auto" w:fill="FDD3D3"/>
            <w:vAlign w:val="center"/>
          </w:tcPr>
          <w:p w:rsidR="006E61F2" w:rsidRPr="00C51D6A" w:rsidRDefault="006E61F2" w:rsidP="006E61F2">
            <w:pPr>
              <w:jc w:val="center"/>
              <w:rPr>
                <w:rFonts w:ascii="Times New Roman" w:hAnsi="Times New Roman" w:cs="Times New Roman"/>
                <w:b/>
                <w:szCs w:val="24"/>
              </w:rPr>
            </w:pPr>
            <w:r w:rsidRPr="00C51D6A">
              <w:rPr>
                <w:rFonts w:ascii="Times New Roman" w:hAnsi="Times New Roman" w:cs="Times New Roman"/>
                <w:b/>
                <w:szCs w:val="24"/>
              </w:rPr>
              <w:t>1</w:t>
            </w:r>
            <w:r>
              <w:rPr>
                <w:rFonts w:ascii="Times New Roman" w:hAnsi="Times New Roman" w:cs="Times New Roman"/>
                <w:b/>
                <w:szCs w:val="24"/>
              </w:rPr>
              <w:t>9</w:t>
            </w:r>
          </w:p>
        </w:tc>
      </w:tr>
    </w:tbl>
    <w:p w:rsidR="006E61F2" w:rsidRDefault="006E61F2" w:rsidP="006E61F2"/>
    <w:p w:rsidR="006E61F2" w:rsidRDefault="006E61F2" w:rsidP="006E61F2"/>
    <w:p w:rsidR="006E61F2" w:rsidRPr="006E61F2" w:rsidRDefault="006E61F2" w:rsidP="006E61F2"/>
    <w:p w:rsidR="00BC561F" w:rsidRDefault="00BC561F" w:rsidP="00ED436F">
      <w:pPr>
        <w:pStyle w:val="Balk3"/>
        <w:ind w:firstLine="720"/>
        <w:rPr>
          <w:rFonts w:ascii="Times New Roman" w:hAnsi="Times New Roman" w:cs="Times New Roman"/>
          <w:color w:val="auto"/>
          <w:sz w:val="24"/>
          <w:szCs w:val="24"/>
          <w:highlight w:val="cyan"/>
        </w:rPr>
      </w:pPr>
    </w:p>
    <w:p w:rsidR="00196BA0" w:rsidRDefault="00196BA0" w:rsidP="00ED436F">
      <w:pPr>
        <w:pStyle w:val="Balk3"/>
        <w:ind w:firstLine="720"/>
        <w:rPr>
          <w:rFonts w:ascii="Times New Roman" w:hAnsi="Times New Roman" w:cs="Times New Roman"/>
          <w:color w:val="auto"/>
          <w:sz w:val="24"/>
          <w:szCs w:val="24"/>
        </w:rPr>
      </w:pPr>
      <w:r w:rsidRPr="002E21F7">
        <w:rPr>
          <w:rFonts w:ascii="Times New Roman" w:hAnsi="Times New Roman" w:cs="Times New Roman"/>
          <w:color w:val="auto"/>
          <w:sz w:val="24"/>
          <w:szCs w:val="24"/>
          <w:highlight w:val="cyan"/>
        </w:rPr>
        <w:t>Okulumuz Bina ve Alanları</w:t>
      </w:r>
    </w:p>
    <w:p w:rsidR="00ED436F" w:rsidRPr="00ED436F" w:rsidRDefault="00ED436F" w:rsidP="00ED436F"/>
    <w:p w:rsidR="00196BA0" w:rsidRDefault="00656B3D" w:rsidP="00196BA0">
      <w:pPr>
        <w:tabs>
          <w:tab w:val="left" w:pos="426"/>
        </w:tabs>
        <w:jc w:val="both"/>
        <w:rPr>
          <w:rFonts w:ascii="Times New Roman" w:hAnsi="Times New Roman" w:cs="Times New Roman"/>
          <w:sz w:val="24"/>
        </w:rPr>
      </w:pPr>
      <w:r>
        <w:tab/>
      </w:r>
      <w:r w:rsidR="002E21F7" w:rsidRPr="00656B3D">
        <w:rPr>
          <w:rFonts w:ascii="Times New Roman" w:hAnsi="Times New Roman" w:cs="Times New Roman"/>
          <w:sz w:val="24"/>
        </w:rPr>
        <w:t>Okulumuz 2 blok ve 3. Kattan oluşan bir binada eğitim – öğretim görmektedir.</w:t>
      </w:r>
      <w:r>
        <w:rPr>
          <w:rFonts w:ascii="Times New Roman" w:hAnsi="Times New Roman" w:cs="Times New Roman"/>
          <w:sz w:val="24"/>
        </w:rPr>
        <w:t xml:space="preserve"> </w:t>
      </w:r>
      <w:r w:rsidR="002E21F7" w:rsidRPr="00656B3D">
        <w:rPr>
          <w:rFonts w:ascii="Times New Roman" w:hAnsi="Times New Roman" w:cs="Times New Roman"/>
          <w:sz w:val="24"/>
        </w:rPr>
        <w:t>Bunun yanı sıra ana binadan bağımsız bir de spor salonu mevcuttur.</w:t>
      </w:r>
    </w:p>
    <w:p w:rsidR="00ED436F" w:rsidRPr="00656B3D" w:rsidRDefault="00ED436F" w:rsidP="00196BA0">
      <w:pPr>
        <w:tabs>
          <w:tab w:val="left" w:pos="426"/>
        </w:tabs>
        <w:jc w:val="both"/>
        <w:rPr>
          <w:rFonts w:ascii="Times New Roman" w:hAnsi="Times New Roman" w:cs="Times New Roman"/>
          <w:sz w:val="24"/>
        </w:rPr>
      </w:pPr>
    </w:p>
    <w:p w:rsidR="00C45740" w:rsidRPr="00E74295" w:rsidRDefault="00ED436F" w:rsidP="00C45740">
      <w:pPr>
        <w:tabs>
          <w:tab w:val="left" w:pos="426"/>
        </w:tabs>
        <w:spacing w:after="120"/>
        <w:jc w:val="both"/>
        <w:rPr>
          <w:rFonts w:cs="Calibri"/>
          <w:b/>
          <w:szCs w:val="24"/>
        </w:rPr>
      </w:pPr>
      <w:r>
        <w:rPr>
          <w:rFonts w:cs="Calibri"/>
          <w:b/>
          <w:szCs w:val="24"/>
        </w:rPr>
        <w:tab/>
      </w:r>
      <w:r w:rsidR="00196BA0" w:rsidRPr="00E74295">
        <w:rPr>
          <w:rFonts w:cs="Calibri"/>
          <w:b/>
          <w:szCs w:val="24"/>
        </w:rPr>
        <w:t xml:space="preserve">Okul Yerleşkesine İlişkin Bilgiler </w:t>
      </w:r>
    </w:p>
    <w:tbl>
      <w:tblPr>
        <w:tblW w:w="4027"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7"/>
        <w:gridCol w:w="993"/>
        <w:gridCol w:w="2861"/>
        <w:gridCol w:w="1167"/>
        <w:gridCol w:w="1279"/>
      </w:tblGrid>
      <w:tr w:rsidR="00ED436F" w:rsidRPr="00E74295" w:rsidTr="00ED436F">
        <w:trPr>
          <w:trHeight w:val="221"/>
        </w:trPr>
        <w:tc>
          <w:tcPr>
            <w:tcW w:w="2676" w:type="pct"/>
            <w:gridSpan w:val="2"/>
            <w:shd w:val="clear" w:color="auto" w:fill="FF0000"/>
          </w:tcPr>
          <w:p w:rsidR="00196BA0" w:rsidRPr="00E55A4C" w:rsidRDefault="00196BA0" w:rsidP="00C51D6A">
            <w:pPr>
              <w:tabs>
                <w:tab w:val="left" w:pos="142"/>
              </w:tabs>
              <w:ind w:left="142"/>
              <w:jc w:val="both"/>
              <w:rPr>
                <w:rFonts w:cs="Calibri"/>
                <w:b/>
                <w:color w:val="FFFFFF" w:themeColor="background1"/>
                <w:szCs w:val="24"/>
              </w:rPr>
            </w:pPr>
            <w:r w:rsidRPr="00E55A4C">
              <w:rPr>
                <w:rFonts w:cs="Calibri"/>
                <w:b/>
                <w:bCs/>
                <w:color w:val="FFFFFF" w:themeColor="background1"/>
                <w:szCs w:val="24"/>
              </w:rPr>
              <w:t>Okul Bölümleri *</w:t>
            </w:r>
          </w:p>
        </w:tc>
        <w:tc>
          <w:tcPr>
            <w:tcW w:w="1253" w:type="pct"/>
            <w:shd w:val="clear" w:color="auto" w:fill="FF0000"/>
          </w:tcPr>
          <w:p w:rsidR="00196BA0" w:rsidRPr="00E55A4C" w:rsidRDefault="00196BA0" w:rsidP="00C51D6A">
            <w:pPr>
              <w:tabs>
                <w:tab w:val="left" w:pos="426"/>
              </w:tabs>
              <w:ind w:left="405"/>
              <w:jc w:val="both"/>
              <w:rPr>
                <w:rFonts w:cs="Calibri"/>
                <w:b/>
                <w:color w:val="FFFFFF" w:themeColor="background1"/>
                <w:szCs w:val="24"/>
              </w:rPr>
            </w:pPr>
            <w:r w:rsidRPr="00E55A4C">
              <w:rPr>
                <w:rFonts w:cs="Calibri"/>
                <w:b/>
                <w:color w:val="FFFFFF" w:themeColor="background1"/>
                <w:szCs w:val="24"/>
              </w:rPr>
              <w:t>Özel Alanlar</w:t>
            </w:r>
          </w:p>
        </w:tc>
        <w:tc>
          <w:tcPr>
            <w:tcW w:w="511" w:type="pct"/>
            <w:shd w:val="clear" w:color="auto" w:fill="FF0000"/>
            <w:vAlign w:val="center"/>
          </w:tcPr>
          <w:p w:rsidR="00196BA0" w:rsidRPr="00E55A4C" w:rsidRDefault="00196BA0" w:rsidP="00C51D6A">
            <w:pPr>
              <w:tabs>
                <w:tab w:val="left" w:pos="426"/>
              </w:tabs>
              <w:ind w:left="405"/>
              <w:jc w:val="center"/>
              <w:rPr>
                <w:rFonts w:cs="Calibri"/>
                <w:b/>
                <w:color w:val="FFFFFF" w:themeColor="background1"/>
                <w:szCs w:val="24"/>
              </w:rPr>
            </w:pPr>
            <w:r w:rsidRPr="00E55A4C">
              <w:rPr>
                <w:rFonts w:cs="Calibri"/>
                <w:b/>
                <w:color w:val="FFFFFF" w:themeColor="background1"/>
                <w:szCs w:val="24"/>
              </w:rPr>
              <w:t>Var</w:t>
            </w:r>
          </w:p>
        </w:tc>
        <w:tc>
          <w:tcPr>
            <w:tcW w:w="560" w:type="pct"/>
            <w:shd w:val="clear" w:color="auto" w:fill="FF0000"/>
            <w:vAlign w:val="center"/>
          </w:tcPr>
          <w:p w:rsidR="00196BA0" w:rsidRPr="00E55A4C" w:rsidRDefault="00196BA0" w:rsidP="00C51D6A">
            <w:pPr>
              <w:tabs>
                <w:tab w:val="left" w:pos="426"/>
              </w:tabs>
              <w:ind w:left="405"/>
              <w:jc w:val="center"/>
              <w:rPr>
                <w:rFonts w:cs="Calibri"/>
                <w:b/>
                <w:color w:val="FFFFFF" w:themeColor="background1"/>
                <w:szCs w:val="24"/>
              </w:rPr>
            </w:pPr>
            <w:r w:rsidRPr="00E55A4C">
              <w:rPr>
                <w:rFonts w:cs="Calibri"/>
                <w:b/>
                <w:color w:val="FFFFFF" w:themeColor="background1"/>
                <w:szCs w:val="24"/>
              </w:rPr>
              <w:t>Yok</w:t>
            </w:r>
          </w:p>
        </w:tc>
      </w:tr>
      <w:tr w:rsidR="00C51D6A" w:rsidRPr="00E74295" w:rsidTr="00003B49">
        <w:trPr>
          <w:trHeight w:val="221"/>
        </w:trPr>
        <w:tc>
          <w:tcPr>
            <w:tcW w:w="2241" w:type="pct"/>
            <w:tcBorders>
              <w:bottom w:val="single" w:sz="4" w:space="0" w:color="auto"/>
            </w:tcBorders>
            <w:shd w:val="clear" w:color="auto" w:fill="FF0000"/>
          </w:tcPr>
          <w:p w:rsidR="00196BA0" w:rsidRPr="00E55A4C" w:rsidRDefault="00196BA0" w:rsidP="00C51D6A">
            <w:pPr>
              <w:tabs>
                <w:tab w:val="left" w:pos="142"/>
              </w:tabs>
              <w:ind w:left="142"/>
              <w:jc w:val="both"/>
              <w:rPr>
                <w:rFonts w:cs="Calibri"/>
                <w:color w:val="FFFFFF" w:themeColor="background1"/>
                <w:szCs w:val="24"/>
              </w:rPr>
            </w:pPr>
            <w:r w:rsidRPr="00E55A4C">
              <w:rPr>
                <w:rFonts w:cs="Calibri"/>
                <w:bCs/>
                <w:color w:val="FFFFFF" w:themeColor="background1"/>
                <w:szCs w:val="24"/>
              </w:rPr>
              <w:t>Okul Kat Sayısı</w:t>
            </w:r>
          </w:p>
        </w:tc>
        <w:tc>
          <w:tcPr>
            <w:tcW w:w="434" w:type="pct"/>
            <w:tcBorders>
              <w:bottom w:val="single" w:sz="4" w:space="0" w:color="auto"/>
            </w:tcBorders>
            <w:shd w:val="clear" w:color="auto" w:fill="auto"/>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3</w:t>
            </w:r>
          </w:p>
        </w:tc>
        <w:tc>
          <w:tcPr>
            <w:tcW w:w="1253" w:type="pct"/>
            <w:tcBorders>
              <w:bottom w:val="single" w:sz="4" w:space="0" w:color="auto"/>
            </w:tcBorders>
            <w:shd w:val="clear" w:color="auto" w:fill="auto"/>
          </w:tcPr>
          <w:p w:rsidR="00196BA0" w:rsidRPr="00E74295" w:rsidRDefault="00196BA0" w:rsidP="00C51D6A">
            <w:pPr>
              <w:tabs>
                <w:tab w:val="left" w:pos="426"/>
              </w:tabs>
              <w:ind w:left="405" w:hanging="405"/>
              <w:jc w:val="both"/>
              <w:rPr>
                <w:rFonts w:cs="Calibri"/>
                <w:szCs w:val="24"/>
              </w:rPr>
            </w:pPr>
            <w:r w:rsidRPr="00E74295">
              <w:rPr>
                <w:rFonts w:cs="Calibri"/>
                <w:szCs w:val="24"/>
              </w:rPr>
              <w:t>Çok Amaçlı Salon</w:t>
            </w:r>
          </w:p>
        </w:tc>
        <w:tc>
          <w:tcPr>
            <w:tcW w:w="511" w:type="pct"/>
            <w:tcBorders>
              <w:bottom w:val="single" w:sz="4" w:space="0" w:color="auto"/>
            </w:tcBorders>
            <w:shd w:val="clear" w:color="auto" w:fill="auto"/>
            <w:vAlign w:val="center"/>
          </w:tcPr>
          <w:p w:rsidR="00196BA0" w:rsidRPr="00E74295" w:rsidRDefault="00196BA0" w:rsidP="00C51D6A">
            <w:pPr>
              <w:tabs>
                <w:tab w:val="left" w:pos="426"/>
              </w:tabs>
              <w:ind w:left="405"/>
              <w:jc w:val="center"/>
              <w:rPr>
                <w:rFonts w:cs="Calibri"/>
                <w:b/>
                <w:szCs w:val="24"/>
              </w:rPr>
            </w:pPr>
          </w:p>
        </w:tc>
        <w:tc>
          <w:tcPr>
            <w:tcW w:w="560" w:type="pct"/>
            <w:tcBorders>
              <w:bottom w:val="single" w:sz="4" w:space="0" w:color="auto"/>
            </w:tcBorders>
            <w:shd w:val="clear" w:color="auto" w:fill="auto"/>
            <w:vAlign w:val="center"/>
          </w:tcPr>
          <w:p w:rsidR="00196BA0" w:rsidRPr="00E74295" w:rsidRDefault="00196BA0" w:rsidP="00C51D6A">
            <w:pPr>
              <w:tabs>
                <w:tab w:val="left" w:pos="426"/>
              </w:tabs>
              <w:ind w:left="405"/>
              <w:jc w:val="center"/>
              <w:rPr>
                <w:rFonts w:cs="Calibri"/>
                <w:b/>
                <w:szCs w:val="24"/>
              </w:rPr>
            </w:pPr>
            <w:r w:rsidRPr="00E74295">
              <w:rPr>
                <w:rFonts w:cs="Calibri"/>
                <w:b/>
                <w:szCs w:val="24"/>
              </w:rPr>
              <w:t>x</w:t>
            </w:r>
          </w:p>
        </w:tc>
      </w:tr>
      <w:tr w:rsidR="00C51D6A" w:rsidRPr="00E74295" w:rsidTr="00003B49">
        <w:trPr>
          <w:trHeight w:val="235"/>
        </w:trPr>
        <w:tc>
          <w:tcPr>
            <w:tcW w:w="2241" w:type="pct"/>
            <w:tcBorders>
              <w:bottom w:val="single" w:sz="4" w:space="0" w:color="auto"/>
            </w:tcBorders>
            <w:shd w:val="clear" w:color="auto" w:fill="FF0000"/>
          </w:tcPr>
          <w:p w:rsidR="00196BA0" w:rsidRPr="00E55A4C" w:rsidRDefault="00196BA0" w:rsidP="00C51D6A">
            <w:pPr>
              <w:tabs>
                <w:tab w:val="left" w:pos="142"/>
              </w:tabs>
              <w:ind w:left="142"/>
              <w:jc w:val="both"/>
              <w:rPr>
                <w:rFonts w:cs="Calibri"/>
                <w:color w:val="FFFFFF" w:themeColor="background1"/>
                <w:szCs w:val="24"/>
              </w:rPr>
            </w:pPr>
            <w:r w:rsidRPr="00E55A4C">
              <w:rPr>
                <w:rFonts w:cs="Calibri"/>
                <w:bCs/>
                <w:color w:val="FFFFFF" w:themeColor="background1"/>
                <w:szCs w:val="24"/>
              </w:rPr>
              <w:t>Derslik Sayısı</w:t>
            </w:r>
          </w:p>
        </w:tc>
        <w:tc>
          <w:tcPr>
            <w:tcW w:w="434" w:type="pct"/>
            <w:tcBorders>
              <w:bottom w:val="single" w:sz="4" w:space="0" w:color="auto"/>
            </w:tcBorders>
            <w:shd w:val="clear" w:color="auto" w:fill="FDD3D3"/>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21</w:t>
            </w:r>
          </w:p>
        </w:tc>
        <w:tc>
          <w:tcPr>
            <w:tcW w:w="1253" w:type="pct"/>
            <w:tcBorders>
              <w:bottom w:val="single" w:sz="4" w:space="0" w:color="auto"/>
            </w:tcBorders>
            <w:shd w:val="clear" w:color="auto" w:fill="FDD3D3"/>
          </w:tcPr>
          <w:p w:rsidR="00196BA0" w:rsidRPr="00E74295" w:rsidRDefault="00196BA0" w:rsidP="00C51D6A">
            <w:pPr>
              <w:tabs>
                <w:tab w:val="left" w:pos="426"/>
              </w:tabs>
              <w:ind w:left="405" w:hanging="405"/>
              <w:jc w:val="both"/>
              <w:rPr>
                <w:rFonts w:cs="Calibri"/>
                <w:szCs w:val="24"/>
              </w:rPr>
            </w:pPr>
            <w:r w:rsidRPr="00E74295">
              <w:rPr>
                <w:rFonts w:cs="Calibri"/>
                <w:bCs/>
                <w:color w:val="000000"/>
                <w:szCs w:val="24"/>
              </w:rPr>
              <w:t>Çok Amaçlı Saha</w:t>
            </w:r>
          </w:p>
        </w:tc>
        <w:tc>
          <w:tcPr>
            <w:tcW w:w="511" w:type="pct"/>
            <w:tcBorders>
              <w:bottom w:val="single" w:sz="4" w:space="0" w:color="auto"/>
            </w:tcBorders>
            <w:shd w:val="clear" w:color="auto" w:fill="FDD3D3"/>
            <w:vAlign w:val="center"/>
          </w:tcPr>
          <w:p w:rsidR="00196BA0" w:rsidRPr="00E74295" w:rsidRDefault="00196BA0" w:rsidP="00C51D6A">
            <w:pPr>
              <w:tabs>
                <w:tab w:val="left" w:pos="426"/>
              </w:tabs>
              <w:ind w:left="405"/>
              <w:jc w:val="center"/>
              <w:rPr>
                <w:rFonts w:cs="Calibri"/>
                <w:b/>
                <w:szCs w:val="24"/>
              </w:rPr>
            </w:pPr>
          </w:p>
        </w:tc>
        <w:tc>
          <w:tcPr>
            <w:tcW w:w="560" w:type="pct"/>
            <w:tcBorders>
              <w:bottom w:val="single" w:sz="4" w:space="0" w:color="auto"/>
            </w:tcBorders>
            <w:shd w:val="clear" w:color="auto" w:fill="FDD3D3"/>
            <w:vAlign w:val="center"/>
          </w:tcPr>
          <w:p w:rsidR="00196BA0" w:rsidRPr="00E74295" w:rsidRDefault="00196BA0" w:rsidP="00C51D6A">
            <w:pPr>
              <w:tabs>
                <w:tab w:val="left" w:pos="426"/>
              </w:tabs>
              <w:ind w:left="405"/>
              <w:jc w:val="center"/>
              <w:rPr>
                <w:rFonts w:cs="Calibri"/>
                <w:b/>
                <w:szCs w:val="24"/>
              </w:rPr>
            </w:pPr>
            <w:r w:rsidRPr="00E74295">
              <w:rPr>
                <w:rFonts w:cs="Calibri"/>
                <w:b/>
                <w:szCs w:val="24"/>
              </w:rPr>
              <w:t>x</w:t>
            </w:r>
          </w:p>
        </w:tc>
      </w:tr>
      <w:tr w:rsidR="00C51D6A" w:rsidRPr="00E74295" w:rsidTr="00003B49">
        <w:trPr>
          <w:trHeight w:val="235"/>
        </w:trPr>
        <w:tc>
          <w:tcPr>
            <w:tcW w:w="2241" w:type="pct"/>
            <w:tcBorders>
              <w:top w:val="single" w:sz="4" w:space="0" w:color="auto"/>
              <w:left w:val="single" w:sz="4" w:space="0" w:color="auto"/>
              <w:bottom w:val="single" w:sz="4" w:space="0" w:color="auto"/>
              <w:right w:val="single" w:sz="4" w:space="0" w:color="auto"/>
            </w:tcBorders>
            <w:shd w:val="clear" w:color="auto" w:fill="FF0000"/>
          </w:tcPr>
          <w:p w:rsidR="00196BA0" w:rsidRPr="00E55A4C" w:rsidRDefault="00196BA0" w:rsidP="00C51D6A">
            <w:pPr>
              <w:tabs>
                <w:tab w:val="left" w:pos="142"/>
              </w:tabs>
              <w:ind w:left="142"/>
              <w:jc w:val="both"/>
              <w:rPr>
                <w:rFonts w:cs="Calibri"/>
                <w:color w:val="FFFFFF" w:themeColor="background1"/>
                <w:szCs w:val="24"/>
              </w:rPr>
            </w:pPr>
            <w:r w:rsidRPr="00E55A4C">
              <w:rPr>
                <w:rFonts w:cs="Calibri"/>
                <w:bCs/>
                <w:color w:val="FFFFFF" w:themeColor="background1"/>
                <w:szCs w:val="24"/>
              </w:rPr>
              <w:t xml:space="preserve">Derslik Alanları </w:t>
            </w:r>
            <w:r w:rsidRPr="00E55A4C">
              <w:rPr>
                <w:rFonts w:cs="Calibri"/>
                <w:bCs/>
                <w:color w:val="FFFFFF" w:themeColor="background1"/>
                <w:sz w:val="20"/>
                <w:szCs w:val="24"/>
              </w:rPr>
              <w:t>(m2)</w:t>
            </w: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45</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196BA0" w:rsidRPr="00E74295" w:rsidRDefault="00196BA0" w:rsidP="00C51D6A">
            <w:pPr>
              <w:tabs>
                <w:tab w:val="left" w:pos="426"/>
              </w:tabs>
              <w:ind w:left="405" w:hanging="405"/>
              <w:jc w:val="both"/>
              <w:rPr>
                <w:rFonts w:cs="Calibri"/>
                <w:szCs w:val="24"/>
              </w:rPr>
            </w:pPr>
            <w:r w:rsidRPr="00E74295">
              <w:rPr>
                <w:rFonts w:cs="Calibri"/>
                <w:bCs/>
                <w:color w:val="000000"/>
                <w:szCs w:val="24"/>
              </w:rPr>
              <w:t>Kütüphane</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196BA0" w:rsidRPr="00E74295" w:rsidRDefault="00196BA0" w:rsidP="00C51D6A">
            <w:pPr>
              <w:tabs>
                <w:tab w:val="left" w:pos="426"/>
              </w:tabs>
              <w:ind w:left="405"/>
              <w:jc w:val="center"/>
              <w:rPr>
                <w:rFonts w:cs="Calibri"/>
                <w:b/>
                <w:szCs w:val="24"/>
              </w:rPr>
            </w:pPr>
            <w:r w:rsidRPr="00E74295">
              <w:rPr>
                <w:rFonts w:cs="Calibri"/>
                <w:b/>
                <w:szCs w:val="24"/>
              </w:rPr>
              <w:t>x</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96BA0" w:rsidRPr="00E74295" w:rsidRDefault="00196BA0" w:rsidP="00C51D6A">
            <w:pPr>
              <w:tabs>
                <w:tab w:val="left" w:pos="426"/>
              </w:tabs>
              <w:ind w:left="405"/>
              <w:jc w:val="center"/>
              <w:rPr>
                <w:rFonts w:cs="Calibri"/>
                <w:b/>
                <w:szCs w:val="24"/>
              </w:rPr>
            </w:pPr>
          </w:p>
        </w:tc>
      </w:tr>
      <w:tr w:rsidR="00C51D6A" w:rsidRPr="00E74295" w:rsidTr="00003B49">
        <w:trPr>
          <w:trHeight w:val="235"/>
        </w:trPr>
        <w:tc>
          <w:tcPr>
            <w:tcW w:w="2241" w:type="pct"/>
            <w:tcBorders>
              <w:top w:val="single" w:sz="4" w:space="0" w:color="auto"/>
              <w:left w:val="single" w:sz="4" w:space="0" w:color="auto"/>
              <w:bottom w:val="single" w:sz="4" w:space="0" w:color="auto"/>
              <w:right w:val="single" w:sz="4" w:space="0" w:color="auto"/>
            </w:tcBorders>
            <w:shd w:val="clear" w:color="auto" w:fill="FF0000"/>
          </w:tcPr>
          <w:p w:rsidR="00196BA0" w:rsidRPr="00E55A4C" w:rsidRDefault="00196BA0" w:rsidP="00C51D6A">
            <w:pPr>
              <w:tabs>
                <w:tab w:val="left" w:pos="142"/>
              </w:tabs>
              <w:ind w:left="142"/>
              <w:jc w:val="both"/>
              <w:rPr>
                <w:rFonts w:cs="Calibri"/>
                <w:color w:val="FFFFFF" w:themeColor="background1"/>
                <w:szCs w:val="24"/>
              </w:rPr>
            </w:pPr>
            <w:r w:rsidRPr="00E55A4C">
              <w:rPr>
                <w:rFonts w:cs="Calibri"/>
                <w:bCs/>
                <w:color w:val="FFFFFF" w:themeColor="background1"/>
                <w:szCs w:val="24"/>
              </w:rPr>
              <w:t>Kullanılan Derslik Sayısı</w:t>
            </w:r>
          </w:p>
        </w:tc>
        <w:tc>
          <w:tcPr>
            <w:tcW w:w="434" w:type="pct"/>
            <w:tcBorders>
              <w:top w:val="single" w:sz="4" w:space="0" w:color="auto"/>
              <w:left w:val="single" w:sz="4" w:space="0" w:color="auto"/>
              <w:bottom w:val="single" w:sz="4" w:space="0" w:color="auto"/>
              <w:right w:val="single" w:sz="4" w:space="0" w:color="auto"/>
            </w:tcBorders>
            <w:shd w:val="clear" w:color="auto" w:fill="FDD3D3"/>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6</w:t>
            </w:r>
          </w:p>
        </w:tc>
        <w:tc>
          <w:tcPr>
            <w:tcW w:w="1253" w:type="pct"/>
            <w:tcBorders>
              <w:top w:val="single" w:sz="4" w:space="0" w:color="auto"/>
              <w:left w:val="single" w:sz="4" w:space="0" w:color="auto"/>
              <w:bottom w:val="single" w:sz="4" w:space="0" w:color="auto"/>
              <w:right w:val="single" w:sz="4" w:space="0" w:color="auto"/>
            </w:tcBorders>
            <w:shd w:val="clear" w:color="auto" w:fill="FDD3D3"/>
          </w:tcPr>
          <w:p w:rsidR="00196BA0" w:rsidRPr="00E74295" w:rsidRDefault="00196BA0" w:rsidP="00C51D6A">
            <w:pPr>
              <w:tabs>
                <w:tab w:val="left" w:pos="426"/>
              </w:tabs>
              <w:ind w:left="405" w:hanging="405"/>
              <w:jc w:val="both"/>
              <w:rPr>
                <w:rFonts w:cs="Calibri"/>
                <w:szCs w:val="24"/>
              </w:rPr>
            </w:pPr>
            <w:r w:rsidRPr="00E74295">
              <w:rPr>
                <w:rFonts w:cs="Calibri"/>
                <w:bCs/>
                <w:color w:val="000000"/>
                <w:szCs w:val="24"/>
              </w:rPr>
              <w:t>Fen Laboratuvarı</w:t>
            </w:r>
          </w:p>
        </w:tc>
        <w:tc>
          <w:tcPr>
            <w:tcW w:w="511" w:type="pct"/>
            <w:tcBorders>
              <w:top w:val="single" w:sz="4" w:space="0" w:color="auto"/>
              <w:left w:val="single" w:sz="4" w:space="0" w:color="auto"/>
              <w:bottom w:val="single" w:sz="4" w:space="0" w:color="auto"/>
              <w:right w:val="single" w:sz="4" w:space="0" w:color="auto"/>
            </w:tcBorders>
            <w:shd w:val="clear" w:color="auto" w:fill="FDD3D3"/>
            <w:vAlign w:val="center"/>
          </w:tcPr>
          <w:p w:rsidR="00196BA0" w:rsidRPr="00E74295" w:rsidRDefault="00196BA0" w:rsidP="00C51D6A">
            <w:pPr>
              <w:tabs>
                <w:tab w:val="left" w:pos="426"/>
              </w:tabs>
              <w:ind w:left="405"/>
              <w:jc w:val="center"/>
              <w:rPr>
                <w:rFonts w:cs="Calibri"/>
                <w:b/>
                <w:szCs w:val="24"/>
              </w:rPr>
            </w:pPr>
            <w:r w:rsidRPr="00E74295">
              <w:rPr>
                <w:rFonts w:cs="Calibri"/>
                <w:b/>
                <w:szCs w:val="24"/>
              </w:rPr>
              <w:t>x</w:t>
            </w:r>
          </w:p>
        </w:tc>
        <w:tc>
          <w:tcPr>
            <w:tcW w:w="560" w:type="pct"/>
            <w:tcBorders>
              <w:top w:val="single" w:sz="4" w:space="0" w:color="auto"/>
              <w:left w:val="single" w:sz="4" w:space="0" w:color="auto"/>
              <w:bottom w:val="single" w:sz="4" w:space="0" w:color="auto"/>
              <w:right w:val="single" w:sz="4" w:space="0" w:color="auto"/>
            </w:tcBorders>
            <w:shd w:val="clear" w:color="auto" w:fill="FDD3D3"/>
            <w:vAlign w:val="center"/>
          </w:tcPr>
          <w:p w:rsidR="00196BA0" w:rsidRPr="00E74295" w:rsidRDefault="00196BA0" w:rsidP="00C51D6A">
            <w:pPr>
              <w:tabs>
                <w:tab w:val="left" w:pos="426"/>
              </w:tabs>
              <w:ind w:left="405"/>
              <w:jc w:val="center"/>
              <w:rPr>
                <w:rFonts w:cs="Calibri"/>
                <w:b/>
                <w:szCs w:val="24"/>
              </w:rPr>
            </w:pPr>
          </w:p>
        </w:tc>
      </w:tr>
      <w:tr w:rsidR="00C51D6A" w:rsidRPr="00E74295" w:rsidTr="00003B49">
        <w:trPr>
          <w:trHeight w:val="235"/>
        </w:trPr>
        <w:tc>
          <w:tcPr>
            <w:tcW w:w="2241" w:type="pct"/>
            <w:tcBorders>
              <w:top w:val="single" w:sz="4" w:space="0" w:color="auto"/>
              <w:left w:val="single" w:sz="4" w:space="0" w:color="auto"/>
              <w:bottom w:val="single" w:sz="4" w:space="0" w:color="auto"/>
              <w:right w:val="single" w:sz="4" w:space="0" w:color="auto"/>
            </w:tcBorders>
            <w:shd w:val="clear" w:color="auto" w:fill="FF0000"/>
          </w:tcPr>
          <w:p w:rsidR="00196BA0" w:rsidRPr="00E55A4C" w:rsidRDefault="00196BA0" w:rsidP="00C51D6A">
            <w:pPr>
              <w:tabs>
                <w:tab w:val="left" w:pos="142"/>
              </w:tabs>
              <w:ind w:left="142"/>
              <w:jc w:val="both"/>
              <w:rPr>
                <w:rFonts w:cs="Calibri"/>
                <w:color w:val="FFFFFF" w:themeColor="background1"/>
                <w:szCs w:val="24"/>
              </w:rPr>
            </w:pPr>
            <w:r w:rsidRPr="00E55A4C">
              <w:rPr>
                <w:rFonts w:cs="Calibri"/>
                <w:bCs/>
                <w:color w:val="FFFFFF" w:themeColor="background1"/>
                <w:szCs w:val="24"/>
              </w:rPr>
              <w:t>Şube Sayısı</w:t>
            </w: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6</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196BA0" w:rsidRPr="00E74295" w:rsidRDefault="00196BA0" w:rsidP="00C51D6A">
            <w:pPr>
              <w:tabs>
                <w:tab w:val="left" w:pos="426"/>
              </w:tabs>
              <w:ind w:left="405" w:hanging="405"/>
              <w:jc w:val="both"/>
              <w:rPr>
                <w:rFonts w:cs="Calibri"/>
                <w:szCs w:val="24"/>
              </w:rPr>
            </w:pPr>
            <w:r w:rsidRPr="00E74295">
              <w:rPr>
                <w:rFonts w:cs="Calibri"/>
                <w:bCs/>
                <w:color w:val="000000"/>
                <w:szCs w:val="24"/>
              </w:rPr>
              <w:t>Bilgisayar Laboratuvarı</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196BA0" w:rsidRPr="00E74295" w:rsidRDefault="00D32AA4" w:rsidP="00C51D6A">
            <w:pPr>
              <w:tabs>
                <w:tab w:val="left" w:pos="426"/>
              </w:tabs>
              <w:ind w:left="405"/>
              <w:jc w:val="center"/>
              <w:rPr>
                <w:rFonts w:cs="Calibri"/>
                <w:b/>
                <w:szCs w:val="24"/>
              </w:rPr>
            </w:pPr>
            <w:r>
              <w:rPr>
                <w:rFonts w:cs="Calibri"/>
                <w:b/>
                <w:szCs w:val="24"/>
              </w:rPr>
              <w:t>x</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96BA0" w:rsidRPr="00E74295" w:rsidRDefault="00196BA0" w:rsidP="00C51D6A">
            <w:pPr>
              <w:tabs>
                <w:tab w:val="left" w:pos="426"/>
              </w:tabs>
              <w:ind w:left="405"/>
              <w:jc w:val="center"/>
              <w:rPr>
                <w:rFonts w:cs="Calibri"/>
                <w:b/>
                <w:szCs w:val="24"/>
              </w:rPr>
            </w:pPr>
          </w:p>
        </w:tc>
      </w:tr>
      <w:tr w:rsidR="00C51D6A" w:rsidRPr="00E74295" w:rsidTr="00003B49">
        <w:trPr>
          <w:trHeight w:val="235"/>
        </w:trPr>
        <w:tc>
          <w:tcPr>
            <w:tcW w:w="2241" w:type="pct"/>
            <w:tcBorders>
              <w:top w:val="single" w:sz="4" w:space="0" w:color="auto"/>
              <w:left w:val="single" w:sz="4" w:space="0" w:color="auto"/>
              <w:bottom w:val="single" w:sz="4" w:space="0" w:color="auto"/>
              <w:right w:val="single" w:sz="4" w:space="0" w:color="auto"/>
            </w:tcBorders>
            <w:shd w:val="clear" w:color="auto" w:fill="FF0000"/>
          </w:tcPr>
          <w:p w:rsidR="00196BA0" w:rsidRPr="00E55A4C" w:rsidRDefault="00196BA0" w:rsidP="00C51D6A">
            <w:pPr>
              <w:tabs>
                <w:tab w:val="left" w:pos="142"/>
              </w:tabs>
              <w:ind w:left="142"/>
              <w:jc w:val="both"/>
              <w:rPr>
                <w:rFonts w:cs="Calibri"/>
                <w:color w:val="FFFFFF" w:themeColor="background1"/>
                <w:szCs w:val="24"/>
              </w:rPr>
            </w:pPr>
            <w:r w:rsidRPr="00E55A4C">
              <w:rPr>
                <w:rFonts w:cs="Calibri"/>
                <w:bCs/>
                <w:color w:val="FFFFFF" w:themeColor="background1"/>
                <w:szCs w:val="24"/>
              </w:rPr>
              <w:t xml:space="preserve">İdari Odaların Alanı </w:t>
            </w:r>
            <w:r w:rsidRPr="00E55A4C">
              <w:rPr>
                <w:rFonts w:cs="Calibri"/>
                <w:bCs/>
                <w:color w:val="FFFFFF" w:themeColor="background1"/>
                <w:sz w:val="20"/>
                <w:szCs w:val="24"/>
              </w:rPr>
              <w:t>(m2)</w:t>
            </w:r>
          </w:p>
        </w:tc>
        <w:tc>
          <w:tcPr>
            <w:tcW w:w="434" w:type="pct"/>
            <w:tcBorders>
              <w:top w:val="single" w:sz="4" w:space="0" w:color="auto"/>
              <w:left w:val="single" w:sz="4" w:space="0" w:color="auto"/>
              <w:bottom w:val="single" w:sz="4" w:space="0" w:color="auto"/>
              <w:right w:val="single" w:sz="4" w:space="0" w:color="auto"/>
            </w:tcBorders>
            <w:shd w:val="clear" w:color="auto" w:fill="FDD3D3"/>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22,5</w:t>
            </w:r>
          </w:p>
        </w:tc>
        <w:tc>
          <w:tcPr>
            <w:tcW w:w="1253" w:type="pct"/>
            <w:tcBorders>
              <w:top w:val="single" w:sz="4" w:space="0" w:color="auto"/>
              <w:left w:val="single" w:sz="4" w:space="0" w:color="auto"/>
              <w:bottom w:val="single" w:sz="4" w:space="0" w:color="auto"/>
              <w:right w:val="single" w:sz="4" w:space="0" w:color="auto"/>
            </w:tcBorders>
            <w:shd w:val="clear" w:color="auto" w:fill="FDD3D3"/>
          </w:tcPr>
          <w:p w:rsidR="00196BA0" w:rsidRPr="00E74295" w:rsidRDefault="00196BA0" w:rsidP="00C51D6A">
            <w:pPr>
              <w:tabs>
                <w:tab w:val="left" w:pos="426"/>
              </w:tabs>
              <w:ind w:left="405" w:hanging="405"/>
              <w:jc w:val="both"/>
              <w:rPr>
                <w:rFonts w:cs="Calibri"/>
                <w:szCs w:val="24"/>
              </w:rPr>
            </w:pPr>
            <w:r w:rsidRPr="00E74295">
              <w:rPr>
                <w:rFonts w:cs="Calibri"/>
                <w:bCs/>
                <w:color w:val="000000"/>
                <w:szCs w:val="24"/>
              </w:rPr>
              <w:t>İş Atölyesi</w:t>
            </w:r>
          </w:p>
        </w:tc>
        <w:tc>
          <w:tcPr>
            <w:tcW w:w="511" w:type="pct"/>
            <w:tcBorders>
              <w:top w:val="single" w:sz="4" w:space="0" w:color="auto"/>
              <w:left w:val="single" w:sz="4" w:space="0" w:color="auto"/>
              <w:bottom w:val="single" w:sz="4" w:space="0" w:color="auto"/>
              <w:right w:val="single" w:sz="4" w:space="0" w:color="auto"/>
            </w:tcBorders>
            <w:shd w:val="clear" w:color="auto" w:fill="FDD3D3"/>
            <w:vAlign w:val="center"/>
          </w:tcPr>
          <w:p w:rsidR="00196BA0" w:rsidRPr="00E74295" w:rsidRDefault="00196BA0" w:rsidP="00C51D6A">
            <w:pPr>
              <w:tabs>
                <w:tab w:val="left" w:pos="426"/>
              </w:tabs>
              <w:ind w:left="405"/>
              <w:jc w:val="center"/>
              <w:rPr>
                <w:rFonts w:cs="Calibri"/>
                <w:b/>
                <w:szCs w:val="24"/>
              </w:rPr>
            </w:pPr>
            <w:r w:rsidRPr="00E74295">
              <w:rPr>
                <w:rFonts w:cs="Calibri"/>
                <w:b/>
                <w:szCs w:val="24"/>
              </w:rPr>
              <w:t>x</w:t>
            </w:r>
          </w:p>
        </w:tc>
        <w:tc>
          <w:tcPr>
            <w:tcW w:w="560" w:type="pct"/>
            <w:tcBorders>
              <w:top w:val="single" w:sz="4" w:space="0" w:color="auto"/>
              <w:left w:val="single" w:sz="4" w:space="0" w:color="auto"/>
              <w:bottom w:val="single" w:sz="4" w:space="0" w:color="auto"/>
              <w:right w:val="single" w:sz="4" w:space="0" w:color="auto"/>
            </w:tcBorders>
            <w:shd w:val="clear" w:color="auto" w:fill="FDD3D3"/>
            <w:vAlign w:val="center"/>
          </w:tcPr>
          <w:p w:rsidR="00196BA0" w:rsidRPr="00E74295" w:rsidRDefault="00196BA0" w:rsidP="00C51D6A">
            <w:pPr>
              <w:tabs>
                <w:tab w:val="left" w:pos="426"/>
              </w:tabs>
              <w:ind w:left="405"/>
              <w:jc w:val="center"/>
              <w:rPr>
                <w:rFonts w:cs="Calibri"/>
                <w:b/>
                <w:szCs w:val="24"/>
              </w:rPr>
            </w:pPr>
          </w:p>
        </w:tc>
      </w:tr>
      <w:tr w:rsidR="00C51D6A" w:rsidRPr="00E74295" w:rsidTr="00003B49">
        <w:trPr>
          <w:trHeight w:val="235"/>
        </w:trPr>
        <w:tc>
          <w:tcPr>
            <w:tcW w:w="2241" w:type="pct"/>
            <w:tcBorders>
              <w:top w:val="single" w:sz="4" w:space="0" w:color="auto"/>
              <w:left w:val="single" w:sz="4" w:space="0" w:color="auto"/>
              <w:bottom w:val="single" w:sz="4" w:space="0" w:color="auto"/>
              <w:right w:val="single" w:sz="4" w:space="0" w:color="auto"/>
            </w:tcBorders>
            <w:shd w:val="clear" w:color="auto" w:fill="FF0000"/>
          </w:tcPr>
          <w:p w:rsidR="00196BA0" w:rsidRPr="00E55A4C" w:rsidRDefault="00196BA0" w:rsidP="00C51D6A">
            <w:pPr>
              <w:tabs>
                <w:tab w:val="left" w:pos="142"/>
              </w:tabs>
              <w:ind w:left="142"/>
              <w:jc w:val="both"/>
              <w:rPr>
                <w:rFonts w:cs="Calibri"/>
                <w:bCs/>
                <w:color w:val="FFFFFF" w:themeColor="background1"/>
                <w:szCs w:val="24"/>
              </w:rPr>
            </w:pPr>
            <w:r w:rsidRPr="00E55A4C">
              <w:rPr>
                <w:rFonts w:cs="Calibri"/>
                <w:bCs/>
                <w:color w:val="FFFFFF" w:themeColor="background1"/>
                <w:szCs w:val="24"/>
              </w:rPr>
              <w:t xml:space="preserve">Öğretmenler Odası </w:t>
            </w:r>
            <w:r w:rsidRPr="00E55A4C">
              <w:rPr>
                <w:rFonts w:cs="Calibri"/>
                <w:bCs/>
                <w:color w:val="FFFFFF" w:themeColor="background1"/>
                <w:sz w:val="20"/>
                <w:szCs w:val="24"/>
              </w:rPr>
              <w:t>(m2)</w:t>
            </w: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46,4</w:t>
            </w:r>
          </w:p>
        </w:tc>
        <w:tc>
          <w:tcPr>
            <w:tcW w:w="1253" w:type="pct"/>
            <w:tcBorders>
              <w:top w:val="single" w:sz="4" w:space="0" w:color="auto"/>
              <w:left w:val="single" w:sz="4" w:space="0" w:color="auto"/>
              <w:bottom w:val="single" w:sz="4" w:space="0" w:color="auto"/>
              <w:right w:val="single" w:sz="4" w:space="0" w:color="auto"/>
            </w:tcBorders>
            <w:shd w:val="clear" w:color="auto" w:fill="auto"/>
          </w:tcPr>
          <w:p w:rsidR="00196BA0" w:rsidRPr="00E74295" w:rsidRDefault="00196BA0" w:rsidP="00C51D6A">
            <w:pPr>
              <w:tabs>
                <w:tab w:val="left" w:pos="426"/>
              </w:tabs>
              <w:ind w:left="405" w:hanging="405"/>
              <w:jc w:val="both"/>
              <w:rPr>
                <w:rFonts w:cs="Calibri"/>
                <w:szCs w:val="24"/>
              </w:rPr>
            </w:pPr>
            <w:r w:rsidRPr="00E74295">
              <w:rPr>
                <w:rFonts w:cs="Calibri"/>
                <w:szCs w:val="24"/>
              </w:rPr>
              <w:t>Beceri Atölyesi</w:t>
            </w:r>
          </w:p>
        </w:tc>
        <w:tc>
          <w:tcPr>
            <w:tcW w:w="511" w:type="pct"/>
            <w:tcBorders>
              <w:top w:val="single" w:sz="4" w:space="0" w:color="auto"/>
              <w:left w:val="single" w:sz="4" w:space="0" w:color="auto"/>
              <w:bottom w:val="single" w:sz="4" w:space="0" w:color="auto"/>
              <w:right w:val="single" w:sz="4" w:space="0" w:color="auto"/>
            </w:tcBorders>
            <w:shd w:val="clear" w:color="auto" w:fill="auto"/>
            <w:vAlign w:val="center"/>
          </w:tcPr>
          <w:p w:rsidR="00196BA0" w:rsidRPr="00E74295" w:rsidRDefault="00196BA0" w:rsidP="00C51D6A">
            <w:pPr>
              <w:tabs>
                <w:tab w:val="left" w:pos="426"/>
              </w:tabs>
              <w:ind w:left="405"/>
              <w:jc w:val="center"/>
              <w:rPr>
                <w:rFonts w:cs="Calibri"/>
                <w:b/>
                <w:szCs w:val="24"/>
              </w:rPr>
            </w:pPr>
            <w:r w:rsidRPr="00E74295">
              <w:rPr>
                <w:rFonts w:cs="Calibri"/>
                <w:b/>
                <w:szCs w:val="24"/>
              </w:rPr>
              <w:t>x</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196BA0" w:rsidRPr="00E74295" w:rsidRDefault="00196BA0" w:rsidP="00C51D6A">
            <w:pPr>
              <w:tabs>
                <w:tab w:val="left" w:pos="426"/>
              </w:tabs>
              <w:ind w:left="405"/>
              <w:jc w:val="center"/>
              <w:rPr>
                <w:rFonts w:cs="Calibri"/>
                <w:b/>
                <w:szCs w:val="24"/>
              </w:rPr>
            </w:pPr>
          </w:p>
        </w:tc>
      </w:tr>
      <w:tr w:rsidR="00C51D6A" w:rsidRPr="00E74295" w:rsidTr="00003B49">
        <w:trPr>
          <w:trHeight w:val="221"/>
        </w:trPr>
        <w:tc>
          <w:tcPr>
            <w:tcW w:w="2241" w:type="pct"/>
            <w:tcBorders>
              <w:top w:val="single" w:sz="4" w:space="0" w:color="auto"/>
              <w:left w:val="single" w:sz="4" w:space="0" w:color="auto"/>
              <w:bottom w:val="single" w:sz="4" w:space="0" w:color="auto"/>
              <w:right w:val="single" w:sz="4" w:space="0" w:color="auto"/>
            </w:tcBorders>
            <w:shd w:val="clear" w:color="auto" w:fill="FF0000"/>
          </w:tcPr>
          <w:p w:rsidR="00196BA0" w:rsidRPr="00E55A4C" w:rsidRDefault="00196BA0" w:rsidP="00C51D6A">
            <w:pPr>
              <w:tabs>
                <w:tab w:val="left" w:pos="142"/>
              </w:tabs>
              <w:ind w:left="142"/>
              <w:jc w:val="both"/>
              <w:rPr>
                <w:rFonts w:cs="Calibri"/>
                <w:bCs/>
                <w:color w:val="FFFFFF" w:themeColor="background1"/>
                <w:szCs w:val="24"/>
              </w:rPr>
            </w:pPr>
            <w:r w:rsidRPr="00E55A4C">
              <w:rPr>
                <w:rFonts w:cs="Calibri"/>
                <w:bCs/>
                <w:color w:val="FFFFFF" w:themeColor="background1"/>
                <w:szCs w:val="24"/>
              </w:rPr>
              <w:t xml:space="preserve">Okul Oturum Alanı </w:t>
            </w:r>
            <w:r w:rsidRPr="00E55A4C">
              <w:rPr>
                <w:rFonts w:cs="Calibri"/>
                <w:bCs/>
                <w:color w:val="FFFFFF" w:themeColor="background1"/>
                <w:sz w:val="20"/>
                <w:szCs w:val="24"/>
              </w:rPr>
              <w:t>(m2)</w:t>
            </w:r>
          </w:p>
        </w:tc>
        <w:tc>
          <w:tcPr>
            <w:tcW w:w="434" w:type="pct"/>
            <w:tcBorders>
              <w:top w:val="single" w:sz="4" w:space="0" w:color="auto"/>
              <w:left w:val="single" w:sz="4" w:space="0" w:color="auto"/>
              <w:bottom w:val="single" w:sz="4" w:space="0" w:color="auto"/>
              <w:right w:val="single" w:sz="4" w:space="0" w:color="auto"/>
            </w:tcBorders>
            <w:shd w:val="clear" w:color="auto" w:fill="FDD3D3"/>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855</w:t>
            </w:r>
          </w:p>
        </w:tc>
        <w:tc>
          <w:tcPr>
            <w:tcW w:w="1253" w:type="pct"/>
            <w:tcBorders>
              <w:top w:val="single" w:sz="4" w:space="0" w:color="auto"/>
              <w:left w:val="single" w:sz="4" w:space="0" w:color="auto"/>
              <w:bottom w:val="single" w:sz="4" w:space="0" w:color="auto"/>
              <w:right w:val="single" w:sz="4" w:space="0" w:color="auto"/>
            </w:tcBorders>
            <w:shd w:val="clear" w:color="auto" w:fill="FDD3D3"/>
          </w:tcPr>
          <w:p w:rsidR="00196BA0" w:rsidRPr="00E74295" w:rsidRDefault="00196BA0" w:rsidP="00C51D6A">
            <w:pPr>
              <w:tabs>
                <w:tab w:val="left" w:pos="426"/>
              </w:tabs>
              <w:ind w:left="405" w:hanging="405"/>
              <w:jc w:val="both"/>
              <w:rPr>
                <w:rFonts w:cs="Calibri"/>
                <w:szCs w:val="24"/>
              </w:rPr>
            </w:pPr>
            <w:r w:rsidRPr="00E74295">
              <w:rPr>
                <w:rFonts w:cs="Calibri"/>
                <w:szCs w:val="24"/>
              </w:rPr>
              <w:t>Pansiyon</w:t>
            </w:r>
          </w:p>
        </w:tc>
        <w:tc>
          <w:tcPr>
            <w:tcW w:w="511" w:type="pct"/>
            <w:tcBorders>
              <w:top w:val="single" w:sz="4" w:space="0" w:color="auto"/>
              <w:left w:val="single" w:sz="4" w:space="0" w:color="auto"/>
              <w:bottom w:val="single" w:sz="4" w:space="0" w:color="auto"/>
              <w:right w:val="single" w:sz="4" w:space="0" w:color="auto"/>
            </w:tcBorders>
            <w:shd w:val="clear" w:color="auto" w:fill="FDD3D3"/>
            <w:vAlign w:val="center"/>
          </w:tcPr>
          <w:p w:rsidR="00196BA0" w:rsidRPr="00E74295" w:rsidRDefault="00196BA0" w:rsidP="00C51D6A">
            <w:pPr>
              <w:tabs>
                <w:tab w:val="left" w:pos="426"/>
              </w:tabs>
              <w:ind w:left="405"/>
              <w:jc w:val="center"/>
              <w:rPr>
                <w:rFonts w:cs="Calibri"/>
                <w:b/>
                <w:szCs w:val="24"/>
              </w:rPr>
            </w:pPr>
          </w:p>
        </w:tc>
        <w:tc>
          <w:tcPr>
            <w:tcW w:w="560" w:type="pct"/>
            <w:tcBorders>
              <w:top w:val="single" w:sz="4" w:space="0" w:color="auto"/>
              <w:left w:val="single" w:sz="4" w:space="0" w:color="auto"/>
              <w:bottom w:val="single" w:sz="4" w:space="0" w:color="auto"/>
              <w:right w:val="single" w:sz="4" w:space="0" w:color="auto"/>
            </w:tcBorders>
            <w:shd w:val="clear" w:color="auto" w:fill="FDD3D3"/>
            <w:vAlign w:val="center"/>
          </w:tcPr>
          <w:p w:rsidR="00196BA0" w:rsidRPr="00E74295" w:rsidRDefault="00196BA0" w:rsidP="00C51D6A">
            <w:pPr>
              <w:tabs>
                <w:tab w:val="left" w:pos="426"/>
              </w:tabs>
              <w:ind w:left="405"/>
              <w:jc w:val="center"/>
              <w:rPr>
                <w:rFonts w:cs="Calibri"/>
                <w:b/>
                <w:szCs w:val="24"/>
              </w:rPr>
            </w:pPr>
            <w:r w:rsidRPr="00E74295">
              <w:rPr>
                <w:rFonts w:cs="Calibri"/>
                <w:b/>
                <w:szCs w:val="24"/>
              </w:rPr>
              <w:t>x</w:t>
            </w:r>
          </w:p>
        </w:tc>
      </w:tr>
      <w:tr w:rsidR="00C51D6A" w:rsidRPr="00E74295" w:rsidTr="00003B49">
        <w:trPr>
          <w:trHeight w:val="221"/>
        </w:trPr>
        <w:tc>
          <w:tcPr>
            <w:tcW w:w="2241" w:type="pct"/>
            <w:tcBorders>
              <w:top w:val="single" w:sz="4" w:space="0" w:color="auto"/>
            </w:tcBorders>
            <w:shd w:val="clear" w:color="auto" w:fill="FF0000"/>
          </w:tcPr>
          <w:p w:rsidR="00196BA0" w:rsidRPr="00E55A4C" w:rsidRDefault="00196BA0" w:rsidP="00C51D6A">
            <w:pPr>
              <w:tabs>
                <w:tab w:val="left" w:pos="142"/>
              </w:tabs>
              <w:ind w:left="142"/>
              <w:jc w:val="both"/>
              <w:rPr>
                <w:rFonts w:cs="Calibri"/>
                <w:bCs/>
                <w:color w:val="FFFFFF" w:themeColor="background1"/>
                <w:szCs w:val="24"/>
              </w:rPr>
            </w:pPr>
            <w:r w:rsidRPr="00E55A4C">
              <w:rPr>
                <w:rFonts w:cs="Calibri"/>
                <w:bCs/>
                <w:color w:val="FFFFFF" w:themeColor="background1"/>
                <w:szCs w:val="24"/>
              </w:rPr>
              <w:t xml:space="preserve">Okul Bahçesi </w:t>
            </w:r>
            <w:r w:rsidRPr="00E55A4C">
              <w:rPr>
                <w:rFonts w:cs="Calibri"/>
                <w:bCs/>
                <w:color w:val="FFFFFF" w:themeColor="background1"/>
                <w:sz w:val="20"/>
                <w:szCs w:val="24"/>
              </w:rPr>
              <w:t>(Açık Alan)(m2)</w:t>
            </w:r>
          </w:p>
        </w:tc>
        <w:tc>
          <w:tcPr>
            <w:tcW w:w="434" w:type="pct"/>
            <w:tcBorders>
              <w:top w:val="single" w:sz="4" w:space="0" w:color="auto"/>
            </w:tcBorders>
            <w:shd w:val="clear" w:color="auto" w:fill="auto"/>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2971</w:t>
            </w:r>
          </w:p>
        </w:tc>
        <w:tc>
          <w:tcPr>
            <w:tcW w:w="1253" w:type="pct"/>
            <w:tcBorders>
              <w:top w:val="single" w:sz="4" w:space="0" w:color="auto"/>
            </w:tcBorders>
            <w:shd w:val="clear" w:color="auto" w:fill="auto"/>
          </w:tcPr>
          <w:p w:rsidR="00196BA0" w:rsidRPr="00E74295" w:rsidRDefault="00196BA0" w:rsidP="00C51D6A">
            <w:pPr>
              <w:tabs>
                <w:tab w:val="left" w:pos="426"/>
              </w:tabs>
              <w:ind w:left="405" w:hanging="405"/>
              <w:jc w:val="both"/>
              <w:rPr>
                <w:rFonts w:cs="Calibri"/>
                <w:szCs w:val="24"/>
              </w:rPr>
            </w:pPr>
          </w:p>
        </w:tc>
        <w:tc>
          <w:tcPr>
            <w:tcW w:w="511" w:type="pct"/>
            <w:tcBorders>
              <w:top w:val="single" w:sz="4" w:space="0" w:color="auto"/>
            </w:tcBorders>
            <w:shd w:val="clear" w:color="auto" w:fill="auto"/>
            <w:vAlign w:val="center"/>
          </w:tcPr>
          <w:p w:rsidR="00196BA0" w:rsidRPr="00E74295" w:rsidRDefault="00196BA0" w:rsidP="00C51D6A">
            <w:pPr>
              <w:tabs>
                <w:tab w:val="left" w:pos="426"/>
              </w:tabs>
              <w:ind w:left="405"/>
              <w:jc w:val="center"/>
              <w:rPr>
                <w:rFonts w:cs="Calibri"/>
                <w:b/>
                <w:szCs w:val="24"/>
              </w:rPr>
            </w:pPr>
          </w:p>
        </w:tc>
        <w:tc>
          <w:tcPr>
            <w:tcW w:w="560" w:type="pct"/>
            <w:tcBorders>
              <w:top w:val="single" w:sz="4" w:space="0" w:color="auto"/>
            </w:tcBorders>
            <w:shd w:val="clear" w:color="auto" w:fill="auto"/>
            <w:vAlign w:val="center"/>
          </w:tcPr>
          <w:p w:rsidR="00196BA0" w:rsidRPr="00E74295" w:rsidRDefault="00196BA0" w:rsidP="00C51D6A">
            <w:pPr>
              <w:tabs>
                <w:tab w:val="left" w:pos="426"/>
              </w:tabs>
              <w:ind w:left="405"/>
              <w:jc w:val="center"/>
              <w:rPr>
                <w:rFonts w:cs="Calibri"/>
                <w:b/>
                <w:szCs w:val="24"/>
              </w:rPr>
            </w:pPr>
          </w:p>
        </w:tc>
      </w:tr>
      <w:tr w:rsidR="00C51D6A" w:rsidRPr="00E74295" w:rsidTr="00ED436F">
        <w:trPr>
          <w:trHeight w:val="235"/>
        </w:trPr>
        <w:tc>
          <w:tcPr>
            <w:tcW w:w="2241" w:type="pct"/>
            <w:shd w:val="clear" w:color="auto" w:fill="FF0000"/>
          </w:tcPr>
          <w:p w:rsidR="00196BA0" w:rsidRPr="00E55A4C" w:rsidRDefault="00196BA0" w:rsidP="00C51D6A">
            <w:pPr>
              <w:tabs>
                <w:tab w:val="left" w:pos="142"/>
              </w:tabs>
              <w:ind w:left="142"/>
              <w:jc w:val="both"/>
              <w:rPr>
                <w:rFonts w:cs="Calibri"/>
                <w:bCs/>
                <w:color w:val="FFFFFF" w:themeColor="background1"/>
                <w:szCs w:val="24"/>
              </w:rPr>
            </w:pPr>
            <w:r w:rsidRPr="00E55A4C">
              <w:rPr>
                <w:rFonts w:cs="Calibri"/>
                <w:bCs/>
                <w:color w:val="FFFFFF" w:themeColor="background1"/>
                <w:szCs w:val="24"/>
              </w:rPr>
              <w:t xml:space="preserve">Okul Kapalı Alan </w:t>
            </w:r>
            <w:r w:rsidRPr="00E55A4C">
              <w:rPr>
                <w:rFonts w:cs="Calibri"/>
                <w:bCs/>
                <w:color w:val="FFFFFF" w:themeColor="background1"/>
                <w:sz w:val="20"/>
                <w:szCs w:val="24"/>
              </w:rPr>
              <w:t>(m2)</w:t>
            </w:r>
          </w:p>
        </w:tc>
        <w:tc>
          <w:tcPr>
            <w:tcW w:w="434" w:type="pct"/>
            <w:shd w:val="clear" w:color="auto" w:fill="FDD3D3"/>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2565</w:t>
            </w:r>
          </w:p>
        </w:tc>
        <w:tc>
          <w:tcPr>
            <w:tcW w:w="1253" w:type="pct"/>
            <w:shd w:val="clear" w:color="auto" w:fill="FDD3D3"/>
          </w:tcPr>
          <w:p w:rsidR="00196BA0" w:rsidRPr="00E74295" w:rsidRDefault="00196BA0" w:rsidP="00C51D6A">
            <w:pPr>
              <w:tabs>
                <w:tab w:val="left" w:pos="426"/>
              </w:tabs>
              <w:ind w:left="405"/>
              <w:jc w:val="both"/>
              <w:rPr>
                <w:rFonts w:cs="Calibri"/>
                <w:szCs w:val="24"/>
              </w:rPr>
            </w:pPr>
          </w:p>
        </w:tc>
        <w:tc>
          <w:tcPr>
            <w:tcW w:w="511" w:type="pct"/>
            <w:shd w:val="clear" w:color="auto" w:fill="FDD3D3"/>
            <w:vAlign w:val="center"/>
          </w:tcPr>
          <w:p w:rsidR="00196BA0" w:rsidRPr="00E74295" w:rsidRDefault="00196BA0" w:rsidP="00C51D6A">
            <w:pPr>
              <w:tabs>
                <w:tab w:val="left" w:pos="426"/>
              </w:tabs>
              <w:ind w:left="405"/>
              <w:jc w:val="center"/>
              <w:rPr>
                <w:rFonts w:cs="Calibri"/>
                <w:b/>
                <w:szCs w:val="24"/>
              </w:rPr>
            </w:pPr>
          </w:p>
        </w:tc>
        <w:tc>
          <w:tcPr>
            <w:tcW w:w="560" w:type="pct"/>
            <w:shd w:val="clear" w:color="auto" w:fill="FDD3D3"/>
            <w:vAlign w:val="center"/>
          </w:tcPr>
          <w:p w:rsidR="00196BA0" w:rsidRPr="00E74295" w:rsidRDefault="00196BA0" w:rsidP="00C51D6A">
            <w:pPr>
              <w:tabs>
                <w:tab w:val="left" w:pos="426"/>
              </w:tabs>
              <w:ind w:left="405"/>
              <w:jc w:val="center"/>
              <w:rPr>
                <w:rFonts w:cs="Calibri"/>
                <w:b/>
                <w:szCs w:val="24"/>
              </w:rPr>
            </w:pPr>
          </w:p>
        </w:tc>
      </w:tr>
      <w:tr w:rsidR="00C51D6A" w:rsidRPr="00E74295" w:rsidTr="00ED436F">
        <w:trPr>
          <w:trHeight w:val="235"/>
        </w:trPr>
        <w:tc>
          <w:tcPr>
            <w:tcW w:w="2241" w:type="pct"/>
            <w:shd w:val="clear" w:color="auto" w:fill="FF0000"/>
          </w:tcPr>
          <w:p w:rsidR="00196BA0" w:rsidRPr="00E55A4C" w:rsidRDefault="00196BA0" w:rsidP="00C51D6A">
            <w:pPr>
              <w:tabs>
                <w:tab w:val="left" w:pos="142"/>
              </w:tabs>
              <w:ind w:left="142"/>
              <w:jc w:val="both"/>
              <w:rPr>
                <w:rFonts w:cs="Calibri"/>
                <w:bCs/>
                <w:color w:val="FFFFFF" w:themeColor="background1"/>
                <w:szCs w:val="24"/>
              </w:rPr>
            </w:pPr>
            <w:r w:rsidRPr="00E55A4C">
              <w:rPr>
                <w:rFonts w:cs="Calibri"/>
                <w:bCs/>
                <w:color w:val="FFFFFF" w:themeColor="background1"/>
                <w:szCs w:val="24"/>
              </w:rPr>
              <w:t xml:space="preserve">Sanatsal, bilimsel ve sportif amaçlı toplam alan </w:t>
            </w:r>
            <w:r w:rsidRPr="00E55A4C">
              <w:rPr>
                <w:rFonts w:cs="Calibri"/>
                <w:bCs/>
                <w:color w:val="FFFFFF" w:themeColor="background1"/>
                <w:sz w:val="20"/>
                <w:szCs w:val="20"/>
              </w:rPr>
              <w:t>(m</w:t>
            </w:r>
            <w:r w:rsidRPr="00E55A4C">
              <w:rPr>
                <w:rFonts w:cs="Calibri"/>
                <w:bCs/>
                <w:color w:val="FFFFFF" w:themeColor="background1"/>
                <w:sz w:val="20"/>
                <w:szCs w:val="20"/>
                <w:vertAlign w:val="superscript"/>
              </w:rPr>
              <w:t>2</w:t>
            </w:r>
            <w:r w:rsidRPr="00E55A4C">
              <w:rPr>
                <w:rFonts w:cs="Calibri"/>
                <w:bCs/>
                <w:color w:val="FFFFFF" w:themeColor="background1"/>
                <w:sz w:val="20"/>
                <w:szCs w:val="24"/>
              </w:rPr>
              <w:t>)</w:t>
            </w:r>
          </w:p>
        </w:tc>
        <w:tc>
          <w:tcPr>
            <w:tcW w:w="434" w:type="pct"/>
            <w:shd w:val="clear" w:color="auto" w:fill="auto"/>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500</w:t>
            </w:r>
          </w:p>
        </w:tc>
        <w:tc>
          <w:tcPr>
            <w:tcW w:w="1253" w:type="pct"/>
            <w:shd w:val="clear" w:color="auto" w:fill="auto"/>
          </w:tcPr>
          <w:p w:rsidR="00196BA0" w:rsidRPr="00E74295" w:rsidRDefault="00196BA0" w:rsidP="00C51D6A">
            <w:pPr>
              <w:tabs>
                <w:tab w:val="left" w:pos="426"/>
              </w:tabs>
              <w:ind w:left="405"/>
              <w:jc w:val="both"/>
              <w:rPr>
                <w:rFonts w:cs="Calibri"/>
                <w:szCs w:val="24"/>
              </w:rPr>
            </w:pPr>
          </w:p>
        </w:tc>
        <w:tc>
          <w:tcPr>
            <w:tcW w:w="511" w:type="pct"/>
            <w:shd w:val="clear" w:color="auto" w:fill="auto"/>
            <w:vAlign w:val="center"/>
          </w:tcPr>
          <w:p w:rsidR="00196BA0" w:rsidRPr="00E74295" w:rsidRDefault="00196BA0" w:rsidP="00C51D6A">
            <w:pPr>
              <w:tabs>
                <w:tab w:val="left" w:pos="426"/>
              </w:tabs>
              <w:ind w:left="405"/>
              <w:jc w:val="center"/>
              <w:rPr>
                <w:rFonts w:cs="Calibri"/>
                <w:b/>
                <w:szCs w:val="24"/>
              </w:rPr>
            </w:pPr>
          </w:p>
        </w:tc>
        <w:tc>
          <w:tcPr>
            <w:tcW w:w="560" w:type="pct"/>
            <w:shd w:val="clear" w:color="auto" w:fill="auto"/>
            <w:vAlign w:val="center"/>
          </w:tcPr>
          <w:p w:rsidR="00196BA0" w:rsidRPr="00E74295" w:rsidRDefault="00196BA0" w:rsidP="00C51D6A">
            <w:pPr>
              <w:tabs>
                <w:tab w:val="left" w:pos="426"/>
              </w:tabs>
              <w:ind w:left="405"/>
              <w:jc w:val="center"/>
              <w:rPr>
                <w:rFonts w:cs="Calibri"/>
                <w:b/>
                <w:szCs w:val="24"/>
              </w:rPr>
            </w:pPr>
          </w:p>
        </w:tc>
      </w:tr>
      <w:tr w:rsidR="00C51D6A" w:rsidRPr="00E74295" w:rsidTr="00ED436F">
        <w:trPr>
          <w:trHeight w:val="235"/>
        </w:trPr>
        <w:tc>
          <w:tcPr>
            <w:tcW w:w="2241" w:type="pct"/>
            <w:shd w:val="clear" w:color="auto" w:fill="FF0000"/>
          </w:tcPr>
          <w:p w:rsidR="00196BA0" w:rsidRPr="00E55A4C" w:rsidRDefault="00196BA0" w:rsidP="00C51D6A">
            <w:pPr>
              <w:tabs>
                <w:tab w:val="left" w:pos="142"/>
              </w:tabs>
              <w:ind w:left="142"/>
              <w:jc w:val="both"/>
              <w:rPr>
                <w:rFonts w:cs="Calibri"/>
                <w:bCs/>
                <w:color w:val="FFFFFF" w:themeColor="background1"/>
                <w:szCs w:val="24"/>
              </w:rPr>
            </w:pPr>
            <w:r w:rsidRPr="00E55A4C">
              <w:rPr>
                <w:rFonts w:cs="Calibri"/>
                <w:bCs/>
                <w:color w:val="FFFFFF" w:themeColor="background1"/>
                <w:szCs w:val="24"/>
              </w:rPr>
              <w:t xml:space="preserve">Kantin </w:t>
            </w:r>
            <w:r w:rsidRPr="00E55A4C">
              <w:rPr>
                <w:rFonts w:cs="Calibri"/>
                <w:bCs/>
                <w:color w:val="FFFFFF" w:themeColor="background1"/>
                <w:sz w:val="20"/>
                <w:szCs w:val="24"/>
              </w:rPr>
              <w:t>(m2)</w:t>
            </w:r>
          </w:p>
        </w:tc>
        <w:tc>
          <w:tcPr>
            <w:tcW w:w="434" w:type="pct"/>
            <w:shd w:val="clear" w:color="auto" w:fill="FDD3D3"/>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23,3</w:t>
            </w:r>
          </w:p>
        </w:tc>
        <w:tc>
          <w:tcPr>
            <w:tcW w:w="1253" w:type="pct"/>
            <w:shd w:val="clear" w:color="auto" w:fill="FDD3D3"/>
          </w:tcPr>
          <w:p w:rsidR="00196BA0" w:rsidRPr="00E74295" w:rsidRDefault="00196BA0" w:rsidP="00C51D6A">
            <w:pPr>
              <w:tabs>
                <w:tab w:val="left" w:pos="426"/>
              </w:tabs>
              <w:ind w:left="405"/>
              <w:jc w:val="both"/>
              <w:rPr>
                <w:rFonts w:cs="Calibri"/>
                <w:szCs w:val="24"/>
              </w:rPr>
            </w:pPr>
          </w:p>
        </w:tc>
        <w:tc>
          <w:tcPr>
            <w:tcW w:w="511" w:type="pct"/>
            <w:shd w:val="clear" w:color="auto" w:fill="FDD3D3"/>
          </w:tcPr>
          <w:p w:rsidR="00196BA0" w:rsidRPr="00E74295" w:rsidRDefault="00196BA0" w:rsidP="00C51D6A">
            <w:pPr>
              <w:tabs>
                <w:tab w:val="left" w:pos="426"/>
              </w:tabs>
              <w:ind w:left="405"/>
              <w:jc w:val="both"/>
              <w:rPr>
                <w:rFonts w:cs="Calibri"/>
                <w:b/>
                <w:szCs w:val="24"/>
              </w:rPr>
            </w:pPr>
          </w:p>
        </w:tc>
        <w:tc>
          <w:tcPr>
            <w:tcW w:w="560" w:type="pct"/>
            <w:shd w:val="clear" w:color="auto" w:fill="FDD3D3"/>
          </w:tcPr>
          <w:p w:rsidR="00196BA0" w:rsidRPr="00E74295" w:rsidRDefault="00196BA0" w:rsidP="00C51D6A">
            <w:pPr>
              <w:tabs>
                <w:tab w:val="left" w:pos="426"/>
              </w:tabs>
              <w:ind w:left="405"/>
              <w:jc w:val="both"/>
              <w:rPr>
                <w:rFonts w:cs="Calibri"/>
                <w:b/>
                <w:szCs w:val="24"/>
              </w:rPr>
            </w:pPr>
          </w:p>
        </w:tc>
      </w:tr>
      <w:tr w:rsidR="00C51D6A" w:rsidRPr="00E74295" w:rsidTr="00ED436F">
        <w:trPr>
          <w:trHeight w:val="235"/>
        </w:trPr>
        <w:tc>
          <w:tcPr>
            <w:tcW w:w="2241" w:type="pct"/>
            <w:shd w:val="clear" w:color="auto" w:fill="FF0000"/>
          </w:tcPr>
          <w:p w:rsidR="00196BA0" w:rsidRPr="00E55A4C" w:rsidRDefault="00196BA0" w:rsidP="00C51D6A">
            <w:pPr>
              <w:tabs>
                <w:tab w:val="left" w:pos="142"/>
              </w:tabs>
              <w:ind w:left="142"/>
              <w:jc w:val="both"/>
              <w:rPr>
                <w:rFonts w:cs="Calibri"/>
                <w:bCs/>
                <w:color w:val="FFFFFF" w:themeColor="background1"/>
                <w:szCs w:val="24"/>
              </w:rPr>
            </w:pPr>
            <w:r w:rsidRPr="00E55A4C">
              <w:rPr>
                <w:rFonts w:cs="Calibri"/>
                <w:bCs/>
                <w:color w:val="FFFFFF" w:themeColor="background1"/>
                <w:szCs w:val="24"/>
              </w:rPr>
              <w:t>Tuvalet Sayısı</w:t>
            </w:r>
          </w:p>
        </w:tc>
        <w:tc>
          <w:tcPr>
            <w:tcW w:w="434" w:type="pct"/>
            <w:shd w:val="clear" w:color="auto" w:fill="auto"/>
          </w:tcPr>
          <w:p w:rsidR="00196BA0" w:rsidRPr="00C90003" w:rsidRDefault="00196BA0" w:rsidP="00C51D6A">
            <w:pPr>
              <w:tabs>
                <w:tab w:val="left" w:pos="142"/>
              </w:tabs>
              <w:ind w:left="142"/>
              <w:jc w:val="both"/>
              <w:rPr>
                <w:rFonts w:ascii="Times New Roman" w:hAnsi="Times New Roman" w:cs="Times New Roman"/>
              </w:rPr>
            </w:pPr>
            <w:r w:rsidRPr="00C90003">
              <w:rPr>
                <w:rFonts w:ascii="Times New Roman" w:hAnsi="Times New Roman" w:cs="Times New Roman"/>
              </w:rPr>
              <w:t>21</w:t>
            </w:r>
          </w:p>
        </w:tc>
        <w:tc>
          <w:tcPr>
            <w:tcW w:w="1253" w:type="pct"/>
            <w:shd w:val="clear" w:color="auto" w:fill="auto"/>
          </w:tcPr>
          <w:p w:rsidR="00196BA0" w:rsidRPr="00E74295" w:rsidRDefault="00196BA0" w:rsidP="00C51D6A">
            <w:pPr>
              <w:tabs>
                <w:tab w:val="left" w:pos="426"/>
              </w:tabs>
              <w:ind w:left="405"/>
              <w:jc w:val="both"/>
              <w:rPr>
                <w:rFonts w:cs="Calibri"/>
                <w:szCs w:val="24"/>
              </w:rPr>
            </w:pPr>
          </w:p>
        </w:tc>
        <w:tc>
          <w:tcPr>
            <w:tcW w:w="511" w:type="pct"/>
            <w:shd w:val="clear" w:color="auto" w:fill="auto"/>
          </w:tcPr>
          <w:p w:rsidR="00196BA0" w:rsidRPr="00E74295" w:rsidRDefault="00196BA0" w:rsidP="00C51D6A">
            <w:pPr>
              <w:tabs>
                <w:tab w:val="left" w:pos="426"/>
              </w:tabs>
              <w:ind w:left="405"/>
              <w:jc w:val="both"/>
              <w:rPr>
                <w:rFonts w:cs="Calibri"/>
                <w:b/>
                <w:szCs w:val="24"/>
              </w:rPr>
            </w:pPr>
          </w:p>
        </w:tc>
        <w:tc>
          <w:tcPr>
            <w:tcW w:w="560" w:type="pct"/>
            <w:shd w:val="clear" w:color="auto" w:fill="auto"/>
          </w:tcPr>
          <w:p w:rsidR="00196BA0" w:rsidRPr="00E74295" w:rsidRDefault="00196BA0" w:rsidP="00C51D6A">
            <w:pPr>
              <w:tabs>
                <w:tab w:val="left" w:pos="426"/>
              </w:tabs>
              <w:ind w:left="405"/>
              <w:jc w:val="both"/>
              <w:rPr>
                <w:rFonts w:cs="Calibri"/>
                <w:b/>
                <w:szCs w:val="24"/>
              </w:rPr>
            </w:pPr>
          </w:p>
        </w:tc>
      </w:tr>
    </w:tbl>
    <w:p w:rsidR="00BC561F" w:rsidRDefault="00BC561F" w:rsidP="00C45740">
      <w:pPr>
        <w:pStyle w:val="Balk3"/>
        <w:rPr>
          <w:rFonts w:ascii="Times New Roman" w:hAnsi="Times New Roman" w:cs="Times New Roman"/>
          <w:color w:val="auto"/>
          <w:sz w:val="24"/>
          <w:szCs w:val="24"/>
        </w:rPr>
      </w:pPr>
    </w:p>
    <w:p w:rsidR="00BC561F" w:rsidRDefault="00BC561F" w:rsidP="00BC561F">
      <w:pPr>
        <w:pStyle w:val="Balk3"/>
        <w:rPr>
          <w:rFonts w:ascii="Times New Roman" w:hAnsi="Times New Roman" w:cs="Times New Roman"/>
          <w:color w:val="auto"/>
          <w:sz w:val="24"/>
          <w:szCs w:val="24"/>
          <w:highlight w:val="cyan"/>
        </w:rPr>
      </w:pPr>
    </w:p>
    <w:p w:rsidR="00BF78E4" w:rsidRDefault="00BF78E4" w:rsidP="00BF78E4">
      <w:pPr>
        <w:rPr>
          <w:highlight w:val="cyan"/>
        </w:rPr>
      </w:pPr>
    </w:p>
    <w:p w:rsidR="00BF78E4" w:rsidRDefault="00BF78E4" w:rsidP="00BF78E4">
      <w:pPr>
        <w:rPr>
          <w:highlight w:val="cyan"/>
        </w:rPr>
      </w:pPr>
    </w:p>
    <w:p w:rsidR="00BF78E4" w:rsidRPr="00BF78E4" w:rsidRDefault="00BF78E4" w:rsidP="00BF78E4">
      <w:pPr>
        <w:rPr>
          <w:highlight w:val="cyan"/>
        </w:rPr>
      </w:pPr>
      <w:r w:rsidRPr="0088397B">
        <w:rPr>
          <w:rFonts w:ascii="Caladea" w:hAnsi="Caladea" w:cstheme="majorBidi"/>
          <w:noProof/>
          <w:color w:val="B83D68" w:themeColor="accent1"/>
          <w:lang w:eastAsia="tr-TR"/>
        </w:rPr>
        <w:lastRenderedPageBreak/>
        <w:pict>
          <v:rect id="_x0000_s2320" style="position:absolute;margin-left:-24pt;margin-top:-5.15pt;width:126.75pt;height:549pt;rotation:-360;z-index:-251633664;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20" inset="28.8pt,7.2pt,14.4pt,7.2pt">
              <w:txbxContent>
                <w:p w:rsidR="00BF78E4" w:rsidRDefault="00BF78E4" w:rsidP="00ED436F">
                  <w:pPr>
                    <w:rPr>
                      <w:i/>
                      <w:iCs/>
                      <w:color w:val="B13F9A" w:themeColor="text2"/>
                    </w:rPr>
                  </w:pPr>
                </w:p>
              </w:txbxContent>
            </v:textbox>
            <w10:wrap type="tight" anchorx="margin" anchory="margin"/>
          </v:rect>
        </w:pict>
      </w:r>
    </w:p>
    <w:p w:rsidR="00C90003" w:rsidRDefault="00196BA0" w:rsidP="00BF78E4">
      <w:pPr>
        <w:pStyle w:val="Balk3"/>
        <w:ind w:left="2268" w:firstLine="426"/>
        <w:rPr>
          <w:rFonts w:ascii="Times New Roman" w:hAnsi="Times New Roman" w:cs="Times New Roman"/>
          <w:color w:val="auto"/>
          <w:sz w:val="24"/>
          <w:szCs w:val="24"/>
        </w:rPr>
      </w:pPr>
      <w:r w:rsidRPr="002E21F7">
        <w:rPr>
          <w:rFonts w:ascii="Times New Roman" w:hAnsi="Times New Roman" w:cs="Times New Roman"/>
          <w:color w:val="auto"/>
          <w:sz w:val="24"/>
          <w:szCs w:val="24"/>
          <w:highlight w:val="cyan"/>
        </w:rPr>
        <w:t>Sınıf ve Öğrenci Bilgileri</w:t>
      </w:r>
    </w:p>
    <w:p w:rsidR="00ED436F" w:rsidRPr="00ED436F" w:rsidRDefault="00ED436F" w:rsidP="00ED436F"/>
    <w:p w:rsidR="00196BA0" w:rsidRDefault="00196BA0" w:rsidP="00C45740">
      <w:pPr>
        <w:tabs>
          <w:tab w:val="left" w:pos="426"/>
        </w:tabs>
        <w:spacing w:after="120"/>
        <w:jc w:val="both"/>
        <w:rPr>
          <w:szCs w:val="24"/>
        </w:rPr>
      </w:pPr>
      <w:r>
        <w:rPr>
          <w:szCs w:val="24"/>
        </w:rPr>
        <w:tab/>
        <w:t>Okulumuzda yer alan sınıfların öğrenci sayıları alttaki tabloda verilmiştir.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4"/>
        <w:gridCol w:w="2168"/>
        <w:gridCol w:w="1763"/>
        <w:gridCol w:w="2941"/>
      </w:tblGrid>
      <w:tr w:rsidR="00BC561F" w:rsidRPr="00D41148" w:rsidTr="00ED436F">
        <w:trPr>
          <w:trHeight w:val="149"/>
        </w:trPr>
        <w:tc>
          <w:tcPr>
            <w:tcW w:w="3644" w:type="dxa"/>
            <w:shd w:val="clear" w:color="auto" w:fill="FF0000"/>
          </w:tcPr>
          <w:p w:rsidR="00D32AA4" w:rsidRPr="00E55A4C" w:rsidRDefault="00D32AA4" w:rsidP="00373917">
            <w:pPr>
              <w:tabs>
                <w:tab w:val="left" w:pos="426"/>
              </w:tabs>
              <w:jc w:val="both"/>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z w:val="24"/>
                <w:szCs w:val="24"/>
              </w:rPr>
              <w:t>SINIFI</w:t>
            </w:r>
          </w:p>
        </w:tc>
        <w:tc>
          <w:tcPr>
            <w:tcW w:w="2168" w:type="dxa"/>
            <w:shd w:val="clear" w:color="auto" w:fill="FF0000"/>
            <w:vAlign w:val="center"/>
          </w:tcPr>
          <w:p w:rsidR="00D32AA4" w:rsidRPr="00E55A4C" w:rsidRDefault="00D32AA4" w:rsidP="00C45740">
            <w:pPr>
              <w:tabs>
                <w:tab w:val="left" w:pos="426"/>
              </w:tabs>
              <w:jc w:val="center"/>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Kız</w:t>
            </w:r>
          </w:p>
        </w:tc>
        <w:tc>
          <w:tcPr>
            <w:tcW w:w="1763" w:type="dxa"/>
            <w:shd w:val="clear" w:color="auto" w:fill="FF0000"/>
            <w:vAlign w:val="center"/>
          </w:tcPr>
          <w:p w:rsidR="00D32AA4" w:rsidRPr="00E55A4C" w:rsidRDefault="00D32AA4" w:rsidP="00C45740">
            <w:pPr>
              <w:tabs>
                <w:tab w:val="left" w:pos="426"/>
              </w:tabs>
              <w:jc w:val="center"/>
              <w:rPr>
                <w:rFonts w:ascii="Times New Roman" w:hAnsi="Times New Roman" w:cs="Times New Roman"/>
                <w:color w:val="FFFFFF" w:themeColor="background1"/>
                <w:sz w:val="24"/>
                <w:szCs w:val="24"/>
              </w:rPr>
            </w:pPr>
            <w:r w:rsidRPr="00E55A4C">
              <w:rPr>
                <w:rFonts w:ascii="Times New Roman" w:hAnsi="Times New Roman" w:cs="Times New Roman"/>
                <w:color w:val="FFFFFF" w:themeColor="background1"/>
                <w:sz w:val="24"/>
                <w:szCs w:val="24"/>
              </w:rPr>
              <w:t>Erkek</w:t>
            </w:r>
          </w:p>
        </w:tc>
        <w:tc>
          <w:tcPr>
            <w:tcW w:w="2941" w:type="dxa"/>
            <w:tcBorders>
              <w:right w:val="single" w:sz="12" w:space="0" w:color="auto"/>
            </w:tcBorders>
            <w:shd w:val="clear" w:color="auto" w:fill="FF0000"/>
            <w:vAlign w:val="center"/>
          </w:tcPr>
          <w:p w:rsidR="00D32AA4" w:rsidRPr="00E55A4C" w:rsidRDefault="00D32AA4" w:rsidP="00C45740">
            <w:pPr>
              <w:tabs>
                <w:tab w:val="left" w:pos="426"/>
              </w:tabs>
              <w:jc w:val="center"/>
              <w:rPr>
                <w:rFonts w:ascii="Times New Roman" w:hAnsi="Times New Roman" w:cs="Times New Roman"/>
                <w:b/>
                <w:color w:val="FFFFFF" w:themeColor="background1"/>
                <w:sz w:val="24"/>
                <w:szCs w:val="24"/>
              </w:rPr>
            </w:pPr>
            <w:r w:rsidRPr="00E55A4C">
              <w:rPr>
                <w:rFonts w:ascii="Times New Roman" w:hAnsi="Times New Roman" w:cs="Times New Roman"/>
                <w:b/>
                <w:color w:val="FFFFFF" w:themeColor="background1"/>
                <w:sz w:val="24"/>
                <w:szCs w:val="24"/>
              </w:rPr>
              <w:t>Toplam</w:t>
            </w:r>
          </w:p>
        </w:tc>
      </w:tr>
      <w:tr w:rsidR="006E61F2" w:rsidRPr="00D41148" w:rsidTr="00BF78E4">
        <w:trPr>
          <w:trHeight w:val="159"/>
        </w:trPr>
        <w:tc>
          <w:tcPr>
            <w:tcW w:w="3644" w:type="dxa"/>
            <w:shd w:val="clear" w:color="auto" w:fill="FF0000"/>
          </w:tcPr>
          <w:p w:rsidR="006E61F2" w:rsidRDefault="006E61F2">
            <w:r>
              <w:rPr>
                <w:rFonts w:ascii="Times New Roman" w:hAnsi="Times New Roman" w:cs="Times New Roman"/>
                <w:color w:val="FFFFFF" w:themeColor="background1"/>
                <w:sz w:val="24"/>
                <w:szCs w:val="24"/>
              </w:rPr>
              <w:t>5</w:t>
            </w:r>
            <w:r w:rsidRPr="00D71A1E">
              <w:rPr>
                <w:rFonts w:ascii="Times New Roman" w:hAnsi="Times New Roman" w:cs="Times New Roman"/>
                <w:color w:val="FFFFFF" w:themeColor="background1"/>
                <w:sz w:val="24"/>
                <w:szCs w:val="24"/>
              </w:rPr>
              <w:t>/A Sınıfı</w:t>
            </w:r>
          </w:p>
        </w:tc>
        <w:tc>
          <w:tcPr>
            <w:tcW w:w="2168" w:type="dxa"/>
            <w:shd w:val="clear" w:color="auto" w:fill="auto"/>
            <w:vAlign w:val="center"/>
          </w:tcPr>
          <w:p w:rsidR="006E61F2" w:rsidRPr="00C45740" w:rsidRDefault="006E61F2"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4</w:t>
            </w:r>
          </w:p>
        </w:tc>
        <w:tc>
          <w:tcPr>
            <w:tcW w:w="1763" w:type="dxa"/>
            <w:shd w:val="clear" w:color="auto" w:fill="auto"/>
            <w:vAlign w:val="center"/>
          </w:tcPr>
          <w:p w:rsidR="006E61F2" w:rsidRPr="00C45740" w:rsidRDefault="006E61F2"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8</w:t>
            </w:r>
          </w:p>
        </w:tc>
        <w:tc>
          <w:tcPr>
            <w:tcW w:w="2941" w:type="dxa"/>
            <w:tcBorders>
              <w:right w:val="single" w:sz="12" w:space="0" w:color="auto"/>
            </w:tcBorders>
            <w:shd w:val="clear" w:color="auto" w:fill="auto"/>
            <w:vAlign w:val="center"/>
          </w:tcPr>
          <w:p w:rsidR="006E61F2" w:rsidRPr="00C45740" w:rsidRDefault="006E61F2"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1</w:t>
            </w:r>
            <w:r>
              <w:rPr>
                <w:rFonts w:ascii="Times New Roman" w:hAnsi="Times New Roman" w:cs="Times New Roman"/>
                <w:sz w:val="24"/>
                <w:szCs w:val="24"/>
              </w:rPr>
              <w:t>2</w:t>
            </w:r>
          </w:p>
        </w:tc>
      </w:tr>
      <w:tr w:rsidR="006E61F2" w:rsidRPr="00D41148" w:rsidTr="00BF78E4">
        <w:trPr>
          <w:trHeight w:val="159"/>
        </w:trPr>
        <w:tc>
          <w:tcPr>
            <w:tcW w:w="3644" w:type="dxa"/>
            <w:shd w:val="clear" w:color="auto" w:fill="FF0000"/>
          </w:tcPr>
          <w:p w:rsidR="006E61F2" w:rsidRDefault="006E61F2">
            <w:r>
              <w:rPr>
                <w:rFonts w:ascii="Times New Roman" w:hAnsi="Times New Roman" w:cs="Times New Roman"/>
                <w:color w:val="FFFFFF" w:themeColor="background1"/>
                <w:sz w:val="24"/>
                <w:szCs w:val="24"/>
              </w:rPr>
              <w:t>6</w:t>
            </w:r>
            <w:r w:rsidRPr="00D71A1E">
              <w:rPr>
                <w:rFonts w:ascii="Times New Roman" w:hAnsi="Times New Roman" w:cs="Times New Roman"/>
                <w:color w:val="FFFFFF" w:themeColor="background1"/>
                <w:sz w:val="24"/>
                <w:szCs w:val="24"/>
              </w:rPr>
              <w:t>/A Sınıfı</w:t>
            </w:r>
          </w:p>
        </w:tc>
        <w:tc>
          <w:tcPr>
            <w:tcW w:w="2168" w:type="dxa"/>
            <w:shd w:val="clear" w:color="auto" w:fill="FDD3D3"/>
            <w:vAlign w:val="center"/>
          </w:tcPr>
          <w:p w:rsidR="006E61F2" w:rsidRPr="00C45740" w:rsidRDefault="006E61F2"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6</w:t>
            </w:r>
          </w:p>
        </w:tc>
        <w:tc>
          <w:tcPr>
            <w:tcW w:w="1763" w:type="dxa"/>
            <w:shd w:val="clear" w:color="auto" w:fill="FDD3D3"/>
            <w:vAlign w:val="center"/>
          </w:tcPr>
          <w:p w:rsidR="006E61F2" w:rsidRPr="00C45740" w:rsidRDefault="006E61F2"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13</w:t>
            </w:r>
          </w:p>
        </w:tc>
        <w:tc>
          <w:tcPr>
            <w:tcW w:w="2941" w:type="dxa"/>
            <w:tcBorders>
              <w:right w:val="single" w:sz="12" w:space="0" w:color="auto"/>
            </w:tcBorders>
            <w:shd w:val="clear" w:color="auto" w:fill="FDD3D3"/>
            <w:vAlign w:val="center"/>
          </w:tcPr>
          <w:p w:rsidR="006E61F2" w:rsidRPr="00C45740" w:rsidRDefault="006E61F2"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19</w:t>
            </w:r>
          </w:p>
        </w:tc>
      </w:tr>
      <w:tr w:rsidR="00BC561F" w:rsidRPr="00D41148" w:rsidTr="00ED436F">
        <w:trPr>
          <w:trHeight w:val="149"/>
        </w:trPr>
        <w:tc>
          <w:tcPr>
            <w:tcW w:w="3644" w:type="dxa"/>
            <w:shd w:val="clear" w:color="auto" w:fill="FF0000"/>
            <w:vAlign w:val="center"/>
          </w:tcPr>
          <w:p w:rsidR="00D32AA4" w:rsidRPr="00E55A4C" w:rsidRDefault="006E61F2" w:rsidP="00C45740">
            <w:pPr>
              <w:tabs>
                <w:tab w:val="left" w:pos="426"/>
              </w:tabs>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7</w:t>
            </w:r>
            <w:r w:rsidR="00D32AA4" w:rsidRPr="00E55A4C">
              <w:rPr>
                <w:rFonts w:ascii="Times New Roman" w:hAnsi="Times New Roman" w:cs="Times New Roman"/>
                <w:color w:val="FFFFFF" w:themeColor="background1"/>
                <w:sz w:val="24"/>
                <w:szCs w:val="24"/>
              </w:rPr>
              <w:t>/A Sınıfı</w:t>
            </w:r>
          </w:p>
        </w:tc>
        <w:tc>
          <w:tcPr>
            <w:tcW w:w="2168" w:type="dxa"/>
            <w:shd w:val="clear" w:color="auto" w:fill="auto"/>
            <w:vAlign w:val="center"/>
          </w:tcPr>
          <w:p w:rsidR="00D32AA4" w:rsidRPr="00C45740" w:rsidRDefault="006E61F2"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1763" w:type="dxa"/>
            <w:shd w:val="clear" w:color="auto" w:fill="auto"/>
            <w:vAlign w:val="center"/>
          </w:tcPr>
          <w:p w:rsidR="00D32AA4" w:rsidRPr="00C45740" w:rsidRDefault="006E61F2"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6</w:t>
            </w:r>
          </w:p>
        </w:tc>
        <w:tc>
          <w:tcPr>
            <w:tcW w:w="2941" w:type="dxa"/>
            <w:tcBorders>
              <w:right w:val="single" w:sz="12" w:space="0" w:color="auto"/>
            </w:tcBorders>
            <w:shd w:val="clear" w:color="auto" w:fill="auto"/>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1</w:t>
            </w:r>
            <w:r w:rsidR="006E61F2">
              <w:rPr>
                <w:rFonts w:ascii="Times New Roman" w:hAnsi="Times New Roman" w:cs="Times New Roman"/>
                <w:sz w:val="24"/>
                <w:szCs w:val="24"/>
              </w:rPr>
              <w:t>3</w:t>
            </w:r>
          </w:p>
        </w:tc>
      </w:tr>
      <w:tr w:rsidR="00BC561F" w:rsidRPr="00D41148" w:rsidTr="00ED436F">
        <w:trPr>
          <w:trHeight w:val="159"/>
        </w:trPr>
        <w:tc>
          <w:tcPr>
            <w:tcW w:w="3644" w:type="dxa"/>
            <w:shd w:val="clear" w:color="auto" w:fill="FF0000"/>
            <w:vAlign w:val="center"/>
          </w:tcPr>
          <w:p w:rsidR="00D32AA4" w:rsidRPr="00E55A4C" w:rsidRDefault="006E61F2" w:rsidP="00C45740">
            <w:pPr>
              <w:tabs>
                <w:tab w:val="left" w:pos="426"/>
              </w:tabs>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8</w:t>
            </w:r>
            <w:r w:rsidR="00D32AA4" w:rsidRPr="00E55A4C">
              <w:rPr>
                <w:rFonts w:ascii="Times New Roman" w:hAnsi="Times New Roman" w:cs="Times New Roman"/>
                <w:color w:val="FFFFFF" w:themeColor="background1"/>
                <w:sz w:val="24"/>
                <w:szCs w:val="24"/>
              </w:rPr>
              <w:t>/A Sınıfı</w:t>
            </w:r>
          </w:p>
        </w:tc>
        <w:tc>
          <w:tcPr>
            <w:tcW w:w="2168" w:type="dxa"/>
            <w:shd w:val="clear" w:color="auto" w:fill="FDD3D3"/>
            <w:vAlign w:val="center"/>
          </w:tcPr>
          <w:p w:rsidR="00D32AA4" w:rsidRPr="00C45740" w:rsidRDefault="006E61F2"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1763" w:type="dxa"/>
            <w:shd w:val="clear" w:color="auto" w:fill="FDD3D3"/>
            <w:vAlign w:val="center"/>
          </w:tcPr>
          <w:p w:rsidR="00D32AA4" w:rsidRPr="00C45740" w:rsidRDefault="006E61F2" w:rsidP="00C45740">
            <w:pPr>
              <w:tabs>
                <w:tab w:val="left" w:pos="426"/>
              </w:tabs>
              <w:jc w:val="center"/>
              <w:rPr>
                <w:rFonts w:ascii="Times New Roman" w:hAnsi="Times New Roman" w:cs="Times New Roman"/>
                <w:sz w:val="24"/>
                <w:szCs w:val="24"/>
              </w:rPr>
            </w:pPr>
            <w:r>
              <w:rPr>
                <w:rFonts w:ascii="Times New Roman" w:hAnsi="Times New Roman" w:cs="Times New Roman"/>
                <w:sz w:val="24"/>
                <w:szCs w:val="24"/>
              </w:rPr>
              <w:t>7</w:t>
            </w:r>
          </w:p>
        </w:tc>
        <w:tc>
          <w:tcPr>
            <w:tcW w:w="2941" w:type="dxa"/>
            <w:tcBorders>
              <w:right w:val="single" w:sz="12" w:space="0" w:color="auto"/>
            </w:tcBorders>
            <w:shd w:val="clear" w:color="auto" w:fill="FDD3D3"/>
            <w:vAlign w:val="center"/>
          </w:tcPr>
          <w:p w:rsidR="00D32AA4" w:rsidRPr="00C45740" w:rsidRDefault="00AB6314" w:rsidP="00C45740">
            <w:pPr>
              <w:tabs>
                <w:tab w:val="left" w:pos="426"/>
              </w:tabs>
              <w:jc w:val="center"/>
              <w:rPr>
                <w:rFonts w:ascii="Times New Roman" w:hAnsi="Times New Roman" w:cs="Times New Roman"/>
                <w:sz w:val="24"/>
                <w:szCs w:val="24"/>
              </w:rPr>
            </w:pPr>
            <w:r w:rsidRPr="00C45740">
              <w:rPr>
                <w:rFonts w:ascii="Times New Roman" w:hAnsi="Times New Roman" w:cs="Times New Roman"/>
                <w:sz w:val="24"/>
                <w:szCs w:val="24"/>
              </w:rPr>
              <w:t>14</w:t>
            </w:r>
          </w:p>
        </w:tc>
      </w:tr>
    </w:tbl>
    <w:p w:rsidR="00A6590D" w:rsidRDefault="00A6590D" w:rsidP="00170494">
      <w:pPr>
        <w:pStyle w:val="Heading3"/>
        <w:tabs>
          <w:tab w:val="left" w:pos="2035"/>
        </w:tabs>
        <w:spacing w:before="78"/>
        <w:ind w:left="0" w:firstLine="0"/>
        <w:rPr>
          <w:rFonts w:ascii="Caladea" w:hAnsi="Caladea"/>
        </w:rPr>
      </w:pPr>
    </w:p>
    <w:p w:rsidR="00C45740" w:rsidRDefault="00C45740" w:rsidP="00170494">
      <w:pPr>
        <w:pStyle w:val="Heading3"/>
        <w:tabs>
          <w:tab w:val="left" w:pos="2035"/>
        </w:tabs>
        <w:spacing w:before="78"/>
        <w:ind w:left="0" w:firstLine="0"/>
        <w:rPr>
          <w:rFonts w:ascii="Caladea" w:hAnsi="Caladea"/>
        </w:rPr>
      </w:pPr>
    </w:p>
    <w:p w:rsidR="00AE6B1A" w:rsidRDefault="00BF78E4" w:rsidP="00170494">
      <w:pPr>
        <w:pStyle w:val="Heading3"/>
        <w:tabs>
          <w:tab w:val="left" w:pos="2035"/>
        </w:tabs>
        <w:spacing w:before="78"/>
        <w:ind w:left="0" w:firstLine="0"/>
        <w:rPr>
          <w:rFonts w:ascii="Caladea" w:hAnsi="Caladea"/>
        </w:rPr>
      </w:pPr>
      <w:r>
        <w:rPr>
          <w:rFonts w:ascii="Caladea" w:hAnsi="Caladea"/>
          <w:noProof/>
          <w:lang w:eastAsia="tr-TR"/>
        </w:rPr>
        <w:pict>
          <v:shape id="_x0000_s2295" type="#_x0000_t202" style="position:absolute;margin-left:23.95pt;margin-top:12.7pt;width:520.05pt;height:75.75pt;z-index:251666432">
            <v:shadow on="t" color="#fbb3b3" opacity=".5" offset="-6pt,-6pt"/>
            <v:textbox style="mso-next-textbox:#_x0000_s2295">
              <w:txbxContent>
                <w:p w:rsidR="00BF78E4" w:rsidRPr="002E21F7" w:rsidRDefault="00BF78E4" w:rsidP="00AE6B1A">
                  <w:pPr>
                    <w:pStyle w:val="Balk3"/>
                    <w:numPr>
                      <w:ilvl w:val="1"/>
                      <w:numId w:val="35"/>
                    </w:numPr>
                    <w:jc w:val="center"/>
                    <w:rPr>
                      <w:rFonts w:ascii="Times New Roman" w:hAnsi="Times New Roman" w:cs="Times New Roman"/>
                      <w:color w:val="C00000"/>
                      <w:sz w:val="32"/>
                      <w:szCs w:val="32"/>
                    </w:rPr>
                  </w:pPr>
                  <w:r w:rsidRPr="002E21F7">
                    <w:rPr>
                      <w:rFonts w:ascii="Times New Roman" w:hAnsi="Times New Roman" w:cs="Times New Roman"/>
                      <w:color w:val="C00000"/>
                      <w:w w:val="95"/>
                      <w:sz w:val="32"/>
                      <w:szCs w:val="32"/>
                    </w:rPr>
                    <w:t xml:space="preserve">DIŞ ÇEVRE ANALİZİ (POLİTİK, EKONOMİK, SOSYOKÜLTÜREL, </w:t>
                  </w:r>
                  <w:r w:rsidRPr="002E21F7">
                    <w:rPr>
                      <w:rFonts w:ascii="Times New Roman" w:hAnsi="Times New Roman" w:cs="Times New Roman"/>
                      <w:color w:val="C00000"/>
                      <w:sz w:val="32"/>
                      <w:szCs w:val="32"/>
                    </w:rPr>
                    <w:t>TEKNOLOJİK, YASAL VE ÇEVRESEL ÇEVRE ANALİZİ-PESTLE)</w:t>
                  </w:r>
                </w:p>
                <w:p w:rsidR="00BF78E4" w:rsidRPr="00D108E5" w:rsidRDefault="00BF78E4" w:rsidP="00AE6B1A">
                  <w:pPr>
                    <w:pStyle w:val="Heading3"/>
                    <w:numPr>
                      <w:ilvl w:val="1"/>
                      <w:numId w:val="34"/>
                    </w:numPr>
                    <w:tabs>
                      <w:tab w:val="left" w:pos="1701"/>
                    </w:tabs>
                    <w:spacing w:before="0" w:after="120" w:line="276" w:lineRule="auto"/>
                    <w:ind w:right="348"/>
                    <w:jc w:val="center"/>
                    <w:rPr>
                      <w:color w:val="FF0000"/>
                    </w:rPr>
                  </w:pPr>
                  <w:r w:rsidRPr="00D108E5">
                    <w:rPr>
                      <w:color w:val="FF0000"/>
                      <w:spacing w:val="-2"/>
                      <w:w w:val="105"/>
                    </w:rPr>
                    <w:t xml:space="preserve">Belgeleri </w:t>
                  </w:r>
                </w:p>
              </w:txbxContent>
            </v:textbox>
          </v:shape>
        </w:pict>
      </w:r>
    </w:p>
    <w:p w:rsidR="00AE6B1A" w:rsidRDefault="00AE6B1A" w:rsidP="00170494">
      <w:pPr>
        <w:pStyle w:val="Heading3"/>
        <w:tabs>
          <w:tab w:val="left" w:pos="2035"/>
        </w:tabs>
        <w:spacing w:before="78"/>
        <w:ind w:left="0" w:firstLine="0"/>
        <w:rPr>
          <w:rFonts w:ascii="Caladea" w:hAnsi="Caladea"/>
        </w:rPr>
      </w:pPr>
    </w:p>
    <w:p w:rsidR="00AE6B1A" w:rsidRDefault="00AE6B1A" w:rsidP="00170494">
      <w:pPr>
        <w:pStyle w:val="Heading3"/>
        <w:tabs>
          <w:tab w:val="left" w:pos="2035"/>
        </w:tabs>
        <w:spacing w:before="78"/>
        <w:ind w:left="0" w:firstLine="0"/>
        <w:rPr>
          <w:rFonts w:ascii="Caladea" w:hAnsi="Caladea"/>
        </w:rPr>
      </w:pPr>
    </w:p>
    <w:p w:rsidR="00AE6B1A" w:rsidRDefault="00AE6B1A" w:rsidP="00BC561F">
      <w:pPr>
        <w:pStyle w:val="GvdeMetni"/>
        <w:spacing w:before="314" w:line="276" w:lineRule="auto"/>
        <w:ind w:right="1014"/>
        <w:jc w:val="both"/>
        <w:rPr>
          <w:rFonts w:ascii="Times New Roman" w:hAnsi="Times New Roman" w:cs="Times New Roman"/>
        </w:rPr>
      </w:pPr>
    </w:p>
    <w:p w:rsidR="006D5375" w:rsidRPr="002E21F7" w:rsidRDefault="001C41D8" w:rsidP="00BF78E4">
      <w:pPr>
        <w:pStyle w:val="GvdeMetni"/>
        <w:spacing w:before="314" w:line="276" w:lineRule="auto"/>
        <w:ind w:left="2694" w:right="1014" w:firstLine="992"/>
        <w:jc w:val="both"/>
        <w:rPr>
          <w:rFonts w:ascii="Times New Roman" w:hAnsi="Times New Roman" w:cs="Times New Roman"/>
        </w:rPr>
      </w:pPr>
      <w:r>
        <w:rPr>
          <w:rFonts w:ascii="Times New Roman" w:hAnsi="Times New Roman" w:cs="Times New Roman"/>
        </w:rPr>
        <w:t xml:space="preserve">Dış Çevre analiziyle Kırlı </w:t>
      </w:r>
      <w:r w:rsidR="00F237DC">
        <w:rPr>
          <w:rFonts w:ascii="Times New Roman" w:hAnsi="Times New Roman" w:cs="Times New Roman"/>
        </w:rPr>
        <w:t>Ortaokul</w:t>
      </w:r>
      <w:r w:rsidR="00A6590D" w:rsidRPr="002E21F7">
        <w:rPr>
          <w:rFonts w:ascii="Times New Roman" w:hAnsi="Times New Roman" w:cs="Times New Roman"/>
        </w:rPr>
        <w:t>u</w:t>
      </w:r>
      <w:r w:rsidR="00D17F07" w:rsidRPr="002E21F7">
        <w:rPr>
          <w:rFonts w:ascii="Times New Roman" w:hAnsi="Times New Roman" w:cs="Times New Roman"/>
        </w:rPr>
        <w:t xml:space="preserve">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w:t>
      </w:r>
      <w:r w:rsidR="00A6590D" w:rsidRPr="002E21F7">
        <w:rPr>
          <w:rFonts w:ascii="Times New Roman" w:hAnsi="Times New Roman" w:cs="Times New Roman"/>
        </w:rPr>
        <w:t xml:space="preserve">okulumuz </w:t>
      </w:r>
      <w:r w:rsidR="00D17F07" w:rsidRPr="002E21F7">
        <w:rPr>
          <w:rFonts w:ascii="Times New Roman" w:hAnsi="Times New Roman" w:cs="Times New Roman"/>
        </w:rPr>
        <w:t>kontrolü dışındaki koşullara bağlı ve farklı eğilimlere sahiptir. Bu unsurlar doğrudan veya dolaylı olarak okul</w:t>
      </w:r>
      <w:r w:rsidR="00A6590D" w:rsidRPr="002E21F7">
        <w:rPr>
          <w:rFonts w:ascii="Times New Roman" w:hAnsi="Times New Roman" w:cs="Times New Roman"/>
        </w:rPr>
        <w:t>umuz</w:t>
      </w:r>
      <w:r w:rsidR="00D17F07" w:rsidRPr="002E21F7">
        <w:rPr>
          <w:rFonts w:ascii="Times New Roman" w:hAnsi="Times New Roman" w:cs="Times New Roman"/>
        </w:rPr>
        <w:t xml:space="preserve"> faaliyet alanlarını etkilemektedir.</w:t>
      </w:r>
    </w:p>
    <w:p w:rsidR="006D5375" w:rsidRDefault="006D5375">
      <w:pPr>
        <w:spacing w:line="372" w:lineRule="auto"/>
        <w:jc w:val="both"/>
      </w:pPr>
    </w:p>
    <w:p w:rsidR="00AE6B1A" w:rsidRDefault="00AE6B1A">
      <w:pPr>
        <w:spacing w:line="372" w:lineRule="auto"/>
        <w:jc w:val="both"/>
      </w:pPr>
    </w:p>
    <w:p w:rsidR="00AE6B1A" w:rsidRDefault="00AE6B1A">
      <w:pPr>
        <w:spacing w:line="372" w:lineRule="auto"/>
        <w:jc w:val="both"/>
      </w:pPr>
    </w:p>
    <w:p w:rsidR="00AE6B1A" w:rsidRDefault="00AE6B1A">
      <w:pPr>
        <w:spacing w:line="372" w:lineRule="auto"/>
        <w:jc w:val="both"/>
      </w:pPr>
    </w:p>
    <w:p w:rsidR="001C41D8" w:rsidRDefault="001C41D8" w:rsidP="001C41D8">
      <w:pPr>
        <w:spacing w:line="372" w:lineRule="auto"/>
        <w:ind w:right="-782"/>
        <w:jc w:val="both"/>
        <w:sectPr w:rsidR="001C41D8" w:rsidSect="00BC561F">
          <w:pgSz w:w="16840" w:h="11910" w:orient="landscape"/>
          <w:pgMar w:top="34" w:right="1320" w:bottom="0" w:left="1560" w:header="0" w:footer="142" w:gutter="0"/>
          <w:cols w:space="708"/>
          <w:docGrid w:linePitch="299"/>
        </w:sectPr>
      </w:pPr>
    </w:p>
    <w:tbl>
      <w:tblPr>
        <w:tblStyle w:val="TableNormal"/>
        <w:tblpPr w:leftFromText="141" w:rightFromText="141" w:vertAnchor="text" w:horzAnchor="page" w:tblpX="3547" w:tblpY="665"/>
        <w:tblW w:w="121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38"/>
        <w:gridCol w:w="6551"/>
      </w:tblGrid>
      <w:tr w:rsidR="00AE6B1A" w:rsidTr="00ED436F">
        <w:trPr>
          <w:trHeight w:val="127"/>
        </w:trPr>
        <w:tc>
          <w:tcPr>
            <w:tcW w:w="5638" w:type="dxa"/>
            <w:shd w:val="clear" w:color="auto" w:fill="FDD3D3"/>
          </w:tcPr>
          <w:p w:rsidR="00AE6B1A" w:rsidRPr="00B322CE" w:rsidRDefault="00AE6B1A" w:rsidP="00ED436F">
            <w:pPr>
              <w:pStyle w:val="GvdeMetni"/>
              <w:ind w:left="131"/>
              <w:rPr>
                <w:rFonts w:ascii="Times New Roman" w:hAnsi="Times New Roman" w:cs="Times New Roman"/>
                <w:sz w:val="22"/>
                <w:szCs w:val="22"/>
              </w:rPr>
            </w:pPr>
            <w:r w:rsidRPr="00B322CE">
              <w:rPr>
                <w:rFonts w:ascii="Times New Roman" w:hAnsi="Times New Roman" w:cs="Times New Roman"/>
                <w:sz w:val="22"/>
                <w:szCs w:val="22"/>
              </w:rPr>
              <w:lastRenderedPageBreak/>
              <w:t>Politik-Yasal</w:t>
            </w:r>
            <w:r w:rsidRPr="00B322CE">
              <w:rPr>
                <w:rFonts w:ascii="Times New Roman" w:hAnsi="Times New Roman" w:cs="Times New Roman"/>
                <w:spacing w:val="18"/>
                <w:sz w:val="22"/>
                <w:szCs w:val="22"/>
              </w:rPr>
              <w:t xml:space="preserve"> </w:t>
            </w:r>
            <w:r w:rsidRPr="00B322CE">
              <w:rPr>
                <w:rFonts w:ascii="Times New Roman" w:hAnsi="Times New Roman" w:cs="Times New Roman"/>
                <w:spacing w:val="-2"/>
                <w:sz w:val="22"/>
                <w:szCs w:val="22"/>
              </w:rPr>
              <w:t>etkenler</w:t>
            </w:r>
          </w:p>
        </w:tc>
        <w:tc>
          <w:tcPr>
            <w:tcW w:w="6551" w:type="dxa"/>
            <w:shd w:val="clear" w:color="auto" w:fill="FDD3D3"/>
          </w:tcPr>
          <w:p w:rsidR="00AE6B1A" w:rsidRPr="00ED436F" w:rsidRDefault="00AE6B1A" w:rsidP="00ED436F">
            <w:pPr>
              <w:pStyle w:val="GvdeMetni"/>
              <w:ind w:left="131"/>
              <w:rPr>
                <w:rFonts w:ascii="Times New Roman" w:hAnsi="Times New Roman" w:cs="Times New Roman"/>
                <w:sz w:val="22"/>
                <w:szCs w:val="22"/>
              </w:rPr>
            </w:pPr>
            <w:r w:rsidRPr="00ED436F">
              <w:rPr>
                <w:rFonts w:ascii="Times New Roman" w:hAnsi="Times New Roman" w:cs="Times New Roman"/>
                <w:w w:val="105"/>
                <w:sz w:val="22"/>
                <w:szCs w:val="22"/>
              </w:rPr>
              <w:t>Ekonomik</w:t>
            </w:r>
            <w:r w:rsidRPr="00ED436F">
              <w:rPr>
                <w:rFonts w:ascii="Times New Roman" w:hAnsi="Times New Roman" w:cs="Times New Roman"/>
                <w:spacing w:val="-9"/>
                <w:w w:val="105"/>
                <w:sz w:val="22"/>
                <w:szCs w:val="22"/>
              </w:rPr>
              <w:t xml:space="preserve"> </w:t>
            </w:r>
            <w:r w:rsidRPr="00ED436F">
              <w:rPr>
                <w:rFonts w:ascii="Times New Roman" w:hAnsi="Times New Roman" w:cs="Times New Roman"/>
                <w:spacing w:val="-2"/>
                <w:w w:val="110"/>
                <w:sz w:val="22"/>
                <w:szCs w:val="22"/>
              </w:rPr>
              <w:t>etkenler</w:t>
            </w:r>
          </w:p>
        </w:tc>
      </w:tr>
      <w:tr w:rsidR="00AE6B1A" w:rsidTr="00ED436F">
        <w:trPr>
          <w:trHeight w:val="1001"/>
        </w:trPr>
        <w:tc>
          <w:tcPr>
            <w:tcW w:w="5638" w:type="dxa"/>
          </w:tcPr>
          <w:p w:rsidR="00AE6B1A" w:rsidRPr="00ED436F" w:rsidRDefault="00AE6B1A" w:rsidP="00ED436F">
            <w:pPr>
              <w:pStyle w:val="GvdeMetni"/>
              <w:ind w:left="131"/>
              <w:rPr>
                <w:rFonts w:ascii="Times New Roman" w:hAnsi="Times New Roman" w:cs="Times New Roman"/>
                <w:sz w:val="22"/>
                <w:szCs w:val="20"/>
              </w:rPr>
            </w:pPr>
          </w:p>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6"/>
                <w:sz w:val="22"/>
                <w:szCs w:val="20"/>
              </w:rPr>
              <w:t>Kalkınma</w:t>
            </w:r>
            <w:r w:rsidRPr="00ED436F">
              <w:rPr>
                <w:rFonts w:ascii="Times New Roman" w:hAnsi="Times New Roman" w:cs="Times New Roman"/>
                <w:sz w:val="22"/>
                <w:szCs w:val="20"/>
              </w:rPr>
              <w:t xml:space="preserve"> </w:t>
            </w:r>
            <w:r w:rsidRPr="00ED436F">
              <w:rPr>
                <w:rFonts w:ascii="Times New Roman" w:hAnsi="Times New Roman" w:cs="Times New Roman"/>
                <w:spacing w:val="-6"/>
                <w:sz w:val="22"/>
                <w:szCs w:val="20"/>
              </w:rPr>
              <w:t>Planı</w:t>
            </w:r>
            <w:r w:rsidRPr="00ED436F">
              <w:rPr>
                <w:rFonts w:ascii="Times New Roman" w:hAnsi="Times New Roman" w:cs="Times New Roman"/>
                <w:spacing w:val="-2"/>
                <w:sz w:val="22"/>
                <w:szCs w:val="20"/>
              </w:rPr>
              <w:t xml:space="preserve"> </w:t>
            </w:r>
            <w:r w:rsidRPr="00ED436F">
              <w:rPr>
                <w:rFonts w:ascii="Times New Roman" w:hAnsi="Times New Roman" w:cs="Times New Roman"/>
                <w:spacing w:val="-6"/>
                <w:sz w:val="22"/>
                <w:szCs w:val="20"/>
              </w:rPr>
              <w:t>ve</w:t>
            </w:r>
            <w:r w:rsidRPr="00ED436F">
              <w:rPr>
                <w:rFonts w:ascii="Times New Roman" w:hAnsi="Times New Roman" w:cs="Times New Roman"/>
                <w:sz w:val="22"/>
                <w:szCs w:val="20"/>
              </w:rPr>
              <w:t xml:space="preserve"> </w:t>
            </w:r>
            <w:r w:rsidRPr="00ED436F">
              <w:rPr>
                <w:rFonts w:ascii="Times New Roman" w:hAnsi="Times New Roman" w:cs="Times New Roman"/>
                <w:spacing w:val="-6"/>
                <w:sz w:val="22"/>
                <w:szCs w:val="20"/>
              </w:rPr>
              <w:t>Orta</w:t>
            </w:r>
            <w:r w:rsidRPr="00ED436F">
              <w:rPr>
                <w:rFonts w:ascii="Times New Roman" w:hAnsi="Times New Roman" w:cs="Times New Roman"/>
                <w:sz w:val="22"/>
                <w:szCs w:val="20"/>
              </w:rPr>
              <w:t xml:space="preserve"> </w:t>
            </w:r>
            <w:r w:rsidRPr="00ED436F">
              <w:rPr>
                <w:rFonts w:ascii="Times New Roman" w:hAnsi="Times New Roman" w:cs="Times New Roman"/>
                <w:spacing w:val="-6"/>
                <w:sz w:val="22"/>
                <w:szCs w:val="20"/>
              </w:rPr>
              <w:t>Vadeli</w:t>
            </w:r>
            <w:r w:rsidRPr="00ED436F">
              <w:rPr>
                <w:rFonts w:ascii="Times New Roman" w:hAnsi="Times New Roman" w:cs="Times New Roman"/>
                <w:spacing w:val="-2"/>
                <w:sz w:val="22"/>
                <w:szCs w:val="20"/>
              </w:rPr>
              <w:t xml:space="preserve"> </w:t>
            </w:r>
            <w:r w:rsidRPr="00ED436F">
              <w:rPr>
                <w:rFonts w:ascii="Times New Roman" w:hAnsi="Times New Roman" w:cs="Times New Roman"/>
                <w:spacing w:val="-6"/>
                <w:sz w:val="22"/>
                <w:szCs w:val="20"/>
              </w:rPr>
              <w:t>Program,</w:t>
            </w:r>
          </w:p>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4"/>
                <w:sz w:val="22"/>
                <w:szCs w:val="20"/>
              </w:rPr>
              <w:t>Bakanlık, il</w:t>
            </w:r>
            <w:r w:rsidRPr="00ED436F">
              <w:rPr>
                <w:rFonts w:ascii="Times New Roman" w:hAnsi="Times New Roman" w:cs="Times New Roman"/>
                <w:spacing w:val="-1"/>
                <w:sz w:val="22"/>
                <w:szCs w:val="20"/>
              </w:rPr>
              <w:t xml:space="preserve"> </w:t>
            </w:r>
            <w:r w:rsidRPr="00ED436F">
              <w:rPr>
                <w:rFonts w:ascii="Times New Roman" w:hAnsi="Times New Roman" w:cs="Times New Roman"/>
                <w:spacing w:val="-4"/>
                <w:sz w:val="22"/>
                <w:szCs w:val="20"/>
              </w:rPr>
              <w:t>ve ilçe</w:t>
            </w:r>
            <w:r w:rsidRPr="00ED436F">
              <w:rPr>
                <w:rFonts w:ascii="Times New Roman" w:hAnsi="Times New Roman" w:cs="Times New Roman"/>
                <w:spacing w:val="-5"/>
                <w:sz w:val="22"/>
                <w:szCs w:val="20"/>
              </w:rPr>
              <w:t xml:space="preserve"> </w:t>
            </w:r>
            <w:r w:rsidRPr="00ED436F">
              <w:rPr>
                <w:rFonts w:ascii="Times New Roman" w:hAnsi="Times New Roman" w:cs="Times New Roman"/>
                <w:spacing w:val="-4"/>
                <w:sz w:val="22"/>
                <w:szCs w:val="20"/>
              </w:rPr>
              <w:t>stratejik</w:t>
            </w:r>
            <w:r w:rsidRPr="00ED436F">
              <w:rPr>
                <w:rFonts w:ascii="Times New Roman" w:hAnsi="Times New Roman" w:cs="Times New Roman"/>
                <w:spacing w:val="-1"/>
                <w:sz w:val="22"/>
                <w:szCs w:val="20"/>
              </w:rPr>
              <w:t xml:space="preserve"> </w:t>
            </w:r>
            <w:r w:rsidRPr="00ED436F">
              <w:rPr>
                <w:rFonts w:ascii="Times New Roman" w:hAnsi="Times New Roman" w:cs="Times New Roman"/>
                <w:spacing w:val="-4"/>
                <w:sz w:val="22"/>
                <w:szCs w:val="20"/>
              </w:rPr>
              <w:t>planlarının</w:t>
            </w:r>
            <w:r w:rsidRPr="00ED436F">
              <w:rPr>
                <w:rFonts w:ascii="Times New Roman" w:hAnsi="Times New Roman" w:cs="Times New Roman"/>
                <w:spacing w:val="-3"/>
                <w:sz w:val="22"/>
                <w:szCs w:val="20"/>
              </w:rPr>
              <w:t xml:space="preserve"> </w:t>
            </w:r>
            <w:r w:rsidRPr="00ED436F">
              <w:rPr>
                <w:rFonts w:ascii="Times New Roman" w:hAnsi="Times New Roman" w:cs="Times New Roman"/>
                <w:spacing w:val="-4"/>
                <w:sz w:val="22"/>
                <w:szCs w:val="20"/>
              </w:rPr>
              <w:t>incelenmesi,</w:t>
            </w:r>
          </w:p>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4"/>
                <w:sz w:val="22"/>
                <w:szCs w:val="20"/>
              </w:rPr>
              <w:t>Yasal</w:t>
            </w:r>
            <w:r w:rsidRPr="00ED436F">
              <w:rPr>
                <w:rFonts w:ascii="Times New Roman" w:hAnsi="Times New Roman" w:cs="Times New Roman"/>
                <w:spacing w:val="-6"/>
                <w:sz w:val="22"/>
                <w:szCs w:val="20"/>
              </w:rPr>
              <w:t xml:space="preserve"> </w:t>
            </w:r>
            <w:r w:rsidRPr="00ED436F">
              <w:rPr>
                <w:rFonts w:ascii="Times New Roman" w:hAnsi="Times New Roman" w:cs="Times New Roman"/>
                <w:spacing w:val="-4"/>
                <w:sz w:val="22"/>
                <w:szCs w:val="20"/>
              </w:rPr>
              <w:t>yükümlülüklerin</w:t>
            </w:r>
            <w:r w:rsidRPr="00ED436F">
              <w:rPr>
                <w:rFonts w:ascii="Times New Roman" w:hAnsi="Times New Roman" w:cs="Times New Roman"/>
                <w:spacing w:val="-6"/>
                <w:sz w:val="22"/>
                <w:szCs w:val="20"/>
              </w:rPr>
              <w:t xml:space="preserve"> </w:t>
            </w:r>
            <w:r w:rsidRPr="00ED436F">
              <w:rPr>
                <w:rFonts w:ascii="Times New Roman" w:hAnsi="Times New Roman" w:cs="Times New Roman"/>
                <w:spacing w:val="-4"/>
                <w:sz w:val="22"/>
                <w:szCs w:val="20"/>
              </w:rPr>
              <w:t>belirlenmesi,</w:t>
            </w:r>
          </w:p>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4"/>
                <w:sz w:val="22"/>
                <w:szCs w:val="20"/>
              </w:rPr>
              <w:t>Oluşturulması</w:t>
            </w:r>
            <w:r w:rsidRPr="00ED436F">
              <w:rPr>
                <w:rFonts w:ascii="Times New Roman" w:hAnsi="Times New Roman" w:cs="Times New Roman"/>
                <w:spacing w:val="-5"/>
                <w:sz w:val="22"/>
                <w:szCs w:val="20"/>
              </w:rPr>
              <w:t xml:space="preserve"> </w:t>
            </w:r>
            <w:r w:rsidRPr="00ED436F">
              <w:rPr>
                <w:rFonts w:ascii="Times New Roman" w:hAnsi="Times New Roman" w:cs="Times New Roman"/>
                <w:spacing w:val="-4"/>
                <w:sz w:val="22"/>
                <w:szCs w:val="20"/>
              </w:rPr>
              <w:t>gereken</w:t>
            </w:r>
            <w:r w:rsidRPr="00ED436F">
              <w:rPr>
                <w:rFonts w:ascii="Times New Roman" w:hAnsi="Times New Roman" w:cs="Times New Roman"/>
                <w:spacing w:val="-2"/>
                <w:sz w:val="22"/>
                <w:szCs w:val="20"/>
              </w:rPr>
              <w:t xml:space="preserve"> </w:t>
            </w:r>
            <w:r w:rsidRPr="00ED436F">
              <w:rPr>
                <w:rFonts w:ascii="Times New Roman" w:hAnsi="Times New Roman" w:cs="Times New Roman"/>
                <w:spacing w:val="-4"/>
                <w:sz w:val="22"/>
                <w:szCs w:val="20"/>
              </w:rPr>
              <w:t>kurul</w:t>
            </w:r>
            <w:r w:rsidRPr="00ED436F">
              <w:rPr>
                <w:rFonts w:ascii="Times New Roman" w:hAnsi="Times New Roman" w:cs="Times New Roman"/>
                <w:sz w:val="22"/>
                <w:szCs w:val="20"/>
              </w:rPr>
              <w:t xml:space="preserve"> </w:t>
            </w:r>
            <w:r w:rsidRPr="00ED436F">
              <w:rPr>
                <w:rFonts w:ascii="Times New Roman" w:hAnsi="Times New Roman" w:cs="Times New Roman"/>
                <w:spacing w:val="-4"/>
                <w:sz w:val="22"/>
                <w:szCs w:val="20"/>
              </w:rPr>
              <w:t>ve</w:t>
            </w:r>
            <w:r w:rsidRPr="00ED436F">
              <w:rPr>
                <w:rFonts w:ascii="Times New Roman" w:hAnsi="Times New Roman" w:cs="Times New Roman"/>
                <w:spacing w:val="-5"/>
                <w:sz w:val="22"/>
                <w:szCs w:val="20"/>
              </w:rPr>
              <w:t xml:space="preserve"> </w:t>
            </w:r>
            <w:r w:rsidRPr="00ED436F">
              <w:rPr>
                <w:rFonts w:ascii="Times New Roman" w:hAnsi="Times New Roman" w:cs="Times New Roman"/>
                <w:spacing w:val="-4"/>
                <w:sz w:val="22"/>
                <w:szCs w:val="20"/>
              </w:rPr>
              <w:t>komisyonlar,</w:t>
            </w:r>
          </w:p>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4"/>
                <w:sz w:val="22"/>
                <w:szCs w:val="20"/>
              </w:rPr>
              <w:t>Okul/kurum</w:t>
            </w:r>
            <w:r w:rsidRPr="00ED436F">
              <w:rPr>
                <w:rFonts w:ascii="Times New Roman" w:hAnsi="Times New Roman" w:cs="Times New Roman"/>
                <w:spacing w:val="-3"/>
                <w:sz w:val="22"/>
                <w:szCs w:val="20"/>
              </w:rPr>
              <w:t xml:space="preserve"> </w:t>
            </w:r>
            <w:r w:rsidRPr="00ED436F">
              <w:rPr>
                <w:rFonts w:ascii="Times New Roman" w:hAnsi="Times New Roman" w:cs="Times New Roman"/>
                <w:spacing w:val="-4"/>
                <w:sz w:val="22"/>
                <w:szCs w:val="20"/>
              </w:rPr>
              <w:t>çevresindeki</w:t>
            </w:r>
            <w:r w:rsidRPr="00ED436F">
              <w:rPr>
                <w:rFonts w:ascii="Times New Roman" w:hAnsi="Times New Roman" w:cs="Times New Roman"/>
                <w:sz w:val="22"/>
                <w:szCs w:val="20"/>
              </w:rPr>
              <w:t xml:space="preserve"> </w:t>
            </w:r>
            <w:r w:rsidRPr="00ED436F">
              <w:rPr>
                <w:rFonts w:ascii="Times New Roman" w:hAnsi="Times New Roman" w:cs="Times New Roman"/>
                <w:spacing w:val="-4"/>
                <w:sz w:val="22"/>
                <w:szCs w:val="20"/>
              </w:rPr>
              <w:t>politik</w:t>
            </w:r>
            <w:r w:rsidRPr="00ED436F">
              <w:rPr>
                <w:rFonts w:ascii="Times New Roman" w:hAnsi="Times New Roman" w:cs="Times New Roman"/>
                <w:spacing w:val="-1"/>
                <w:sz w:val="22"/>
                <w:szCs w:val="20"/>
              </w:rPr>
              <w:t xml:space="preserve"> </w:t>
            </w:r>
            <w:r w:rsidRPr="00ED436F">
              <w:rPr>
                <w:rFonts w:ascii="Times New Roman" w:hAnsi="Times New Roman" w:cs="Times New Roman"/>
                <w:spacing w:val="-4"/>
                <w:sz w:val="22"/>
                <w:szCs w:val="20"/>
              </w:rPr>
              <w:t>durum.</w:t>
            </w:r>
          </w:p>
        </w:tc>
        <w:tc>
          <w:tcPr>
            <w:tcW w:w="6551" w:type="dxa"/>
          </w:tcPr>
          <w:p w:rsidR="00AE6B1A" w:rsidRPr="00ED436F" w:rsidRDefault="00AE6B1A" w:rsidP="00ED436F">
            <w:pPr>
              <w:pStyle w:val="GvdeMetni"/>
              <w:ind w:left="131"/>
              <w:rPr>
                <w:rFonts w:ascii="Times New Roman" w:hAnsi="Times New Roman" w:cs="Times New Roman"/>
                <w:spacing w:val="-9"/>
                <w:sz w:val="22"/>
                <w:szCs w:val="22"/>
              </w:rPr>
            </w:pPr>
            <w:r w:rsidRPr="00ED436F">
              <w:rPr>
                <w:rFonts w:ascii="Times New Roman" w:hAnsi="Times New Roman" w:cs="Times New Roman"/>
                <w:spacing w:val="-4"/>
                <w:sz w:val="22"/>
                <w:szCs w:val="22"/>
              </w:rPr>
              <w:t xml:space="preserve">Okulumuz un bulunduğu alan ve  öğrencilerimizin ikamet ettiği yerler kırsal bölgede yer almakta olup çoğunlukla orta ve düşük gelirli aile profiline sahiptir. </w:t>
            </w:r>
          </w:p>
          <w:p w:rsidR="00AE6B1A" w:rsidRPr="00ED436F" w:rsidRDefault="00AE6B1A" w:rsidP="00ED436F">
            <w:pPr>
              <w:pStyle w:val="GvdeMetni"/>
              <w:ind w:left="131"/>
              <w:rPr>
                <w:rFonts w:ascii="Times New Roman" w:hAnsi="Times New Roman" w:cs="Times New Roman"/>
                <w:sz w:val="22"/>
                <w:szCs w:val="22"/>
              </w:rPr>
            </w:pPr>
            <w:r w:rsidRPr="00ED436F">
              <w:rPr>
                <w:rFonts w:ascii="Times New Roman" w:hAnsi="Times New Roman" w:cs="Times New Roman"/>
                <w:spacing w:val="-9"/>
                <w:sz w:val="22"/>
                <w:szCs w:val="22"/>
              </w:rPr>
              <w:t>Kırsal kesimde bulunmamızdan dolayı iş imkanı yok denecek kadar azdır. Genel olarak velilerimiz çiftçilikle geçimlerini sağlamaktadırlar. Bu nedenle işsizlik oranının oldukça yüksek olduğu söylenebilir.</w:t>
            </w:r>
          </w:p>
          <w:p w:rsidR="00AE6B1A" w:rsidRPr="00ED436F" w:rsidRDefault="00AE6B1A" w:rsidP="00ED436F">
            <w:pPr>
              <w:pStyle w:val="GvdeMetni"/>
              <w:ind w:left="131"/>
              <w:rPr>
                <w:rFonts w:ascii="Times New Roman" w:hAnsi="Times New Roman" w:cs="Times New Roman"/>
                <w:spacing w:val="-4"/>
                <w:sz w:val="22"/>
                <w:szCs w:val="22"/>
              </w:rPr>
            </w:pPr>
            <w:r w:rsidRPr="00ED436F">
              <w:rPr>
                <w:rFonts w:ascii="Times New Roman" w:hAnsi="Times New Roman" w:cs="Times New Roman"/>
                <w:spacing w:val="-4"/>
                <w:sz w:val="22"/>
                <w:szCs w:val="22"/>
              </w:rPr>
              <w:t>Okulumuzun bütçesini hayırsever ve veli bağışları oluşturmaktadır.</w:t>
            </w:r>
          </w:p>
          <w:p w:rsidR="00AE6B1A" w:rsidRPr="00ED436F" w:rsidRDefault="00AE6B1A" w:rsidP="00ED436F">
            <w:pPr>
              <w:pStyle w:val="GvdeMetni"/>
              <w:ind w:left="131"/>
              <w:rPr>
                <w:rFonts w:ascii="Times New Roman" w:hAnsi="Times New Roman" w:cs="Times New Roman"/>
                <w:sz w:val="22"/>
                <w:szCs w:val="22"/>
              </w:rPr>
            </w:pPr>
            <w:r w:rsidRPr="00ED436F">
              <w:rPr>
                <w:rFonts w:ascii="Times New Roman" w:hAnsi="Times New Roman" w:cs="Times New Roman"/>
                <w:spacing w:val="-4"/>
                <w:sz w:val="22"/>
                <w:szCs w:val="22"/>
              </w:rPr>
              <w:t>Okulumuzun kırtasiye, temizlik ve onarım giderleri bütçede çok yer tutmaktadır. Toplu yaşanan bir alan olması münasebeti ile bu giderlerde tasarruf etmek oldukça zor. Ancak öğrencilerimize tasarruf konusunda eğitimler vererek ve iyi örnek teşkil ederek tasarruf yapmaya çalışmaktayız.</w:t>
            </w:r>
          </w:p>
        </w:tc>
      </w:tr>
      <w:tr w:rsidR="00AE6B1A" w:rsidTr="00ED436F">
        <w:trPr>
          <w:trHeight w:val="107"/>
        </w:trPr>
        <w:tc>
          <w:tcPr>
            <w:tcW w:w="5638" w:type="dxa"/>
            <w:shd w:val="clear" w:color="auto" w:fill="FDD3D3"/>
          </w:tcPr>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4"/>
                <w:sz w:val="22"/>
                <w:szCs w:val="20"/>
              </w:rPr>
              <w:t>Sosyokültürel</w:t>
            </w:r>
            <w:r w:rsidRPr="00ED436F">
              <w:rPr>
                <w:rFonts w:ascii="Times New Roman" w:hAnsi="Times New Roman" w:cs="Times New Roman"/>
                <w:spacing w:val="27"/>
                <w:sz w:val="22"/>
                <w:szCs w:val="20"/>
              </w:rPr>
              <w:t xml:space="preserve"> </w:t>
            </w:r>
            <w:r w:rsidRPr="00ED436F">
              <w:rPr>
                <w:rFonts w:ascii="Times New Roman" w:hAnsi="Times New Roman" w:cs="Times New Roman"/>
                <w:spacing w:val="-2"/>
                <w:sz w:val="22"/>
                <w:szCs w:val="20"/>
              </w:rPr>
              <w:t>etkenler</w:t>
            </w:r>
          </w:p>
        </w:tc>
        <w:tc>
          <w:tcPr>
            <w:tcW w:w="6551" w:type="dxa"/>
            <w:shd w:val="clear" w:color="auto" w:fill="FDD3D3"/>
          </w:tcPr>
          <w:p w:rsidR="00AE6B1A" w:rsidRPr="00ED436F" w:rsidRDefault="00AE6B1A" w:rsidP="00ED436F">
            <w:pPr>
              <w:pStyle w:val="GvdeMetni"/>
              <w:ind w:left="131"/>
              <w:rPr>
                <w:rFonts w:ascii="Times New Roman" w:hAnsi="Times New Roman" w:cs="Times New Roman"/>
                <w:sz w:val="22"/>
                <w:szCs w:val="22"/>
              </w:rPr>
            </w:pPr>
            <w:r w:rsidRPr="00ED436F">
              <w:rPr>
                <w:rFonts w:ascii="Times New Roman" w:hAnsi="Times New Roman" w:cs="Times New Roman"/>
                <w:w w:val="105"/>
                <w:sz w:val="22"/>
                <w:szCs w:val="22"/>
              </w:rPr>
              <w:t>Teknolojik</w:t>
            </w:r>
            <w:r w:rsidRPr="00ED436F">
              <w:rPr>
                <w:rFonts w:ascii="Times New Roman" w:hAnsi="Times New Roman" w:cs="Times New Roman"/>
                <w:w w:val="110"/>
                <w:sz w:val="22"/>
                <w:szCs w:val="22"/>
              </w:rPr>
              <w:t xml:space="preserve"> </w:t>
            </w:r>
            <w:r w:rsidRPr="00ED436F">
              <w:rPr>
                <w:rFonts w:ascii="Times New Roman" w:hAnsi="Times New Roman" w:cs="Times New Roman"/>
                <w:spacing w:val="-2"/>
                <w:w w:val="110"/>
                <w:sz w:val="22"/>
                <w:szCs w:val="22"/>
              </w:rPr>
              <w:t>etkenler</w:t>
            </w:r>
          </w:p>
        </w:tc>
      </w:tr>
      <w:tr w:rsidR="00AE6B1A" w:rsidTr="00ED436F">
        <w:trPr>
          <w:trHeight w:val="1205"/>
        </w:trPr>
        <w:tc>
          <w:tcPr>
            <w:tcW w:w="5638" w:type="dxa"/>
          </w:tcPr>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4"/>
                <w:sz w:val="22"/>
                <w:szCs w:val="20"/>
              </w:rPr>
              <w:t>Velilerin öğrencilerden akademik olarak başarı beklentisi çok yüksek.  İyi bir kariyer</w:t>
            </w:r>
            <w:r w:rsidRPr="00ED436F">
              <w:rPr>
                <w:rFonts w:ascii="Times New Roman" w:hAnsi="Times New Roman" w:cs="Times New Roman"/>
                <w:spacing w:val="3"/>
                <w:sz w:val="22"/>
                <w:szCs w:val="20"/>
              </w:rPr>
              <w:t xml:space="preserve"> </w:t>
            </w:r>
            <w:r w:rsidRPr="00ED436F">
              <w:rPr>
                <w:rFonts w:ascii="Times New Roman" w:hAnsi="Times New Roman" w:cs="Times New Roman"/>
                <w:spacing w:val="-2"/>
                <w:sz w:val="22"/>
                <w:szCs w:val="20"/>
              </w:rPr>
              <w:t>beklentileri var ancak ailelere bu durum uygun bir dille anlatılmaya çalışılmaktadır. Ailelerin ve öğrencilerin bilinçlenmesi için sağlıklı beslenme, bağımlılıkla mücadele vb. eğitimler vermekteyiz.</w:t>
            </w:r>
          </w:p>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4"/>
                <w:sz w:val="22"/>
                <w:szCs w:val="20"/>
              </w:rPr>
              <w:t xml:space="preserve">Öğrencilerimizin aile yapıları çok fazla farklılık göstermektedir.  Boşanmış aile çocukları genellikle anne –babadan uzak aile büyükleriyle yaşamaktadır. </w:t>
            </w:r>
          </w:p>
          <w:p w:rsidR="00AE6B1A" w:rsidRPr="00ED436F" w:rsidRDefault="00AE6B1A" w:rsidP="00ED436F">
            <w:pPr>
              <w:pStyle w:val="GvdeMetni"/>
              <w:ind w:left="131"/>
              <w:rPr>
                <w:sz w:val="22"/>
                <w:szCs w:val="20"/>
              </w:rPr>
            </w:pPr>
            <w:r w:rsidRPr="00ED436F">
              <w:rPr>
                <w:w w:val="90"/>
                <w:sz w:val="22"/>
                <w:szCs w:val="20"/>
              </w:rPr>
              <w:t>İşsizlik ve bölgenin kırsal olması nedeniyle bölge çoğunlukla göç vermektedir. Bu nedenle okula gelen çağ nüfusunda azalma gözlemlenmektedir.</w:t>
            </w:r>
          </w:p>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4"/>
                <w:sz w:val="22"/>
                <w:szCs w:val="20"/>
              </w:rPr>
              <w:t>Okul bölgemizde genellikle orta ve üstü yaş gurubu ikamet etmektedir. Genç nüfus işsizlik vb. nedenlerden dolayı şehir merkezlerine göç etmekte.</w:t>
            </w:r>
          </w:p>
          <w:p w:rsidR="00AE6B1A" w:rsidRPr="00ED436F" w:rsidRDefault="00AE6B1A" w:rsidP="00ED436F">
            <w:pPr>
              <w:pStyle w:val="GvdeMetni"/>
              <w:ind w:left="131"/>
              <w:rPr>
                <w:rFonts w:ascii="Times New Roman" w:hAnsi="Times New Roman" w:cs="Times New Roman"/>
                <w:sz w:val="22"/>
                <w:szCs w:val="20"/>
              </w:rPr>
            </w:pPr>
            <w:r w:rsidRPr="00ED436F">
              <w:rPr>
                <w:rFonts w:ascii="Times New Roman" w:hAnsi="Times New Roman" w:cs="Times New Roman"/>
                <w:spacing w:val="-4"/>
                <w:sz w:val="22"/>
                <w:szCs w:val="20"/>
              </w:rPr>
              <w:t>Okulumuz öğrencilerini köyde yaşamaları nedeniyle fasfod b</w:t>
            </w:r>
            <w:r w:rsidRPr="00ED436F">
              <w:rPr>
                <w:rFonts w:ascii="Times New Roman" w:hAnsi="Times New Roman" w:cs="Times New Roman"/>
                <w:spacing w:val="-5"/>
                <w:sz w:val="22"/>
                <w:szCs w:val="20"/>
              </w:rPr>
              <w:t>eslenme</w:t>
            </w:r>
            <w:r w:rsidRPr="00ED436F">
              <w:rPr>
                <w:rFonts w:ascii="Times New Roman" w:hAnsi="Times New Roman" w:cs="Times New Roman"/>
                <w:sz w:val="22"/>
                <w:szCs w:val="20"/>
              </w:rPr>
              <w:t xml:space="preserve"> </w:t>
            </w:r>
            <w:r w:rsidRPr="00ED436F">
              <w:rPr>
                <w:rFonts w:ascii="Times New Roman" w:hAnsi="Times New Roman" w:cs="Times New Roman"/>
                <w:spacing w:val="-2"/>
                <w:sz w:val="22"/>
                <w:szCs w:val="20"/>
              </w:rPr>
              <w:t>alışkanlıklarına sahip değiller ancak yinede okula getirdikleri beslenmelerinde hazır gıdalar çoğunluktadır</w:t>
            </w:r>
            <w:r w:rsidRPr="00ED436F">
              <w:rPr>
                <w:rFonts w:ascii="Times New Roman" w:hAnsi="Times New Roman" w:cs="Times New Roman"/>
                <w:spacing w:val="-5"/>
                <w:sz w:val="22"/>
                <w:szCs w:val="20"/>
              </w:rPr>
              <w:t>.</w:t>
            </w:r>
          </w:p>
        </w:tc>
        <w:tc>
          <w:tcPr>
            <w:tcW w:w="6551" w:type="dxa"/>
          </w:tcPr>
          <w:p w:rsidR="00AE6B1A" w:rsidRPr="00ED436F" w:rsidRDefault="00AE6B1A" w:rsidP="00ED436F">
            <w:pPr>
              <w:pStyle w:val="GvdeMetni"/>
              <w:ind w:left="131"/>
              <w:rPr>
                <w:rFonts w:ascii="Times New Roman" w:hAnsi="Times New Roman" w:cs="Times New Roman"/>
                <w:sz w:val="22"/>
                <w:szCs w:val="22"/>
              </w:rPr>
            </w:pPr>
          </w:p>
          <w:p w:rsidR="00AE6B1A" w:rsidRPr="00ED436F" w:rsidRDefault="00AE6B1A" w:rsidP="00ED436F">
            <w:pPr>
              <w:pStyle w:val="GvdeMetni"/>
              <w:ind w:left="131"/>
              <w:rPr>
                <w:rFonts w:ascii="Times New Roman" w:hAnsi="Times New Roman" w:cs="Times New Roman"/>
                <w:sz w:val="22"/>
                <w:szCs w:val="22"/>
              </w:rPr>
            </w:pPr>
            <w:r w:rsidRPr="00ED436F">
              <w:rPr>
                <w:rFonts w:ascii="Times New Roman" w:hAnsi="Times New Roman" w:cs="Times New Roman"/>
                <w:spacing w:val="-4"/>
                <w:sz w:val="22"/>
                <w:szCs w:val="22"/>
              </w:rPr>
              <w:t>Okulumuzda Fatih projesi kapsamında akıllı tahta ve alt yapı mevcut olup tam donanımlı bir robotik kodlama atölyemiz bulunmaktadır. Ancak bunun yanında öğretmenlerin ve  idarenin kullanmış olduğu bilgisayarlar teknolojik ömrünü bitirmiş olduğu için ödenek takip modülünden ödenek istenmiştir.  Okulumuz un iç ve dış  mekanları güvenlik kameralarıyla korunmaktadır.</w:t>
            </w:r>
          </w:p>
          <w:p w:rsidR="00AE6B1A" w:rsidRPr="00ED436F" w:rsidRDefault="00AE6B1A" w:rsidP="00ED436F">
            <w:pPr>
              <w:pStyle w:val="GvdeMetni"/>
              <w:ind w:left="131"/>
              <w:rPr>
                <w:rFonts w:ascii="Times New Roman" w:hAnsi="Times New Roman" w:cs="Times New Roman"/>
                <w:sz w:val="22"/>
                <w:szCs w:val="22"/>
              </w:rPr>
            </w:pPr>
            <w:r w:rsidRPr="00ED436F">
              <w:rPr>
                <w:rFonts w:ascii="Times New Roman" w:hAnsi="Times New Roman" w:cs="Times New Roman"/>
                <w:spacing w:val="-2"/>
                <w:sz w:val="22"/>
                <w:szCs w:val="22"/>
              </w:rPr>
              <w:t>Okul idaresi ve öğretmenler MEBBİS, e-OKUL gibi uygulamalara çoğunlukla e-</w:t>
            </w:r>
            <w:r w:rsidRPr="00ED436F">
              <w:rPr>
                <w:rFonts w:ascii="Times New Roman" w:hAnsi="Times New Roman" w:cs="Times New Roman"/>
                <w:spacing w:val="-8"/>
                <w:sz w:val="22"/>
                <w:szCs w:val="22"/>
              </w:rPr>
              <w:t xml:space="preserve"> </w:t>
            </w:r>
            <w:r w:rsidRPr="00ED436F">
              <w:rPr>
                <w:rFonts w:ascii="Times New Roman" w:hAnsi="Times New Roman" w:cs="Times New Roman"/>
                <w:spacing w:val="-2"/>
                <w:sz w:val="22"/>
                <w:szCs w:val="22"/>
              </w:rPr>
              <w:t>Devlet</w:t>
            </w:r>
            <w:r w:rsidRPr="00ED436F">
              <w:rPr>
                <w:rFonts w:ascii="Times New Roman" w:hAnsi="Times New Roman" w:cs="Times New Roman"/>
                <w:spacing w:val="-10"/>
                <w:sz w:val="22"/>
                <w:szCs w:val="22"/>
              </w:rPr>
              <w:t xml:space="preserve"> </w:t>
            </w:r>
            <w:r w:rsidRPr="00ED436F">
              <w:rPr>
                <w:rFonts w:ascii="Times New Roman" w:hAnsi="Times New Roman" w:cs="Times New Roman"/>
                <w:spacing w:val="-2"/>
                <w:sz w:val="22"/>
                <w:szCs w:val="22"/>
              </w:rPr>
              <w:t>uygulaması üzerinden giriş yapmaktadır.</w:t>
            </w:r>
          </w:p>
          <w:p w:rsidR="00AE6B1A" w:rsidRPr="00ED436F" w:rsidRDefault="00AE6B1A" w:rsidP="00ED436F">
            <w:pPr>
              <w:pStyle w:val="GvdeMetni"/>
              <w:ind w:left="131"/>
              <w:rPr>
                <w:rFonts w:ascii="Times New Roman" w:hAnsi="Times New Roman" w:cs="Times New Roman"/>
                <w:spacing w:val="-2"/>
                <w:sz w:val="22"/>
                <w:szCs w:val="22"/>
              </w:rPr>
            </w:pPr>
            <w:r w:rsidRPr="00ED436F">
              <w:rPr>
                <w:rFonts w:ascii="Times New Roman" w:hAnsi="Times New Roman" w:cs="Times New Roman"/>
                <w:spacing w:val="-2"/>
                <w:sz w:val="22"/>
                <w:szCs w:val="22"/>
              </w:rPr>
              <w:t>Personelimizin büyük çoğunluğu gerekli teknoloji kullanımı yeterliliğine sahiptir. Ancak öğrencilerin büyük çoğunluğunun evlerinde bilgisayar bulunmamakla beraber araştırma gerektiren ödevlerini cep telefonları yardımıyla yada okuldaki mevcut bilgisayarlardan yapmaktadırlar. Öğrencilerimizin kendilerine ait cep teflonu olanların sayısı oldukça azdır.</w:t>
            </w:r>
          </w:p>
          <w:p w:rsidR="00AE6B1A" w:rsidRPr="00ED436F" w:rsidRDefault="00AE6B1A" w:rsidP="00ED436F">
            <w:pPr>
              <w:pStyle w:val="GvdeMetni"/>
              <w:ind w:left="131"/>
              <w:rPr>
                <w:rFonts w:ascii="Times New Roman" w:hAnsi="Times New Roman" w:cs="Times New Roman"/>
                <w:sz w:val="22"/>
                <w:szCs w:val="22"/>
              </w:rPr>
            </w:pPr>
          </w:p>
        </w:tc>
      </w:tr>
      <w:tr w:rsidR="00AE6B1A" w:rsidTr="00ED436F">
        <w:trPr>
          <w:trHeight w:val="92"/>
        </w:trPr>
        <w:tc>
          <w:tcPr>
            <w:tcW w:w="12189" w:type="dxa"/>
            <w:gridSpan w:val="2"/>
            <w:shd w:val="clear" w:color="auto" w:fill="FDD3D3"/>
          </w:tcPr>
          <w:p w:rsidR="00AE6B1A" w:rsidRPr="00ED436F" w:rsidRDefault="00AE6B1A" w:rsidP="00ED436F">
            <w:pPr>
              <w:pStyle w:val="GvdeMetni"/>
              <w:ind w:left="131"/>
              <w:rPr>
                <w:rFonts w:ascii="Times New Roman" w:hAnsi="Times New Roman" w:cs="Times New Roman"/>
                <w:sz w:val="22"/>
                <w:szCs w:val="22"/>
              </w:rPr>
            </w:pPr>
            <w:r w:rsidRPr="00ED436F">
              <w:rPr>
                <w:rFonts w:ascii="Times New Roman" w:hAnsi="Times New Roman" w:cs="Times New Roman"/>
                <w:w w:val="105"/>
                <w:sz w:val="22"/>
                <w:szCs w:val="22"/>
              </w:rPr>
              <w:t>Çevresel</w:t>
            </w:r>
            <w:r w:rsidRPr="00ED436F">
              <w:rPr>
                <w:rFonts w:ascii="Times New Roman" w:hAnsi="Times New Roman" w:cs="Times New Roman"/>
                <w:spacing w:val="-1"/>
                <w:w w:val="105"/>
                <w:sz w:val="22"/>
                <w:szCs w:val="22"/>
              </w:rPr>
              <w:t xml:space="preserve"> </w:t>
            </w:r>
            <w:r w:rsidRPr="00ED436F">
              <w:rPr>
                <w:rFonts w:ascii="Times New Roman" w:hAnsi="Times New Roman" w:cs="Times New Roman"/>
                <w:spacing w:val="-2"/>
                <w:w w:val="110"/>
                <w:sz w:val="22"/>
                <w:szCs w:val="22"/>
              </w:rPr>
              <w:t>Etkenler</w:t>
            </w:r>
          </w:p>
        </w:tc>
      </w:tr>
      <w:tr w:rsidR="00AE6B1A" w:rsidTr="00ED436F">
        <w:trPr>
          <w:trHeight w:val="468"/>
        </w:trPr>
        <w:tc>
          <w:tcPr>
            <w:tcW w:w="12189" w:type="dxa"/>
            <w:gridSpan w:val="2"/>
          </w:tcPr>
          <w:p w:rsidR="00AE6B1A" w:rsidRPr="00ED436F" w:rsidRDefault="00AE6B1A" w:rsidP="00ED436F">
            <w:pPr>
              <w:pStyle w:val="GvdeMetni"/>
              <w:ind w:left="131"/>
              <w:rPr>
                <w:rFonts w:ascii="Times New Roman" w:hAnsi="Times New Roman" w:cs="Times New Roman"/>
                <w:sz w:val="22"/>
                <w:szCs w:val="22"/>
              </w:rPr>
            </w:pPr>
            <w:r w:rsidRPr="00ED436F">
              <w:rPr>
                <w:rFonts w:ascii="Times New Roman" w:hAnsi="Times New Roman" w:cs="Times New Roman"/>
                <w:spacing w:val="-4"/>
                <w:sz w:val="22"/>
                <w:szCs w:val="22"/>
              </w:rPr>
              <w:t>Okulumuz bulunduğu konum itibariyle şehir merkezinden uzakta olması ve çevresinde fabrika vb. çevreyi kirletecek işletmeler bulunmadığından oldukça temiz hava</w:t>
            </w:r>
            <w:r w:rsidRPr="00ED436F">
              <w:rPr>
                <w:rFonts w:ascii="Times New Roman" w:hAnsi="Times New Roman" w:cs="Times New Roman"/>
                <w:spacing w:val="-8"/>
                <w:sz w:val="22"/>
                <w:szCs w:val="22"/>
              </w:rPr>
              <w:t xml:space="preserve"> </w:t>
            </w:r>
            <w:r w:rsidRPr="00ED436F">
              <w:rPr>
                <w:rFonts w:ascii="Times New Roman" w:hAnsi="Times New Roman" w:cs="Times New Roman"/>
                <w:spacing w:val="-4"/>
                <w:sz w:val="22"/>
                <w:szCs w:val="22"/>
              </w:rPr>
              <w:t>ve</w:t>
            </w:r>
            <w:r w:rsidRPr="00ED436F">
              <w:rPr>
                <w:rFonts w:ascii="Times New Roman" w:hAnsi="Times New Roman" w:cs="Times New Roman"/>
                <w:spacing w:val="-8"/>
                <w:sz w:val="22"/>
                <w:szCs w:val="22"/>
              </w:rPr>
              <w:t xml:space="preserve"> </w:t>
            </w:r>
            <w:r w:rsidRPr="00ED436F">
              <w:rPr>
                <w:rFonts w:ascii="Times New Roman" w:hAnsi="Times New Roman" w:cs="Times New Roman"/>
                <w:spacing w:val="-4"/>
                <w:sz w:val="22"/>
                <w:szCs w:val="22"/>
              </w:rPr>
              <w:t>suya sahip çevrede bulunmaktadır.</w:t>
            </w:r>
            <w:r w:rsidRPr="00ED436F">
              <w:rPr>
                <w:rFonts w:ascii="Times New Roman" w:hAnsi="Times New Roman" w:cs="Times New Roman"/>
                <w:spacing w:val="-8"/>
                <w:sz w:val="22"/>
                <w:szCs w:val="22"/>
              </w:rPr>
              <w:t xml:space="preserve"> </w:t>
            </w:r>
          </w:p>
          <w:p w:rsidR="00AE6B1A" w:rsidRPr="00ED436F" w:rsidRDefault="00AE6B1A" w:rsidP="00ED436F">
            <w:pPr>
              <w:pStyle w:val="GvdeMetni"/>
              <w:ind w:left="131"/>
              <w:rPr>
                <w:rFonts w:ascii="Times New Roman" w:hAnsi="Times New Roman" w:cs="Times New Roman"/>
                <w:sz w:val="22"/>
                <w:szCs w:val="22"/>
              </w:rPr>
            </w:pPr>
            <w:r w:rsidRPr="00ED436F">
              <w:rPr>
                <w:rFonts w:ascii="Times New Roman" w:hAnsi="Times New Roman" w:cs="Times New Roman"/>
                <w:spacing w:val="-4"/>
                <w:sz w:val="22"/>
                <w:szCs w:val="22"/>
              </w:rPr>
              <w:t>Toprak</w:t>
            </w:r>
            <w:r w:rsidRPr="00ED436F">
              <w:rPr>
                <w:rFonts w:ascii="Times New Roman" w:hAnsi="Times New Roman" w:cs="Times New Roman"/>
                <w:spacing w:val="-3"/>
                <w:sz w:val="22"/>
                <w:szCs w:val="22"/>
              </w:rPr>
              <w:t xml:space="preserve"> </w:t>
            </w:r>
            <w:r w:rsidRPr="00ED436F">
              <w:rPr>
                <w:rFonts w:ascii="Times New Roman" w:hAnsi="Times New Roman" w:cs="Times New Roman"/>
                <w:spacing w:val="-2"/>
                <w:sz w:val="22"/>
                <w:szCs w:val="22"/>
              </w:rPr>
              <w:t>yapısı olarak bereketli ürünlerin yetiştirilebildiği bir arazi yapısına sahiptir.</w:t>
            </w:r>
            <w:r w:rsidR="00003B49">
              <w:rPr>
                <w:rFonts w:ascii="Times New Roman" w:hAnsi="Times New Roman" w:cs="Times New Roman"/>
                <w:spacing w:val="-2"/>
                <w:sz w:val="22"/>
                <w:szCs w:val="22"/>
              </w:rPr>
              <w:t xml:space="preserve"> </w:t>
            </w:r>
            <w:r w:rsidRPr="00ED436F">
              <w:rPr>
                <w:rFonts w:ascii="Times New Roman" w:hAnsi="Times New Roman" w:cs="Times New Roman"/>
                <w:spacing w:val="-2"/>
                <w:sz w:val="22"/>
                <w:szCs w:val="22"/>
              </w:rPr>
              <w:t>Genel itibariyle bitki örtüsünü fındık oluşturmakta. Yüksek kesimlerde ormanlık alanlarda mevcuttur.</w:t>
            </w:r>
          </w:p>
        </w:tc>
      </w:tr>
    </w:tbl>
    <w:p w:rsidR="006D5375" w:rsidRDefault="0088397B" w:rsidP="00ED436F">
      <w:pPr>
        <w:spacing w:before="83" w:after="3"/>
        <w:ind w:left="958" w:firstLine="482"/>
        <w:rPr>
          <w:rFonts w:ascii="Times New Roman"/>
          <w:b/>
          <w:spacing w:val="-2"/>
        </w:rPr>
      </w:pPr>
      <w:r w:rsidRPr="0088397B">
        <w:rPr>
          <w:rFonts w:ascii="Times New Roman" w:hAnsi="Times New Roman" w:cs="Times New Roman"/>
          <w:b/>
          <w:noProof/>
          <w:sz w:val="28"/>
          <w:szCs w:val="28"/>
        </w:rPr>
        <w:pict>
          <v:rect id="_x0000_s2297" style="position:absolute;left:0;text-align:left;margin-left:0;margin-top:0;width:137.5pt;height:525.25pt;rotation:-360;z-index:-251648000;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297" inset="28.8pt,7.2pt,14.4pt,7.2pt">
              <w:txbxContent>
                <w:p w:rsidR="00BF78E4" w:rsidRDefault="00BF78E4" w:rsidP="00804C52">
                  <w:pPr>
                    <w:rPr>
                      <w:i/>
                      <w:iCs/>
                      <w:color w:val="B13F9A" w:themeColor="text2"/>
                    </w:rPr>
                  </w:pPr>
                </w:p>
              </w:txbxContent>
            </v:textbox>
            <w10:wrap type="tight" anchorx="margin" anchory="margin"/>
          </v:rect>
        </w:pict>
      </w:r>
      <w:r w:rsidR="00D17F07" w:rsidRPr="00C90003">
        <w:rPr>
          <w:rFonts w:ascii="Times New Roman"/>
          <w:b/>
        </w:rPr>
        <w:t>Tablo</w:t>
      </w:r>
      <w:r w:rsidR="00D17F07" w:rsidRPr="00C90003">
        <w:rPr>
          <w:rFonts w:ascii="Times New Roman"/>
          <w:b/>
          <w:spacing w:val="-7"/>
        </w:rPr>
        <w:t xml:space="preserve"> </w:t>
      </w:r>
      <w:r w:rsidR="00AB494C">
        <w:rPr>
          <w:rFonts w:ascii="Times New Roman"/>
          <w:b/>
        </w:rPr>
        <w:t>16</w:t>
      </w:r>
      <w:r w:rsidR="00D17F07" w:rsidRPr="00C90003">
        <w:rPr>
          <w:rFonts w:ascii="Times New Roman"/>
          <w:b/>
        </w:rPr>
        <w:t>.</w:t>
      </w:r>
      <w:r w:rsidR="00D17F07" w:rsidRPr="00C90003">
        <w:rPr>
          <w:rFonts w:ascii="Times New Roman"/>
          <w:b/>
          <w:spacing w:val="34"/>
        </w:rPr>
        <w:t xml:space="preserve"> </w:t>
      </w:r>
      <w:r w:rsidR="00D17F07" w:rsidRPr="00C90003">
        <w:rPr>
          <w:rFonts w:ascii="Times New Roman"/>
          <w:b/>
        </w:rPr>
        <w:t>PESTLE</w:t>
      </w:r>
      <w:r w:rsidR="00D17F07" w:rsidRPr="00C90003">
        <w:rPr>
          <w:rFonts w:ascii="Times New Roman"/>
          <w:b/>
          <w:spacing w:val="-9"/>
        </w:rPr>
        <w:t xml:space="preserve"> </w:t>
      </w:r>
      <w:r w:rsidR="00D17F07" w:rsidRPr="00C90003">
        <w:rPr>
          <w:rFonts w:ascii="Times New Roman"/>
          <w:b/>
        </w:rPr>
        <w:t>Analiz</w:t>
      </w:r>
      <w:r w:rsidR="00D17F07" w:rsidRPr="00C90003">
        <w:rPr>
          <w:rFonts w:ascii="Times New Roman"/>
          <w:b/>
          <w:spacing w:val="-6"/>
        </w:rPr>
        <w:t xml:space="preserve"> </w:t>
      </w:r>
      <w:r w:rsidR="00D17F07" w:rsidRPr="00C90003">
        <w:rPr>
          <w:rFonts w:ascii="Times New Roman"/>
          <w:b/>
          <w:spacing w:val="-2"/>
        </w:rPr>
        <w:t>Tablosu</w:t>
      </w:r>
    </w:p>
    <w:p w:rsidR="00C90003" w:rsidRPr="00C90003" w:rsidRDefault="00C90003">
      <w:pPr>
        <w:spacing w:before="83" w:after="3"/>
        <w:ind w:left="958"/>
        <w:rPr>
          <w:rFonts w:ascii="Times New Roman"/>
          <w:b/>
          <w:sz w:val="16"/>
        </w:rPr>
      </w:pPr>
    </w:p>
    <w:p w:rsidR="006D5375" w:rsidRDefault="006D5375">
      <w:pPr>
        <w:rPr>
          <w:sz w:val="20"/>
        </w:rPr>
        <w:sectPr w:rsidR="006D5375" w:rsidSect="00A77732">
          <w:pgSz w:w="16840" w:h="11910" w:orient="landscape"/>
          <w:pgMar w:top="460" w:right="1600" w:bottom="400" w:left="460" w:header="0" w:footer="1097" w:gutter="0"/>
          <w:cols w:space="708"/>
          <w:docGrid w:linePitch="299"/>
        </w:sectPr>
      </w:pPr>
    </w:p>
    <w:p w:rsidR="00C025E5" w:rsidRDefault="0088397B" w:rsidP="00656B3D">
      <w:pPr>
        <w:pStyle w:val="GvdeMetni"/>
        <w:tabs>
          <w:tab w:val="left" w:pos="993"/>
        </w:tabs>
        <w:ind w:left="993"/>
        <w:jc w:val="both"/>
        <w:rPr>
          <w:rFonts w:ascii="Times New Roman" w:hAnsi="Times New Roman" w:cs="Times New Roman"/>
        </w:rPr>
      </w:pPr>
      <w:r w:rsidRPr="0088397B">
        <w:rPr>
          <w:rFonts w:ascii="Times New Roman" w:hAnsi="Times New Roman" w:cs="Times New Roman"/>
          <w:noProof/>
          <w:sz w:val="28"/>
          <w:szCs w:val="28"/>
        </w:rPr>
        <w:lastRenderedPageBreak/>
        <w:pict>
          <v:rect id="_x0000_s2300" style="position:absolute;left:0;text-align:left;margin-left:0;margin-top:0;width:155.6pt;height:549pt;rotation:-360;z-index:-251644928;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00" inset="28.8pt,7.2pt,14.4pt,7.2pt">
              <w:txbxContent>
                <w:p w:rsidR="00BF78E4" w:rsidRDefault="00BF78E4" w:rsidP="00804C52">
                  <w:pPr>
                    <w:rPr>
                      <w:i/>
                      <w:iCs/>
                      <w:color w:val="B13F9A" w:themeColor="text2"/>
                    </w:rPr>
                  </w:pPr>
                </w:p>
              </w:txbxContent>
            </v:textbox>
            <w10:wrap type="tight" anchorx="margin" anchory="margin"/>
          </v:rect>
        </w:pict>
      </w:r>
    </w:p>
    <w:p w:rsidR="00C025E5" w:rsidRDefault="0088397B" w:rsidP="00656B3D">
      <w:pPr>
        <w:pStyle w:val="GvdeMetni"/>
        <w:tabs>
          <w:tab w:val="left" w:pos="993"/>
        </w:tabs>
        <w:ind w:left="993"/>
        <w:jc w:val="both"/>
        <w:rPr>
          <w:rFonts w:ascii="Times New Roman" w:hAnsi="Times New Roman" w:cs="Times New Roman"/>
        </w:rPr>
      </w:pPr>
      <w:r w:rsidRPr="0088397B">
        <w:rPr>
          <w:rFonts w:ascii="Times New Roman" w:hAnsi="Times New Roman" w:cs="Times New Roman"/>
          <w:noProof/>
          <w:color w:val="FF0000"/>
          <w:sz w:val="32"/>
          <w:szCs w:val="32"/>
          <w:lang w:eastAsia="tr-TR"/>
        </w:rPr>
        <w:pict>
          <v:shape id="_x0000_s2299" type="#_x0000_t202" style="position:absolute;left:0;text-align:left;margin-left:20.35pt;margin-top:7.6pt;width:539.2pt;height:36.85pt;z-index:251670528">
            <v:shadow on="t" color="#fbb3b3" opacity=".5" offset="-6pt,-6pt"/>
            <v:textbox style="mso-next-textbox:#_x0000_s2299">
              <w:txbxContent>
                <w:p w:rsidR="00BF78E4" w:rsidRPr="00ED436F" w:rsidRDefault="00BF78E4" w:rsidP="00C025E5">
                  <w:pPr>
                    <w:jc w:val="center"/>
                    <w:rPr>
                      <w:rFonts w:ascii="Times New Roman" w:hAnsi="Times New Roman" w:cs="Times New Roman"/>
                      <w:b/>
                      <w:color w:val="FF0000"/>
                      <w:sz w:val="32"/>
                      <w:szCs w:val="36"/>
                    </w:rPr>
                  </w:pPr>
                  <w:r w:rsidRPr="00ED436F">
                    <w:rPr>
                      <w:rFonts w:ascii="Times New Roman" w:hAnsi="Times New Roman" w:cs="Times New Roman"/>
                      <w:b/>
                      <w:color w:val="FF0000"/>
                      <w:sz w:val="32"/>
                      <w:szCs w:val="36"/>
                    </w:rPr>
                    <w:t>2.9. Güçlü,Zayıf Yönler, Fırsatlar ve Tehditler (GZFT)  Analizi</w:t>
                  </w:r>
                </w:p>
              </w:txbxContent>
            </v:textbox>
          </v:shape>
        </w:pict>
      </w:r>
    </w:p>
    <w:p w:rsidR="00C025E5" w:rsidRDefault="00C025E5" w:rsidP="00656B3D">
      <w:pPr>
        <w:pStyle w:val="GvdeMetni"/>
        <w:tabs>
          <w:tab w:val="left" w:pos="993"/>
        </w:tabs>
        <w:ind w:left="993"/>
        <w:jc w:val="both"/>
        <w:rPr>
          <w:rFonts w:ascii="Times New Roman" w:hAnsi="Times New Roman" w:cs="Times New Roman"/>
        </w:rPr>
      </w:pPr>
    </w:p>
    <w:p w:rsidR="00C025E5" w:rsidRDefault="00C025E5" w:rsidP="00656B3D">
      <w:pPr>
        <w:pStyle w:val="GvdeMetni"/>
        <w:tabs>
          <w:tab w:val="left" w:pos="993"/>
        </w:tabs>
        <w:ind w:left="993"/>
        <w:jc w:val="both"/>
        <w:rPr>
          <w:rFonts w:ascii="Times New Roman" w:hAnsi="Times New Roman" w:cs="Times New Roman"/>
        </w:rPr>
      </w:pPr>
    </w:p>
    <w:p w:rsidR="00C025E5" w:rsidRDefault="00C025E5" w:rsidP="00656B3D">
      <w:pPr>
        <w:pStyle w:val="GvdeMetni"/>
        <w:tabs>
          <w:tab w:val="left" w:pos="993"/>
        </w:tabs>
        <w:ind w:left="993"/>
        <w:jc w:val="both"/>
        <w:rPr>
          <w:rFonts w:ascii="Times New Roman" w:hAnsi="Times New Roman" w:cs="Times New Roman"/>
        </w:rPr>
      </w:pPr>
    </w:p>
    <w:p w:rsidR="006406EE" w:rsidRPr="00656B3D" w:rsidRDefault="001C41D8" w:rsidP="00656B3D">
      <w:pPr>
        <w:pStyle w:val="GvdeMetni"/>
        <w:tabs>
          <w:tab w:val="left" w:pos="993"/>
        </w:tabs>
        <w:ind w:left="993"/>
        <w:jc w:val="both"/>
        <w:rPr>
          <w:rFonts w:ascii="Times New Roman" w:hAnsi="Times New Roman" w:cs="Times New Roman"/>
        </w:rPr>
      </w:pPr>
      <w:r w:rsidRPr="00656B3D">
        <w:rPr>
          <w:rFonts w:ascii="Times New Roman" w:hAnsi="Times New Roman" w:cs="Times New Roman"/>
        </w:rPr>
        <w:t xml:space="preserve">              </w:t>
      </w:r>
      <w:r w:rsidR="00502B8B" w:rsidRPr="00656B3D">
        <w:rPr>
          <w:rFonts w:ascii="Times New Roman" w:hAnsi="Times New Roman" w:cs="Times New Roman"/>
        </w:rPr>
        <w:t>Durum analizi kapsamında kullanılacak temel yöntemlerden birisi de GZFT analizidir. Bu analiz, okul/kurumu etkileyen koşulların</w:t>
      </w:r>
      <w:r w:rsidRPr="00656B3D">
        <w:rPr>
          <w:rFonts w:ascii="Times New Roman" w:hAnsi="Times New Roman" w:cs="Times New Roman"/>
        </w:rPr>
        <w:t xml:space="preserve">  </w:t>
      </w:r>
      <w:r w:rsidR="00502B8B" w:rsidRPr="00656B3D">
        <w:rPr>
          <w:rFonts w:ascii="Times New Roman" w:hAnsi="Times New Roman" w:cs="Times New Roman"/>
        </w:rPr>
        <w:t xml:space="preserve">sistematik olarak incelendiği bir yöntemdir. Bu kapsamda, okul/kurumun güçlü ve zayıf yönleri ile okul/kurum dışında oluşabilecek fırsatlar ve tehditler belirlenir.Bu yaklaşım, planlama yapılırken </w:t>
      </w:r>
      <w:r w:rsidR="006406EE" w:rsidRPr="00656B3D">
        <w:rPr>
          <w:rFonts w:ascii="Times New Roman" w:hAnsi="Times New Roman" w:cs="Times New Roman"/>
        </w:rPr>
        <w:t xml:space="preserve">Kırlı </w:t>
      </w:r>
      <w:r w:rsidR="00F237DC">
        <w:rPr>
          <w:rFonts w:ascii="Times New Roman" w:hAnsi="Times New Roman" w:cs="Times New Roman"/>
        </w:rPr>
        <w:t>Ortaokul</w:t>
      </w:r>
      <w:r w:rsidR="006406EE" w:rsidRPr="00656B3D">
        <w:rPr>
          <w:rFonts w:ascii="Times New Roman" w:hAnsi="Times New Roman" w:cs="Times New Roman"/>
        </w:rPr>
        <w:t xml:space="preserve">unun </w:t>
      </w:r>
      <w:r w:rsidR="00502B8B" w:rsidRPr="00656B3D">
        <w:rPr>
          <w:rFonts w:ascii="Times New Roman" w:hAnsi="Times New Roman" w:cs="Times New Roman"/>
        </w:rPr>
        <w:t>güçlü ve zayıf yönleri ile karşı karşıya olduğu fırsatları ve tehditleri analiz etmeye ve geleceğe dönük stratejiler geliştirmeye yardımcı ol</w:t>
      </w:r>
      <w:r w:rsidR="006406EE" w:rsidRPr="00656B3D">
        <w:rPr>
          <w:rFonts w:ascii="Times New Roman" w:hAnsi="Times New Roman" w:cs="Times New Roman"/>
        </w:rPr>
        <w:t>maktadır.</w:t>
      </w:r>
      <w:r w:rsidR="00502B8B" w:rsidRPr="00656B3D">
        <w:rPr>
          <w:rFonts w:ascii="Times New Roman" w:hAnsi="Times New Roman" w:cs="Times New Roman"/>
        </w:rPr>
        <w:t xml:space="preserve"> Bu analiz, stratejik planlama sürecinin diğer aşamaları için temel teşkil eder. </w:t>
      </w:r>
      <w:r w:rsidR="006406EE" w:rsidRPr="00656B3D">
        <w:rPr>
          <w:rFonts w:ascii="Times New Roman" w:hAnsi="Times New Roman" w:cs="Times New Roman"/>
        </w:rPr>
        <w:t>Okulumuzca yapılan GZFT Analizinde tespit edilen, Müdürlüğümüzün güçlü ve zayıf yönleri ile Müdürlüğümüz için fırsat ve tehdit olarak görülebilecek unsurlara aşağıda yer verilmiştir.</w:t>
      </w:r>
    </w:p>
    <w:p w:rsidR="00B322CE" w:rsidRPr="00656B3D" w:rsidRDefault="00B322CE" w:rsidP="00656B3D">
      <w:pPr>
        <w:pStyle w:val="GvdeMetni"/>
        <w:tabs>
          <w:tab w:val="left" w:pos="993"/>
        </w:tabs>
        <w:ind w:left="993"/>
        <w:rPr>
          <w:rFonts w:ascii="Times New Roman" w:hAnsi="Times New Roman" w:cs="Times New Roman"/>
          <w:sz w:val="12"/>
        </w:rPr>
      </w:pPr>
    </w:p>
    <w:p w:rsidR="006D5375" w:rsidRPr="00656B3D" w:rsidRDefault="00D17F07" w:rsidP="00D85637">
      <w:pPr>
        <w:pStyle w:val="Heading4"/>
        <w:numPr>
          <w:ilvl w:val="2"/>
          <w:numId w:val="17"/>
        </w:numPr>
        <w:tabs>
          <w:tab w:val="left" w:pos="567"/>
          <w:tab w:val="left" w:pos="993"/>
          <w:tab w:val="left" w:pos="1709"/>
        </w:tabs>
        <w:ind w:left="993" w:firstLine="708"/>
        <w:rPr>
          <w:color w:val="FF0000"/>
        </w:rPr>
      </w:pPr>
      <w:r w:rsidRPr="00656B3D">
        <w:rPr>
          <w:color w:val="FF0000"/>
        </w:rPr>
        <w:t>Güçlü ve Zayıf Yönler</w:t>
      </w:r>
    </w:p>
    <w:p w:rsidR="00750D3E" w:rsidRPr="00656B3D" w:rsidRDefault="00B322CE" w:rsidP="00656B3D">
      <w:pPr>
        <w:tabs>
          <w:tab w:val="left" w:pos="567"/>
          <w:tab w:val="left" w:pos="993"/>
        </w:tabs>
        <w:ind w:left="993"/>
        <w:jc w:val="both"/>
        <w:rPr>
          <w:rFonts w:ascii="Times New Roman" w:hAnsi="Times New Roman" w:cs="Times New Roman"/>
          <w:szCs w:val="24"/>
        </w:rPr>
      </w:pPr>
      <w:r w:rsidRPr="00656B3D">
        <w:rPr>
          <w:rFonts w:ascii="Times New Roman" w:hAnsi="Times New Roman" w:cs="Times New Roman"/>
          <w:szCs w:val="24"/>
        </w:rPr>
        <w:tab/>
        <w:t xml:space="preserve">      </w:t>
      </w:r>
      <w:r w:rsidR="006406EE" w:rsidRPr="00ED436F">
        <w:rPr>
          <w:rFonts w:ascii="Times New Roman" w:hAnsi="Times New Roman" w:cs="Times New Roman"/>
          <w:sz w:val="24"/>
          <w:szCs w:val="24"/>
        </w:rPr>
        <w:t xml:space="preserve">Okulumuzun </w:t>
      </w:r>
      <w:r w:rsidR="00750D3E" w:rsidRPr="00ED436F">
        <w:rPr>
          <w:rFonts w:ascii="Times New Roman" w:hAnsi="Times New Roman" w:cs="Times New Roman"/>
          <w:sz w:val="24"/>
          <w:szCs w:val="24"/>
        </w:rPr>
        <w:t xml:space="preserve"> güçlü ve zayıf yönleri donanım, malzeme, çalışan, iş yapma becerisi, kurumsal iletişim gibi çok çeşitli alanlarda kendisinden kaynaklı olan güçlülükleri ve zayıflıkları ifade etmektedir ve </w:t>
      </w:r>
      <w:r w:rsidR="006406EE" w:rsidRPr="00ED436F">
        <w:rPr>
          <w:rFonts w:ascii="Times New Roman" w:hAnsi="Times New Roman" w:cs="Times New Roman"/>
          <w:sz w:val="24"/>
          <w:szCs w:val="24"/>
        </w:rPr>
        <w:t xml:space="preserve">ayrımda temel olarak okul </w:t>
      </w:r>
      <w:r w:rsidR="00750D3E" w:rsidRPr="00ED436F">
        <w:rPr>
          <w:rFonts w:ascii="Times New Roman" w:hAnsi="Times New Roman" w:cs="Times New Roman"/>
          <w:sz w:val="24"/>
          <w:szCs w:val="24"/>
        </w:rPr>
        <w:t>müdürlüğü kapsamından bakılarak belirlenmiştir.</w:t>
      </w:r>
    </w:p>
    <w:p w:rsidR="00750D3E" w:rsidRDefault="00750D3E" w:rsidP="00656B3D">
      <w:pPr>
        <w:tabs>
          <w:tab w:val="left" w:pos="567"/>
          <w:tab w:val="left" w:pos="993"/>
        </w:tabs>
        <w:ind w:left="993"/>
        <w:rPr>
          <w:sz w:val="14"/>
        </w:rPr>
      </w:pPr>
    </w:p>
    <w:p w:rsidR="00ED436F" w:rsidRPr="00B322CE" w:rsidRDefault="00BC561F" w:rsidP="00656B3D">
      <w:pPr>
        <w:tabs>
          <w:tab w:val="left" w:pos="567"/>
          <w:tab w:val="left" w:pos="993"/>
        </w:tabs>
        <w:ind w:left="993"/>
        <w:rPr>
          <w:sz w:val="14"/>
        </w:rPr>
      </w:pPr>
      <w:r>
        <w:rPr>
          <w:sz w:val="14"/>
        </w:rPr>
        <w:t xml:space="preserve"> </w:t>
      </w:r>
    </w:p>
    <w:p w:rsidR="00750D3E" w:rsidRDefault="00BC561F" w:rsidP="00656B3D">
      <w:pPr>
        <w:tabs>
          <w:tab w:val="left" w:pos="567"/>
          <w:tab w:val="left" w:pos="993"/>
        </w:tabs>
        <w:ind w:left="993"/>
        <w:jc w:val="both"/>
        <w:rPr>
          <w:b/>
          <w:szCs w:val="24"/>
        </w:rPr>
      </w:pPr>
      <w:r>
        <w:rPr>
          <w:b/>
          <w:szCs w:val="24"/>
          <w:highlight w:val="cyan"/>
        </w:rPr>
        <w:t xml:space="preserve">  </w:t>
      </w:r>
      <w:r w:rsidR="00750D3E" w:rsidRPr="001C41D8">
        <w:rPr>
          <w:b/>
          <w:szCs w:val="24"/>
          <w:highlight w:val="cyan"/>
        </w:rPr>
        <w:t>Güçlü Yönler</w:t>
      </w:r>
    </w:p>
    <w:p w:rsidR="00C025E5" w:rsidRDefault="00C025E5" w:rsidP="00656B3D">
      <w:pPr>
        <w:tabs>
          <w:tab w:val="left" w:pos="567"/>
          <w:tab w:val="left" w:pos="993"/>
        </w:tabs>
        <w:ind w:left="993"/>
        <w:jc w:val="both"/>
        <w:rPr>
          <w:b/>
          <w:szCs w:val="24"/>
        </w:rPr>
      </w:pPr>
    </w:p>
    <w:tbl>
      <w:tblPr>
        <w:tblpPr w:leftFromText="141" w:rightFromText="141" w:vertAnchor="text" w:horzAnchor="page" w:tblpX="4112" w:tblpY="79"/>
        <w:tblW w:w="10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02"/>
        <w:gridCol w:w="8726"/>
      </w:tblGrid>
      <w:tr w:rsidR="00C025E5" w:rsidRPr="00D41148" w:rsidTr="00ED436F">
        <w:trPr>
          <w:trHeight w:val="96"/>
        </w:trPr>
        <w:tc>
          <w:tcPr>
            <w:tcW w:w="2202" w:type="dxa"/>
            <w:shd w:val="clear" w:color="auto" w:fill="FDD3D3"/>
            <w:vAlign w:val="center"/>
          </w:tcPr>
          <w:p w:rsidR="00C025E5" w:rsidRPr="00003B49" w:rsidRDefault="00C025E5" w:rsidP="00ED436F">
            <w:pPr>
              <w:tabs>
                <w:tab w:val="left" w:pos="284"/>
              </w:tabs>
              <w:ind w:left="284"/>
              <w:rPr>
                <w:rFonts w:ascii="Times New Roman" w:hAnsi="Times New Roman" w:cs="Times New Roman"/>
                <w:szCs w:val="24"/>
              </w:rPr>
            </w:pPr>
            <w:r w:rsidRPr="00003B49">
              <w:rPr>
                <w:rFonts w:ascii="Times New Roman" w:hAnsi="Times New Roman" w:cs="Times New Roman"/>
                <w:szCs w:val="24"/>
              </w:rPr>
              <w:t>Öğrenciler</w:t>
            </w:r>
          </w:p>
        </w:tc>
        <w:tc>
          <w:tcPr>
            <w:tcW w:w="8726" w:type="dxa"/>
            <w:shd w:val="clear" w:color="auto" w:fill="FDD3D3"/>
            <w:vAlign w:val="center"/>
          </w:tcPr>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szCs w:val="24"/>
              </w:rPr>
              <w:t>*Sınıflardaki öğrenci mevcutlarımızın standartlara uygunluğu,</w:t>
            </w:r>
          </w:p>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rPr>
              <w:t>*Öğrenci devamsızlık oranının düşük olması</w:t>
            </w:r>
          </w:p>
        </w:tc>
      </w:tr>
      <w:tr w:rsidR="00C025E5" w:rsidRPr="00D41148" w:rsidTr="00ED436F">
        <w:trPr>
          <w:trHeight w:val="96"/>
        </w:trPr>
        <w:tc>
          <w:tcPr>
            <w:tcW w:w="2202" w:type="dxa"/>
            <w:shd w:val="clear" w:color="auto" w:fill="FDD3D3"/>
            <w:vAlign w:val="center"/>
          </w:tcPr>
          <w:p w:rsidR="00C025E5" w:rsidRPr="00003B49" w:rsidRDefault="00C025E5" w:rsidP="00ED436F">
            <w:pPr>
              <w:tabs>
                <w:tab w:val="left" w:pos="284"/>
              </w:tabs>
              <w:ind w:left="284"/>
              <w:rPr>
                <w:rFonts w:ascii="Times New Roman" w:hAnsi="Times New Roman" w:cs="Times New Roman"/>
                <w:szCs w:val="24"/>
              </w:rPr>
            </w:pPr>
            <w:r w:rsidRPr="00003B49">
              <w:rPr>
                <w:rFonts w:ascii="Times New Roman" w:hAnsi="Times New Roman" w:cs="Times New Roman"/>
                <w:szCs w:val="24"/>
              </w:rPr>
              <w:t>Çalışanlar</w:t>
            </w:r>
          </w:p>
        </w:tc>
        <w:tc>
          <w:tcPr>
            <w:tcW w:w="8726" w:type="dxa"/>
            <w:shd w:val="clear" w:color="auto" w:fill="auto"/>
            <w:vAlign w:val="center"/>
          </w:tcPr>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szCs w:val="24"/>
              </w:rPr>
              <w:t>*İstekli, gayretli ve özverili yönetici ve öğretmenlerin varlığı,</w:t>
            </w:r>
          </w:p>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rPr>
              <w:t>*Kendini geliştiren, gelişime açık ve teknolojiyi kullanan öğretmenlerin olması</w:t>
            </w:r>
          </w:p>
        </w:tc>
      </w:tr>
      <w:tr w:rsidR="00C025E5" w:rsidRPr="00D41148" w:rsidTr="00ED436F">
        <w:trPr>
          <w:trHeight w:val="48"/>
        </w:trPr>
        <w:tc>
          <w:tcPr>
            <w:tcW w:w="2202" w:type="dxa"/>
            <w:shd w:val="clear" w:color="auto" w:fill="FDD3D3"/>
            <w:vAlign w:val="center"/>
          </w:tcPr>
          <w:p w:rsidR="00C025E5" w:rsidRPr="00003B49" w:rsidRDefault="00C025E5" w:rsidP="00ED436F">
            <w:pPr>
              <w:tabs>
                <w:tab w:val="left" w:pos="284"/>
              </w:tabs>
              <w:ind w:left="284"/>
              <w:rPr>
                <w:rFonts w:ascii="Times New Roman" w:hAnsi="Times New Roman" w:cs="Times New Roman"/>
                <w:szCs w:val="24"/>
              </w:rPr>
            </w:pPr>
            <w:r w:rsidRPr="00003B49">
              <w:rPr>
                <w:rFonts w:ascii="Times New Roman" w:hAnsi="Times New Roman" w:cs="Times New Roman"/>
                <w:szCs w:val="24"/>
              </w:rPr>
              <w:t>Veliler</w:t>
            </w:r>
          </w:p>
        </w:tc>
        <w:tc>
          <w:tcPr>
            <w:tcW w:w="8726" w:type="dxa"/>
            <w:shd w:val="clear" w:color="auto" w:fill="FDD3D3"/>
            <w:vAlign w:val="center"/>
          </w:tcPr>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szCs w:val="24"/>
              </w:rPr>
              <w:t>*Bir kısmının kurum ile yakın ilişki içinde bulunması</w:t>
            </w:r>
          </w:p>
        </w:tc>
      </w:tr>
      <w:tr w:rsidR="00C025E5" w:rsidRPr="00D41148" w:rsidTr="00ED436F">
        <w:trPr>
          <w:trHeight w:val="96"/>
        </w:trPr>
        <w:tc>
          <w:tcPr>
            <w:tcW w:w="2202" w:type="dxa"/>
            <w:shd w:val="clear" w:color="auto" w:fill="FDD3D3"/>
            <w:vAlign w:val="center"/>
          </w:tcPr>
          <w:p w:rsidR="00C025E5" w:rsidRPr="00003B49" w:rsidRDefault="00C025E5" w:rsidP="00ED436F">
            <w:pPr>
              <w:tabs>
                <w:tab w:val="left" w:pos="284"/>
              </w:tabs>
              <w:ind w:left="284"/>
              <w:rPr>
                <w:rFonts w:ascii="Times New Roman" w:hAnsi="Times New Roman" w:cs="Times New Roman"/>
                <w:szCs w:val="24"/>
              </w:rPr>
            </w:pPr>
            <w:r w:rsidRPr="00003B49">
              <w:rPr>
                <w:rFonts w:ascii="Times New Roman" w:hAnsi="Times New Roman" w:cs="Times New Roman"/>
                <w:szCs w:val="24"/>
              </w:rPr>
              <w:t>Donanım</w:t>
            </w:r>
          </w:p>
        </w:tc>
        <w:tc>
          <w:tcPr>
            <w:tcW w:w="8726" w:type="dxa"/>
            <w:shd w:val="clear" w:color="auto" w:fill="auto"/>
            <w:vAlign w:val="center"/>
          </w:tcPr>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szCs w:val="24"/>
              </w:rPr>
              <w:t>*Okulumuzun gerek teknolojik gerekse diğer ders materyalleri bakımında yeterli olması</w:t>
            </w:r>
          </w:p>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rPr>
              <w:t>*Bilgi ve iletişim teknolojilerinin(akıllı tahta) eğitim ve öğretim süreçlerinde etkin bir şekilde kullanılması</w:t>
            </w:r>
          </w:p>
        </w:tc>
      </w:tr>
      <w:tr w:rsidR="00C025E5" w:rsidRPr="00D41148" w:rsidTr="00ED436F">
        <w:trPr>
          <w:trHeight w:val="91"/>
        </w:trPr>
        <w:tc>
          <w:tcPr>
            <w:tcW w:w="2202" w:type="dxa"/>
            <w:shd w:val="clear" w:color="auto" w:fill="FDD3D3"/>
            <w:vAlign w:val="center"/>
          </w:tcPr>
          <w:p w:rsidR="00C025E5" w:rsidRPr="00003B49" w:rsidRDefault="00C025E5" w:rsidP="00ED436F">
            <w:pPr>
              <w:tabs>
                <w:tab w:val="left" w:pos="284"/>
              </w:tabs>
              <w:ind w:left="284"/>
              <w:rPr>
                <w:rFonts w:ascii="Times New Roman" w:hAnsi="Times New Roman" w:cs="Times New Roman"/>
                <w:szCs w:val="24"/>
              </w:rPr>
            </w:pPr>
            <w:r w:rsidRPr="00003B49">
              <w:rPr>
                <w:rFonts w:ascii="Times New Roman" w:hAnsi="Times New Roman" w:cs="Times New Roman"/>
                <w:szCs w:val="24"/>
              </w:rPr>
              <w:t>Bütçe</w:t>
            </w:r>
          </w:p>
        </w:tc>
        <w:tc>
          <w:tcPr>
            <w:tcW w:w="8726" w:type="dxa"/>
            <w:shd w:val="clear" w:color="auto" w:fill="FDD3D3"/>
            <w:vAlign w:val="center"/>
          </w:tcPr>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szCs w:val="24"/>
              </w:rPr>
              <w:t>*Okul aile birliğinin işlemesi</w:t>
            </w:r>
          </w:p>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szCs w:val="24"/>
              </w:rPr>
              <w:t>*Hayırseverlerin okula yaptığı katkılar</w:t>
            </w:r>
          </w:p>
        </w:tc>
      </w:tr>
      <w:tr w:rsidR="00C025E5" w:rsidRPr="00D41148" w:rsidTr="00ED436F">
        <w:trPr>
          <w:trHeight w:val="96"/>
        </w:trPr>
        <w:tc>
          <w:tcPr>
            <w:tcW w:w="2202" w:type="dxa"/>
            <w:shd w:val="clear" w:color="auto" w:fill="FDD3D3"/>
            <w:vAlign w:val="center"/>
          </w:tcPr>
          <w:p w:rsidR="00C025E5" w:rsidRPr="00003B49" w:rsidRDefault="00C025E5" w:rsidP="00ED436F">
            <w:pPr>
              <w:tabs>
                <w:tab w:val="left" w:pos="284"/>
              </w:tabs>
              <w:ind w:left="284"/>
              <w:rPr>
                <w:rFonts w:ascii="Times New Roman" w:hAnsi="Times New Roman" w:cs="Times New Roman"/>
                <w:szCs w:val="24"/>
              </w:rPr>
            </w:pPr>
            <w:r w:rsidRPr="00003B49">
              <w:rPr>
                <w:rFonts w:ascii="Times New Roman" w:hAnsi="Times New Roman" w:cs="Times New Roman"/>
                <w:szCs w:val="24"/>
              </w:rPr>
              <w:t>Yönetim Süreçleri</w:t>
            </w:r>
          </w:p>
        </w:tc>
        <w:tc>
          <w:tcPr>
            <w:tcW w:w="8726" w:type="dxa"/>
            <w:shd w:val="clear" w:color="auto" w:fill="auto"/>
            <w:vAlign w:val="center"/>
          </w:tcPr>
          <w:p w:rsidR="00C025E5" w:rsidRPr="00003B49" w:rsidRDefault="00C025E5" w:rsidP="00ED436F">
            <w:pPr>
              <w:tabs>
                <w:tab w:val="left" w:pos="176"/>
                <w:tab w:val="left" w:pos="317"/>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szCs w:val="24"/>
              </w:rPr>
              <w:t>*Okulda düzen ve disiplinin istikrarlı olması, işini bilen yöneticilerin varlığı</w:t>
            </w:r>
          </w:p>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szCs w:val="24"/>
              </w:rPr>
              <w:t>*Okul kararları alınırken paydaşların görüş ve önerilerinin dikkate alınması</w:t>
            </w:r>
          </w:p>
        </w:tc>
      </w:tr>
      <w:tr w:rsidR="00C025E5" w:rsidRPr="00D41148" w:rsidTr="00ED436F">
        <w:trPr>
          <w:trHeight w:val="65"/>
        </w:trPr>
        <w:tc>
          <w:tcPr>
            <w:tcW w:w="2202" w:type="dxa"/>
            <w:shd w:val="clear" w:color="auto" w:fill="FDD3D3"/>
            <w:vAlign w:val="center"/>
          </w:tcPr>
          <w:p w:rsidR="00C025E5" w:rsidRPr="00003B49" w:rsidRDefault="00C025E5" w:rsidP="00ED436F">
            <w:pPr>
              <w:tabs>
                <w:tab w:val="left" w:pos="284"/>
              </w:tabs>
              <w:ind w:left="284"/>
              <w:rPr>
                <w:rFonts w:ascii="Times New Roman" w:hAnsi="Times New Roman" w:cs="Times New Roman"/>
                <w:szCs w:val="24"/>
              </w:rPr>
            </w:pPr>
            <w:r w:rsidRPr="00003B49">
              <w:rPr>
                <w:rFonts w:ascii="Times New Roman" w:hAnsi="Times New Roman" w:cs="Times New Roman"/>
                <w:szCs w:val="24"/>
              </w:rPr>
              <w:t>İletişim Süreçleri</w:t>
            </w:r>
          </w:p>
        </w:tc>
        <w:tc>
          <w:tcPr>
            <w:tcW w:w="8726" w:type="dxa"/>
            <w:shd w:val="clear" w:color="auto" w:fill="FDD3D3"/>
            <w:vAlign w:val="center"/>
          </w:tcPr>
          <w:p w:rsidR="00C025E5" w:rsidRPr="00003B49" w:rsidRDefault="00C025E5" w:rsidP="00ED436F">
            <w:pPr>
              <w:tabs>
                <w:tab w:val="left" w:pos="567"/>
                <w:tab w:val="left" w:pos="993"/>
              </w:tabs>
              <w:spacing w:line="276" w:lineRule="auto"/>
              <w:ind w:left="435" w:hanging="64"/>
              <w:rPr>
                <w:rFonts w:ascii="Times New Roman" w:hAnsi="Times New Roman" w:cs="Times New Roman"/>
                <w:szCs w:val="24"/>
              </w:rPr>
            </w:pPr>
            <w:r w:rsidRPr="00003B49">
              <w:rPr>
                <w:rFonts w:ascii="Times New Roman" w:hAnsi="Times New Roman" w:cs="Times New Roman"/>
                <w:szCs w:val="24"/>
              </w:rPr>
              <w:t>*Kurum içi iletişimin güçlü olması</w:t>
            </w:r>
          </w:p>
        </w:tc>
      </w:tr>
    </w:tbl>
    <w:p w:rsidR="00C025E5" w:rsidRDefault="00C025E5" w:rsidP="00656B3D">
      <w:pPr>
        <w:tabs>
          <w:tab w:val="left" w:pos="567"/>
          <w:tab w:val="left" w:pos="993"/>
        </w:tabs>
        <w:ind w:left="993"/>
        <w:jc w:val="both"/>
        <w:rPr>
          <w:b/>
          <w:szCs w:val="24"/>
        </w:rPr>
      </w:pPr>
    </w:p>
    <w:p w:rsidR="00C025E5" w:rsidRPr="00284611" w:rsidRDefault="00C025E5" w:rsidP="00656B3D">
      <w:pPr>
        <w:tabs>
          <w:tab w:val="left" w:pos="567"/>
          <w:tab w:val="left" w:pos="993"/>
        </w:tabs>
        <w:ind w:left="993"/>
        <w:jc w:val="both"/>
        <w:rPr>
          <w:b/>
          <w:szCs w:val="24"/>
        </w:rPr>
      </w:pPr>
    </w:p>
    <w:p w:rsidR="00B322CE" w:rsidRPr="00B322CE" w:rsidRDefault="00B322CE" w:rsidP="00656B3D">
      <w:pPr>
        <w:tabs>
          <w:tab w:val="left" w:pos="993"/>
        </w:tabs>
        <w:ind w:left="993"/>
        <w:jc w:val="both"/>
        <w:rPr>
          <w:b/>
          <w:sz w:val="16"/>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656B3D">
      <w:pPr>
        <w:tabs>
          <w:tab w:val="left" w:pos="993"/>
        </w:tabs>
        <w:ind w:left="993"/>
        <w:jc w:val="both"/>
        <w:rPr>
          <w:b/>
          <w:szCs w:val="24"/>
          <w:highlight w:val="cyan"/>
        </w:rPr>
      </w:pPr>
    </w:p>
    <w:p w:rsidR="00C025E5" w:rsidRDefault="00C025E5" w:rsidP="00BC561F">
      <w:pPr>
        <w:tabs>
          <w:tab w:val="left" w:pos="993"/>
        </w:tabs>
        <w:jc w:val="both"/>
        <w:rPr>
          <w:b/>
          <w:szCs w:val="24"/>
          <w:highlight w:val="cyan"/>
        </w:rPr>
      </w:pPr>
    </w:p>
    <w:p w:rsidR="00C025E5" w:rsidRPr="00D3495F" w:rsidRDefault="0088397B" w:rsidP="00656B3D">
      <w:pPr>
        <w:tabs>
          <w:tab w:val="left" w:pos="993"/>
        </w:tabs>
        <w:ind w:left="993"/>
        <w:jc w:val="both"/>
        <w:rPr>
          <w:b/>
          <w:color w:val="FFFFFF" w:themeColor="background1"/>
          <w:szCs w:val="24"/>
        </w:rPr>
      </w:pPr>
      <w:r w:rsidRPr="0088397B">
        <w:rPr>
          <w:noProof/>
          <w:color w:val="FF0000"/>
          <w:lang w:eastAsia="tr-TR"/>
        </w:rPr>
        <w:lastRenderedPageBreak/>
        <w:pict>
          <v:rect id="_x0000_s2361" style="position:absolute;left:0;text-align:left;margin-left:10.8pt;margin-top:-19.55pt;width:141.5pt;height:549pt;rotation:-360;z-index:-251615232;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61" inset="28.8pt,7.2pt,14.4pt,7.2pt">
              <w:txbxContent>
                <w:p w:rsidR="00BF78E4" w:rsidRDefault="00BF78E4" w:rsidP="006B1944">
                  <w:pPr>
                    <w:rPr>
                      <w:i/>
                      <w:iCs/>
                      <w:color w:val="B13F9A" w:themeColor="text2"/>
                    </w:rPr>
                  </w:pPr>
                </w:p>
              </w:txbxContent>
            </v:textbox>
            <w10:wrap type="tight" anchorx="margin" anchory="margin"/>
          </v:rect>
        </w:pict>
      </w:r>
    </w:p>
    <w:p w:rsidR="00750D3E" w:rsidRPr="00284611" w:rsidRDefault="00BC561F" w:rsidP="00D3495F">
      <w:pPr>
        <w:ind w:left="142"/>
        <w:jc w:val="both"/>
        <w:rPr>
          <w:b/>
          <w:szCs w:val="24"/>
        </w:rPr>
      </w:pPr>
      <w:r w:rsidRPr="00D3495F">
        <w:rPr>
          <w:b/>
          <w:szCs w:val="24"/>
        </w:rPr>
        <w:t xml:space="preserve">  </w:t>
      </w:r>
      <w:r w:rsidR="00BF78E4">
        <w:rPr>
          <w:b/>
          <w:szCs w:val="24"/>
        </w:rPr>
        <w:t xml:space="preserve">         </w:t>
      </w:r>
      <w:r w:rsidR="00750D3E" w:rsidRPr="001C41D8">
        <w:rPr>
          <w:b/>
          <w:szCs w:val="24"/>
          <w:highlight w:val="cyan"/>
        </w:rPr>
        <w:t>Zayıf Yönler</w:t>
      </w:r>
    </w:p>
    <w:p w:rsidR="00656B3D" w:rsidRDefault="00656B3D" w:rsidP="006B1944">
      <w:pPr>
        <w:pStyle w:val="GvdeMetni"/>
        <w:tabs>
          <w:tab w:val="left" w:pos="993"/>
        </w:tabs>
        <w:spacing w:before="142"/>
        <w:ind w:left="993"/>
        <w:rPr>
          <w:color w:val="FF0000"/>
        </w:rPr>
      </w:pPr>
    </w:p>
    <w:tbl>
      <w:tblPr>
        <w:tblpPr w:leftFromText="141" w:rightFromText="141" w:vertAnchor="text" w:horzAnchor="margin" w:tblpXSpec="right" w:tblpY="-86"/>
        <w:tblW w:w="11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3"/>
        <w:gridCol w:w="8993"/>
      </w:tblGrid>
      <w:tr w:rsidR="00D3495F" w:rsidRPr="00D41148" w:rsidTr="00D3495F">
        <w:trPr>
          <w:trHeight w:val="291"/>
        </w:trPr>
        <w:tc>
          <w:tcPr>
            <w:tcW w:w="2273" w:type="dxa"/>
            <w:shd w:val="clear" w:color="auto" w:fill="FDD3D3"/>
            <w:vAlign w:val="center"/>
          </w:tcPr>
          <w:p w:rsidR="00D3495F" w:rsidRPr="00D41148" w:rsidRDefault="00D3495F" w:rsidP="00D3495F">
            <w:pPr>
              <w:tabs>
                <w:tab w:val="left" w:pos="142"/>
              </w:tabs>
              <w:ind w:left="142"/>
              <w:rPr>
                <w:szCs w:val="24"/>
              </w:rPr>
            </w:pPr>
            <w:r w:rsidRPr="00D41148">
              <w:rPr>
                <w:szCs w:val="24"/>
              </w:rPr>
              <w:t>Öğrenciler</w:t>
            </w:r>
          </w:p>
        </w:tc>
        <w:tc>
          <w:tcPr>
            <w:tcW w:w="8993" w:type="dxa"/>
            <w:shd w:val="clear" w:color="auto" w:fill="FDD3D3"/>
            <w:vAlign w:val="center"/>
          </w:tcPr>
          <w:p w:rsidR="00D3495F" w:rsidRDefault="00D3495F" w:rsidP="00003B49">
            <w:pPr>
              <w:tabs>
                <w:tab w:val="left" w:pos="279"/>
              </w:tabs>
              <w:ind w:left="279"/>
              <w:rPr>
                <w:rFonts w:ascii="Times New Roman" w:hAnsi="Times New Roman"/>
                <w:szCs w:val="24"/>
              </w:rPr>
            </w:pPr>
            <w:r>
              <w:rPr>
                <w:rFonts w:ascii="Times New Roman" w:hAnsi="Times New Roman"/>
                <w:szCs w:val="24"/>
              </w:rPr>
              <w:t>*</w:t>
            </w:r>
            <w:r w:rsidRPr="00D06E80">
              <w:rPr>
                <w:rFonts w:ascii="Times New Roman" w:hAnsi="Times New Roman"/>
                <w:szCs w:val="24"/>
              </w:rPr>
              <w:t xml:space="preserve">Öğrencilerin </w:t>
            </w:r>
            <w:r>
              <w:rPr>
                <w:rFonts w:ascii="Times New Roman" w:hAnsi="Times New Roman"/>
                <w:szCs w:val="24"/>
              </w:rPr>
              <w:t xml:space="preserve">tamamına yakının </w:t>
            </w:r>
            <w:r w:rsidRPr="00D06E80">
              <w:rPr>
                <w:rFonts w:ascii="Times New Roman" w:hAnsi="Times New Roman"/>
                <w:szCs w:val="24"/>
              </w:rPr>
              <w:t>taşıma kapsamında olması nedeniyle sosyal ve kültürel faaliyetlere katılımın az olması.</w:t>
            </w:r>
          </w:p>
          <w:p w:rsidR="00D3495F" w:rsidRPr="006A564A" w:rsidRDefault="00D3495F" w:rsidP="00003B49">
            <w:pPr>
              <w:tabs>
                <w:tab w:val="left" w:pos="279"/>
              </w:tabs>
              <w:ind w:left="279"/>
              <w:rPr>
                <w:rFonts w:ascii="Times New Roman" w:hAnsi="Times New Roman"/>
                <w:szCs w:val="24"/>
              </w:rPr>
            </w:pPr>
            <w:r>
              <w:rPr>
                <w:rFonts w:ascii="Times New Roman" w:hAnsi="Times New Roman"/>
                <w:szCs w:val="24"/>
              </w:rPr>
              <w:t>*Öğrenci ve velilerin</w:t>
            </w:r>
            <w:r w:rsidRPr="00D06E80">
              <w:rPr>
                <w:rFonts w:ascii="Times New Roman" w:hAnsi="Times New Roman"/>
                <w:szCs w:val="24"/>
              </w:rPr>
              <w:t xml:space="preserve"> okuma alışkanlıklarının</w:t>
            </w:r>
            <w:r>
              <w:rPr>
                <w:rFonts w:ascii="Times New Roman" w:hAnsi="Times New Roman"/>
                <w:szCs w:val="24"/>
              </w:rPr>
              <w:t xml:space="preserve"> </w:t>
            </w:r>
            <w:r w:rsidRPr="00D06E80">
              <w:rPr>
                <w:rFonts w:ascii="Times New Roman" w:hAnsi="Times New Roman"/>
                <w:szCs w:val="24"/>
              </w:rPr>
              <w:t>yetersizliği</w:t>
            </w:r>
          </w:p>
        </w:tc>
      </w:tr>
      <w:tr w:rsidR="00D3495F" w:rsidRPr="00D41148" w:rsidTr="00D3495F">
        <w:trPr>
          <w:trHeight w:val="292"/>
        </w:trPr>
        <w:tc>
          <w:tcPr>
            <w:tcW w:w="2273" w:type="dxa"/>
            <w:shd w:val="clear" w:color="auto" w:fill="FDD3D3"/>
            <w:vAlign w:val="center"/>
          </w:tcPr>
          <w:p w:rsidR="00D3495F" w:rsidRPr="00D41148" w:rsidRDefault="00D3495F" w:rsidP="00D3495F">
            <w:pPr>
              <w:tabs>
                <w:tab w:val="left" w:pos="142"/>
              </w:tabs>
              <w:ind w:left="142"/>
              <w:rPr>
                <w:szCs w:val="24"/>
              </w:rPr>
            </w:pPr>
            <w:r w:rsidRPr="00D41148">
              <w:rPr>
                <w:szCs w:val="24"/>
              </w:rPr>
              <w:t>Çalışanlar</w:t>
            </w:r>
          </w:p>
        </w:tc>
        <w:tc>
          <w:tcPr>
            <w:tcW w:w="8993" w:type="dxa"/>
            <w:shd w:val="clear" w:color="auto" w:fill="auto"/>
            <w:vAlign w:val="center"/>
          </w:tcPr>
          <w:p w:rsidR="00D3495F" w:rsidRPr="00D06E80" w:rsidRDefault="00D3495F" w:rsidP="00003B49">
            <w:pPr>
              <w:tabs>
                <w:tab w:val="left" w:pos="279"/>
              </w:tabs>
              <w:ind w:left="279"/>
              <w:rPr>
                <w:rFonts w:ascii="Times New Roman" w:hAnsi="Times New Roman"/>
                <w:szCs w:val="24"/>
              </w:rPr>
            </w:pPr>
            <w:r>
              <w:rPr>
                <w:rFonts w:ascii="Times New Roman" w:hAnsi="Times New Roman"/>
                <w:szCs w:val="24"/>
              </w:rPr>
              <w:t>*</w:t>
            </w:r>
            <w:r w:rsidRPr="00D06E80">
              <w:rPr>
                <w:rFonts w:ascii="Times New Roman" w:hAnsi="Times New Roman"/>
                <w:szCs w:val="24"/>
              </w:rPr>
              <w:t>Çalışanların değişime hızlı ayak uyduramamas</w:t>
            </w:r>
            <w:r>
              <w:rPr>
                <w:rFonts w:ascii="Times New Roman" w:hAnsi="Times New Roman"/>
                <w:szCs w:val="24"/>
              </w:rPr>
              <w:t>ı, sürecin yavaş işlemesi</w:t>
            </w:r>
          </w:p>
          <w:p w:rsidR="00D3495F" w:rsidRPr="006A564A" w:rsidRDefault="00D3495F" w:rsidP="00003B49">
            <w:pPr>
              <w:tabs>
                <w:tab w:val="left" w:pos="279"/>
              </w:tabs>
              <w:ind w:left="279"/>
              <w:rPr>
                <w:rFonts w:ascii="Times New Roman" w:hAnsi="Times New Roman"/>
                <w:szCs w:val="24"/>
              </w:rPr>
            </w:pPr>
            <w:r>
              <w:rPr>
                <w:rFonts w:ascii="Times New Roman" w:hAnsi="Times New Roman"/>
                <w:szCs w:val="24"/>
              </w:rPr>
              <w:t>*</w:t>
            </w:r>
            <w:r w:rsidRPr="00D06E80">
              <w:rPr>
                <w:rFonts w:ascii="Times New Roman" w:hAnsi="Times New Roman"/>
                <w:szCs w:val="24"/>
              </w:rPr>
              <w:t>Öğretmenlerin mesleki gelişimlerini artırıcı faaliyetlerinin azlığı</w:t>
            </w:r>
          </w:p>
        </w:tc>
      </w:tr>
      <w:tr w:rsidR="00D3495F" w:rsidRPr="00D41148" w:rsidTr="00D3495F">
        <w:trPr>
          <w:trHeight w:val="165"/>
        </w:trPr>
        <w:tc>
          <w:tcPr>
            <w:tcW w:w="2273" w:type="dxa"/>
            <w:shd w:val="clear" w:color="auto" w:fill="FDD3D3"/>
            <w:vAlign w:val="center"/>
          </w:tcPr>
          <w:p w:rsidR="00D3495F" w:rsidRPr="00D41148" w:rsidRDefault="00D3495F" w:rsidP="00D3495F">
            <w:pPr>
              <w:tabs>
                <w:tab w:val="left" w:pos="142"/>
              </w:tabs>
              <w:ind w:left="142"/>
              <w:rPr>
                <w:szCs w:val="24"/>
              </w:rPr>
            </w:pPr>
            <w:r w:rsidRPr="00D41148">
              <w:rPr>
                <w:szCs w:val="24"/>
              </w:rPr>
              <w:t>Veliler</w:t>
            </w:r>
          </w:p>
        </w:tc>
        <w:tc>
          <w:tcPr>
            <w:tcW w:w="8993" w:type="dxa"/>
            <w:shd w:val="clear" w:color="auto" w:fill="FDD3D3"/>
            <w:vAlign w:val="center"/>
          </w:tcPr>
          <w:p w:rsidR="00D3495F" w:rsidRPr="00D41148" w:rsidRDefault="00D3495F" w:rsidP="00003B49">
            <w:pPr>
              <w:tabs>
                <w:tab w:val="left" w:pos="279"/>
              </w:tabs>
              <w:ind w:left="279"/>
              <w:rPr>
                <w:szCs w:val="24"/>
              </w:rPr>
            </w:pPr>
            <w:r>
              <w:rPr>
                <w:rFonts w:ascii="Times New Roman" w:hAnsi="Times New Roman"/>
                <w:szCs w:val="24"/>
              </w:rPr>
              <w:t>*</w:t>
            </w:r>
            <w:r w:rsidRPr="00D06E80">
              <w:rPr>
                <w:rFonts w:ascii="Times New Roman" w:hAnsi="Times New Roman"/>
                <w:szCs w:val="24"/>
              </w:rPr>
              <w:t>Velilerin çoğunun okulla bağının bulunmaması, yapılan toplantı ve faaliyetlere etkin olarak katılmaması</w:t>
            </w:r>
          </w:p>
        </w:tc>
      </w:tr>
      <w:tr w:rsidR="00D3495F" w:rsidRPr="00D41148" w:rsidTr="00D3495F">
        <w:trPr>
          <w:trHeight w:val="187"/>
        </w:trPr>
        <w:tc>
          <w:tcPr>
            <w:tcW w:w="2273" w:type="dxa"/>
            <w:shd w:val="clear" w:color="auto" w:fill="FDD3D3"/>
            <w:vAlign w:val="center"/>
          </w:tcPr>
          <w:p w:rsidR="00D3495F" w:rsidRPr="00D41148" w:rsidRDefault="00D3495F" w:rsidP="00D3495F">
            <w:pPr>
              <w:tabs>
                <w:tab w:val="left" w:pos="142"/>
              </w:tabs>
              <w:ind w:left="142"/>
              <w:rPr>
                <w:szCs w:val="24"/>
              </w:rPr>
            </w:pPr>
            <w:r w:rsidRPr="00D41148">
              <w:rPr>
                <w:szCs w:val="24"/>
              </w:rPr>
              <w:t>Bina ve Yerleşke</w:t>
            </w:r>
          </w:p>
        </w:tc>
        <w:tc>
          <w:tcPr>
            <w:tcW w:w="8993" w:type="dxa"/>
            <w:shd w:val="clear" w:color="auto" w:fill="auto"/>
            <w:vAlign w:val="center"/>
          </w:tcPr>
          <w:p w:rsidR="00D3495F" w:rsidRPr="00D41148" w:rsidRDefault="00D3495F" w:rsidP="00003B49">
            <w:pPr>
              <w:tabs>
                <w:tab w:val="left" w:pos="279"/>
              </w:tabs>
              <w:ind w:left="279"/>
              <w:rPr>
                <w:szCs w:val="24"/>
              </w:rPr>
            </w:pPr>
            <w:r>
              <w:rPr>
                <w:szCs w:val="24"/>
              </w:rPr>
              <w:t>*Sınıf içi boya ve donanıma ihtiyaç duyulması</w:t>
            </w:r>
          </w:p>
        </w:tc>
      </w:tr>
      <w:tr w:rsidR="00D3495F" w:rsidRPr="00D41148" w:rsidTr="00D3495F">
        <w:trPr>
          <w:trHeight w:val="263"/>
        </w:trPr>
        <w:tc>
          <w:tcPr>
            <w:tcW w:w="2273" w:type="dxa"/>
            <w:shd w:val="clear" w:color="auto" w:fill="FDD3D3"/>
            <w:vAlign w:val="center"/>
          </w:tcPr>
          <w:p w:rsidR="00D3495F" w:rsidRPr="00D41148" w:rsidRDefault="00D3495F" w:rsidP="00D3495F">
            <w:pPr>
              <w:tabs>
                <w:tab w:val="left" w:pos="142"/>
              </w:tabs>
              <w:ind w:left="142"/>
              <w:rPr>
                <w:szCs w:val="24"/>
              </w:rPr>
            </w:pPr>
            <w:r w:rsidRPr="00D41148">
              <w:rPr>
                <w:szCs w:val="24"/>
              </w:rPr>
              <w:t>Donanım</w:t>
            </w:r>
          </w:p>
        </w:tc>
        <w:tc>
          <w:tcPr>
            <w:tcW w:w="8993" w:type="dxa"/>
            <w:shd w:val="clear" w:color="auto" w:fill="FDD3D3"/>
            <w:vAlign w:val="center"/>
          </w:tcPr>
          <w:p w:rsidR="00D3495F" w:rsidRDefault="00D3495F" w:rsidP="00003B49">
            <w:pPr>
              <w:tabs>
                <w:tab w:val="left" w:pos="279"/>
              </w:tabs>
              <w:ind w:left="279"/>
              <w:rPr>
                <w:szCs w:val="24"/>
              </w:rPr>
            </w:pPr>
            <w:r>
              <w:rPr>
                <w:szCs w:val="24"/>
              </w:rPr>
              <w:t>*Ders araç ve gereçlerinin istenilen seviyede olmaması</w:t>
            </w:r>
          </w:p>
          <w:p w:rsidR="00D3495F" w:rsidRPr="00D41148" w:rsidRDefault="00D3495F" w:rsidP="00003B49">
            <w:pPr>
              <w:tabs>
                <w:tab w:val="left" w:pos="279"/>
              </w:tabs>
              <w:ind w:left="279"/>
              <w:rPr>
                <w:szCs w:val="24"/>
              </w:rPr>
            </w:pPr>
            <w:r>
              <w:rPr>
                <w:szCs w:val="24"/>
              </w:rPr>
              <w:t>*Çok amaçlı salonumuzun olmaması</w:t>
            </w:r>
          </w:p>
        </w:tc>
      </w:tr>
      <w:tr w:rsidR="00D3495F" w:rsidRPr="00D41148" w:rsidTr="00D3495F">
        <w:trPr>
          <w:trHeight w:val="151"/>
        </w:trPr>
        <w:tc>
          <w:tcPr>
            <w:tcW w:w="2273" w:type="dxa"/>
            <w:shd w:val="clear" w:color="auto" w:fill="FDD3D3"/>
            <w:vAlign w:val="center"/>
          </w:tcPr>
          <w:p w:rsidR="00D3495F" w:rsidRPr="00D41148" w:rsidRDefault="00D3495F" w:rsidP="00D3495F">
            <w:pPr>
              <w:tabs>
                <w:tab w:val="left" w:pos="142"/>
              </w:tabs>
              <w:ind w:left="142"/>
              <w:rPr>
                <w:szCs w:val="24"/>
              </w:rPr>
            </w:pPr>
            <w:r w:rsidRPr="00D41148">
              <w:rPr>
                <w:szCs w:val="24"/>
              </w:rPr>
              <w:t>Bütçe</w:t>
            </w:r>
          </w:p>
        </w:tc>
        <w:tc>
          <w:tcPr>
            <w:tcW w:w="8993" w:type="dxa"/>
            <w:shd w:val="clear" w:color="auto" w:fill="auto"/>
            <w:vAlign w:val="center"/>
          </w:tcPr>
          <w:p w:rsidR="00D3495F" w:rsidRPr="007650D1" w:rsidRDefault="00D3495F" w:rsidP="00003B49">
            <w:pPr>
              <w:tabs>
                <w:tab w:val="left" w:pos="279"/>
              </w:tabs>
              <w:ind w:left="279"/>
              <w:rPr>
                <w:rFonts w:ascii="Times New Roman" w:hAnsi="Times New Roman"/>
                <w:szCs w:val="24"/>
              </w:rPr>
            </w:pPr>
            <w:r>
              <w:rPr>
                <w:rFonts w:ascii="Times New Roman" w:hAnsi="Times New Roman"/>
                <w:szCs w:val="24"/>
              </w:rPr>
              <w:t>*</w:t>
            </w:r>
            <w:r w:rsidRPr="00D06E80">
              <w:rPr>
                <w:rFonts w:ascii="Times New Roman" w:hAnsi="Times New Roman"/>
                <w:szCs w:val="24"/>
              </w:rPr>
              <w:t>Okulumuzun kendisine ait bir merkezi bütçesinin bulunmaması</w:t>
            </w:r>
          </w:p>
        </w:tc>
      </w:tr>
      <w:tr w:rsidR="00D3495F" w:rsidRPr="00D41148" w:rsidTr="00D3495F">
        <w:trPr>
          <w:trHeight w:val="54"/>
        </w:trPr>
        <w:tc>
          <w:tcPr>
            <w:tcW w:w="2273" w:type="dxa"/>
            <w:shd w:val="clear" w:color="auto" w:fill="FDD3D3"/>
            <w:vAlign w:val="center"/>
          </w:tcPr>
          <w:p w:rsidR="00D3495F" w:rsidRPr="00D41148" w:rsidRDefault="00D3495F" w:rsidP="00D3495F">
            <w:pPr>
              <w:tabs>
                <w:tab w:val="left" w:pos="142"/>
              </w:tabs>
              <w:ind w:left="142"/>
              <w:rPr>
                <w:szCs w:val="24"/>
              </w:rPr>
            </w:pPr>
            <w:r w:rsidRPr="00D41148">
              <w:rPr>
                <w:szCs w:val="24"/>
              </w:rPr>
              <w:t>İletişim Süreçleri</w:t>
            </w:r>
          </w:p>
        </w:tc>
        <w:tc>
          <w:tcPr>
            <w:tcW w:w="8993" w:type="dxa"/>
            <w:shd w:val="clear" w:color="auto" w:fill="FDD3D3"/>
            <w:vAlign w:val="center"/>
          </w:tcPr>
          <w:p w:rsidR="00D3495F" w:rsidRPr="00D41148" w:rsidRDefault="00D3495F" w:rsidP="00003B49">
            <w:pPr>
              <w:tabs>
                <w:tab w:val="left" w:pos="279"/>
              </w:tabs>
              <w:ind w:left="279"/>
              <w:rPr>
                <w:szCs w:val="24"/>
              </w:rPr>
            </w:pPr>
            <w:r>
              <w:rPr>
                <w:rFonts w:ascii="Times New Roman" w:hAnsi="Times New Roman"/>
                <w:szCs w:val="24"/>
              </w:rPr>
              <w:t>*</w:t>
            </w:r>
            <w:r w:rsidRPr="00D06E80">
              <w:rPr>
                <w:rFonts w:ascii="Times New Roman" w:hAnsi="Times New Roman"/>
                <w:szCs w:val="24"/>
              </w:rPr>
              <w:t xml:space="preserve">Bölgenin dağınık yerleşim özelliği göstermesinden dolayı veliler ile gerekli </w:t>
            </w:r>
            <w:r>
              <w:rPr>
                <w:rFonts w:ascii="Times New Roman" w:hAnsi="Times New Roman"/>
                <w:szCs w:val="24"/>
              </w:rPr>
              <w:t xml:space="preserve">yüz yüze </w:t>
            </w:r>
            <w:r w:rsidRPr="00D06E80">
              <w:rPr>
                <w:rFonts w:ascii="Times New Roman" w:hAnsi="Times New Roman"/>
                <w:szCs w:val="24"/>
              </w:rPr>
              <w:t>iletişim kurulamamakta</w:t>
            </w:r>
            <w:r>
              <w:rPr>
                <w:rFonts w:ascii="Times New Roman" w:hAnsi="Times New Roman"/>
                <w:szCs w:val="24"/>
              </w:rPr>
              <w:t>dır</w:t>
            </w:r>
          </w:p>
        </w:tc>
      </w:tr>
    </w:tbl>
    <w:p w:rsidR="006D5375" w:rsidRPr="001C41D8" w:rsidRDefault="00D17F07" w:rsidP="006B1944">
      <w:pPr>
        <w:pStyle w:val="Heading4"/>
        <w:numPr>
          <w:ilvl w:val="3"/>
          <w:numId w:val="17"/>
        </w:numPr>
        <w:tabs>
          <w:tab w:val="left" w:pos="993"/>
          <w:tab w:val="left" w:pos="1709"/>
        </w:tabs>
        <w:ind w:left="3544" w:hanging="142"/>
        <w:rPr>
          <w:color w:val="FF0000"/>
        </w:rPr>
      </w:pPr>
      <w:r w:rsidRPr="001C41D8">
        <w:rPr>
          <w:color w:val="FF0000"/>
        </w:rPr>
        <w:t>Fırsatlar</w:t>
      </w:r>
      <w:r w:rsidRPr="001C41D8">
        <w:rPr>
          <w:color w:val="FF0000"/>
          <w:spacing w:val="32"/>
        </w:rPr>
        <w:t xml:space="preserve"> </w:t>
      </w:r>
      <w:r w:rsidRPr="001C41D8">
        <w:rPr>
          <w:color w:val="FF0000"/>
        </w:rPr>
        <w:t>ve</w:t>
      </w:r>
      <w:r w:rsidRPr="001C41D8">
        <w:rPr>
          <w:color w:val="FF0000"/>
          <w:spacing w:val="31"/>
        </w:rPr>
        <w:t xml:space="preserve"> </w:t>
      </w:r>
      <w:r w:rsidRPr="001C41D8">
        <w:rPr>
          <w:color w:val="FF0000"/>
          <w:spacing w:val="-2"/>
        </w:rPr>
        <w:t>Tehditler</w:t>
      </w:r>
    </w:p>
    <w:tbl>
      <w:tblPr>
        <w:tblpPr w:leftFromText="141" w:rightFromText="141" w:vertAnchor="text" w:horzAnchor="margin" w:tblpXSpec="right" w:tblpY="1025"/>
        <w:tblW w:w="1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3"/>
        <w:gridCol w:w="8909"/>
      </w:tblGrid>
      <w:tr w:rsidR="00D3495F" w:rsidRPr="00D41148" w:rsidTr="00D3495F">
        <w:trPr>
          <w:trHeight w:val="786"/>
        </w:trPr>
        <w:tc>
          <w:tcPr>
            <w:tcW w:w="2283" w:type="dxa"/>
            <w:shd w:val="clear" w:color="auto" w:fill="FDD3D3"/>
            <w:vAlign w:val="center"/>
          </w:tcPr>
          <w:p w:rsidR="00D3495F" w:rsidRPr="00D41148" w:rsidRDefault="00D3495F" w:rsidP="00D3495F">
            <w:pPr>
              <w:tabs>
                <w:tab w:val="left" w:pos="993"/>
              </w:tabs>
              <w:ind w:left="993" w:hanging="676"/>
              <w:jc w:val="both"/>
              <w:rPr>
                <w:szCs w:val="24"/>
              </w:rPr>
            </w:pPr>
            <w:r>
              <w:rPr>
                <w:szCs w:val="24"/>
              </w:rPr>
              <w:t>Politik</w:t>
            </w:r>
          </w:p>
        </w:tc>
        <w:tc>
          <w:tcPr>
            <w:tcW w:w="8909" w:type="dxa"/>
            <w:shd w:val="clear" w:color="auto" w:fill="FDD3D3"/>
            <w:vAlign w:val="center"/>
          </w:tcPr>
          <w:p w:rsidR="00D3495F" w:rsidRPr="004828CD" w:rsidRDefault="00D3495F" w:rsidP="00D3495F">
            <w:pPr>
              <w:tabs>
                <w:tab w:val="left" w:pos="300"/>
                <w:tab w:val="left" w:pos="338"/>
              </w:tabs>
              <w:ind w:left="300" w:right="101"/>
              <w:rPr>
                <w:rFonts w:ascii="Times New Roman" w:hAnsi="Times New Roman"/>
                <w:szCs w:val="24"/>
              </w:rPr>
            </w:pPr>
            <w:r w:rsidRPr="004828CD">
              <w:rPr>
                <w:rFonts w:ascii="Times New Roman" w:hAnsi="Times New Roman"/>
                <w:szCs w:val="24"/>
              </w:rPr>
              <w:t>*Ordu’nun kalkınmada öncelikli iller arasında olması</w:t>
            </w:r>
          </w:p>
          <w:p w:rsidR="00D3495F" w:rsidRPr="004828CD" w:rsidRDefault="00D3495F" w:rsidP="00D3495F">
            <w:pPr>
              <w:tabs>
                <w:tab w:val="left" w:pos="300"/>
                <w:tab w:val="left" w:pos="338"/>
              </w:tabs>
              <w:ind w:left="300" w:right="101"/>
              <w:rPr>
                <w:rFonts w:ascii="Times New Roman" w:hAnsi="Times New Roman"/>
                <w:szCs w:val="24"/>
              </w:rPr>
            </w:pPr>
            <w:r w:rsidRPr="004828CD">
              <w:rPr>
                <w:rFonts w:ascii="Times New Roman" w:hAnsi="Times New Roman"/>
                <w:szCs w:val="24"/>
              </w:rPr>
              <w:t>*Çevremizde kurumsal ve bireysel bazda sürekli gelişmeyi hedefleyen bilinç düzeyinin artıyor</w:t>
            </w:r>
            <w:r>
              <w:rPr>
                <w:rFonts w:ascii="Times New Roman" w:hAnsi="Times New Roman"/>
                <w:szCs w:val="24"/>
              </w:rPr>
              <w:t xml:space="preserve"> </w:t>
            </w:r>
            <w:r w:rsidRPr="004828CD">
              <w:rPr>
                <w:rFonts w:ascii="Times New Roman" w:hAnsi="Times New Roman"/>
                <w:szCs w:val="24"/>
              </w:rPr>
              <w:t>olması.</w:t>
            </w:r>
          </w:p>
          <w:p w:rsidR="00D3495F" w:rsidRPr="006A564A" w:rsidRDefault="00D3495F" w:rsidP="00D3495F">
            <w:pPr>
              <w:pStyle w:val="TableParagraph"/>
              <w:tabs>
                <w:tab w:val="left" w:pos="300"/>
                <w:tab w:val="left" w:pos="338"/>
                <w:tab w:val="left" w:pos="426"/>
                <w:tab w:val="left" w:pos="427"/>
                <w:tab w:val="left" w:pos="743"/>
                <w:tab w:val="left" w:pos="3394"/>
                <w:tab w:val="left" w:pos="4234"/>
                <w:tab w:val="left" w:pos="5404"/>
                <w:tab w:val="left" w:pos="6181"/>
              </w:tabs>
              <w:ind w:left="300" w:right="101"/>
              <w:rPr>
                <w:rFonts w:ascii="Times New Roman" w:hAnsi="Times New Roman"/>
                <w:szCs w:val="24"/>
              </w:rPr>
            </w:pPr>
            <w:r>
              <w:rPr>
                <w:rFonts w:ascii="Times New Roman" w:hAnsi="Times New Roman"/>
                <w:szCs w:val="24"/>
              </w:rPr>
              <w:t>*</w:t>
            </w:r>
            <w:r w:rsidRPr="00D06E80">
              <w:rPr>
                <w:rFonts w:ascii="Times New Roman" w:hAnsi="Times New Roman"/>
                <w:szCs w:val="24"/>
              </w:rPr>
              <w:t>Bakanlığımızda; katılımcı, planlı, gelişimci, şeffaf</w:t>
            </w:r>
            <w:r>
              <w:rPr>
                <w:rFonts w:ascii="Times New Roman" w:hAnsi="Times New Roman"/>
                <w:szCs w:val="24"/>
              </w:rPr>
              <w:t xml:space="preserve"> </w:t>
            </w:r>
            <w:r w:rsidRPr="00D06E80">
              <w:rPr>
                <w:rFonts w:ascii="Times New Roman" w:hAnsi="Times New Roman"/>
                <w:szCs w:val="24"/>
              </w:rPr>
              <w:t>ve</w:t>
            </w:r>
            <w:r>
              <w:rPr>
                <w:rFonts w:ascii="Times New Roman" w:hAnsi="Times New Roman"/>
                <w:szCs w:val="24"/>
              </w:rPr>
              <w:t xml:space="preserve"> </w:t>
            </w:r>
            <w:r w:rsidRPr="00D06E80">
              <w:rPr>
                <w:rFonts w:ascii="Times New Roman" w:hAnsi="Times New Roman"/>
                <w:szCs w:val="24"/>
              </w:rPr>
              <w:t>performansa</w:t>
            </w:r>
            <w:r>
              <w:rPr>
                <w:rFonts w:ascii="Times New Roman" w:hAnsi="Times New Roman"/>
                <w:szCs w:val="24"/>
              </w:rPr>
              <w:t xml:space="preserve"> </w:t>
            </w:r>
            <w:r w:rsidRPr="00D06E80">
              <w:rPr>
                <w:rFonts w:ascii="Times New Roman" w:hAnsi="Times New Roman"/>
                <w:szCs w:val="24"/>
              </w:rPr>
              <w:t>dayalı</w:t>
            </w:r>
            <w:r>
              <w:rPr>
                <w:rFonts w:ascii="Times New Roman" w:hAnsi="Times New Roman"/>
                <w:szCs w:val="24"/>
              </w:rPr>
              <w:t xml:space="preserve"> </w:t>
            </w:r>
            <w:r w:rsidRPr="00D06E80">
              <w:rPr>
                <w:rFonts w:ascii="Times New Roman" w:hAnsi="Times New Roman"/>
                <w:szCs w:val="24"/>
              </w:rPr>
              <w:t>stratejik</w:t>
            </w:r>
            <w:r>
              <w:rPr>
                <w:rFonts w:ascii="Times New Roman" w:hAnsi="Times New Roman"/>
                <w:szCs w:val="24"/>
              </w:rPr>
              <w:t xml:space="preserve"> </w:t>
            </w:r>
            <w:r w:rsidRPr="00D06E80">
              <w:rPr>
                <w:rFonts w:ascii="Times New Roman" w:hAnsi="Times New Roman"/>
                <w:szCs w:val="24"/>
              </w:rPr>
              <w:t>yönetim” anlayışına</w:t>
            </w:r>
            <w:r>
              <w:rPr>
                <w:rFonts w:ascii="Times New Roman" w:hAnsi="Times New Roman"/>
                <w:szCs w:val="24"/>
              </w:rPr>
              <w:t xml:space="preserve"> </w:t>
            </w:r>
            <w:r w:rsidRPr="00D06E80">
              <w:rPr>
                <w:rFonts w:ascii="Times New Roman" w:hAnsi="Times New Roman"/>
                <w:szCs w:val="24"/>
              </w:rPr>
              <w:t>geçme</w:t>
            </w:r>
            <w:r>
              <w:rPr>
                <w:rFonts w:ascii="Times New Roman" w:hAnsi="Times New Roman"/>
                <w:szCs w:val="24"/>
              </w:rPr>
              <w:t xml:space="preserve"> </w:t>
            </w:r>
            <w:r w:rsidRPr="00D06E80">
              <w:rPr>
                <w:rFonts w:ascii="Times New Roman" w:hAnsi="Times New Roman"/>
                <w:szCs w:val="24"/>
              </w:rPr>
              <w:t>çabalarının</w:t>
            </w:r>
            <w:r>
              <w:rPr>
                <w:rFonts w:ascii="Times New Roman" w:hAnsi="Times New Roman"/>
                <w:szCs w:val="24"/>
              </w:rPr>
              <w:t xml:space="preserve"> </w:t>
            </w:r>
            <w:r w:rsidRPr="00D06E80">
              <w:rPr>
                <w:rFonts w:ascii="Times New Roman" w:hAnsi="Times New Roman"/>
                <w:szCs w:val="24"/>
              </w:rPr>
              <w:t>bulunması.</w:t>
            </w:r>
          </w:p>
        </w:tc>
      </w:tr>
      <w:tr w:rsidR="00D3495F" w:rsidRPr="00D41148" w:rsidTr="00D3495F">
        <w:trPr>
          <w:trHeight w:val="430"/>
        </w:trPr>
        <w:tc>
          <w:tcPr>
            <w:tcW w:w="2283" w:type="dxa"/>
            <w:shd w:val="clear" w:color="auto" w:fill="FDD3D3"/>
            <w:vAlign w:val="center"/>
          </w:tcPr>
          <w:p w:rsidR="00D3495F" w:rsidRPr="00D41148" w:rsidRDefault="00D3495F" w:rsidP="00D3495F">
            <w:pPr>
              <w:tabs>
                <w:tab w:val="left" w:pos="993"/>
              </w:tabs>
              <w:ind w:left="993" w:hanging="676"/>
              <w:jc w:val="both"/>
              <w:rPr>
                <w:szCs w:val="24"/>
              </w:rPr>
            </w:pPr>
            <w:r>
              <w:rPr>
                <w:szCs w:val="24"/>
              </w:rPr>
              <w:t>Ekonomik</w:t>
            </w:r>
          </w:p>
        </w:tc>
        <w:tc>
          <w:tcPr>
            <w:tcW w:w="8909" w:type="dxa"/>
            <w:shd w:val="clear" w:color="auto" w:fill="auto"/>
            <w:vAlign w:val="center"/>
          </w:tcPr>
          <w:p w:rsidR="00D3495F" w:rsidRPr="00D41148" w:rsidRDefault="00D3495F" w:rsidP="00D3495F">
            <w:pPr>
              <w:tabs>
                <w:tab w:val="left" w:pos="300"/>
              </w:tabs>
              <w:ind w:left="300"/>
              <w:rPr>
                <w:szCs w:val="24"/>
              </w:rPr>
            </w:pPr>
            <w:r>
              <w:rPr>
                <w:rFonts w:ascii="Times New Roman" w:hAnsi="Times New Roman"/>
                <w:szCs w:val="24"/>
              </w:rPr>
              <w:t>*</w:t>
            </w:r>
            <w:r w:rsidRPr="00D06E80">
              <w:rPr>
                <w:rFonts w:ascii="Times New Roman" w:hAnsi="Times New Roman"/>
                <w:szCs w:val="24"/>
              </w:rPr>
              <w:t>Halkın büyük çoğunluğunun fındık tarıma ile uğraşması bunun yanında alternatif ürünlerin yetişebilmesi (kivi )</w:t>
            </w:r>
            <w:r>
              <w:rPr>
                <w:rFonts w:ascii="Times New Roman" w:hAnsi="Times New Roman"/>
                <w:szCs w:val="24"/>
              </w:rPr>
              <w:t>, arıcılık ve hayvancılık  faaliyetlerinin yürütülmesi</w:t>
            </w:r>
          </w:p>
        </w:tc>
      </w:tr>
      <w:tr w:rsidR="00D3495F" w:rsidRPr="00D41148" w:rsidTr="00D3495F">
        <w:trPr>
          <w:trHeight w:val="410"/>
        </w:trPr>
        <w:tc>
          <w:tcPr>
            <w:tcW w:w="2283" w:type="dxa"/>
            <w:shd w:val="clear" w:color="auto" w:fill="FDD3D3"/>
            <w:vAlign w:val="center"/>
          </w:tcPr>
          <w:p w:rsidR="00D3495F" w:rsidRPr="00D41148" w:rsidRDefault="00D3495F" w:rsidP="00D3495F">
            <w:pPr>
              <w:tabs>
                <w:tab w:val="left" w:pos="993"/>
              </w:tabs>
              <w:ind w:left="993" w:hanging="676"/>
              <w:jc w:val="both"/>
              <w:rPr>
                <w:szCs w:val="24"/>
              </w:rPr>
            </w:pPr>
            <w:r>
              <w:rPr>
                <w:szCs w:val="24"/>
              </w:rPr>
              <w:t>Sosyolojik</w:t>
            </w:r>
          </w:p>
        </w:tc>
        <w:tc>
          <w:tcPr>
            <w:tcW w:w="8909" w:type="dxa"/>
            <w:shd w:val="clear" w:color="auto" w:fill="FDD3D3"/>
            <w:vAlign w:val="center"/>
          </w:tcPr>
          <w:p w:rsidR="00D3495F" w:rsidRPr="004828CD" w:rsidRDefault="00D3495F" w:rsidP="00D3495F">
            <w:pPr>
              <w:tabs>
                <w:tab w:val="left" w:pos="300"/>
              </w:tabs>
              <w:ind w:left="300"/>
              <w:rPr>
                <w:rFonts w:ascii="Times New Roman" w:hAnsi="Times New Roman"/>
                <w:szCs w:val="24"/>
              </w:rPr>
            </w:pPr>
            <w:r w:rsidRPr="004828CD">
              <w:rPr>
                <w:rFonts w:ascii="Times New Roman" w:hAnsi="Times New Roman"/>
                <w:szCs w:val="24"/>
              </w:rPr>
              <w:t>*Eğitime yönelik ilginin ve farkınd</w:t>
            </w:r>
            <w:r>
              <w:rPr>
                <w:rFonts w:ascii="Times New Roman" w:hAnsi="Times New Roman"/>
                <w:szCs w:val="24"/>
              </w:rPr>
              <w:t>al</w:t>
            </w:r>
            <w:r w:rsidRPr="004828CD">
              <w:rPr>
                <w:rFonts w:ascii="Times New Roman" w:hAnsi="Times New Roman"/>
                <w:szCs w:val="24"/>
              </w:rPr>
              <w:t>ığın yüksek olması</w:t>
            </w:r>
          </w:p>
          <w:p w:rsidR="00D3495F" w:rsidRPr="006A564A" w:rsidRDefault="00D3495F" w:rsidP="00D3495F">
            <w:pPr>
              <w:tabs>
                <w:tab w:val="left" w:pos="300"/>
              </w:tabs>
              <w:ind w:left="300"/>
              <w:rPr>
                <w:rFonts w:ascii="Times New Roman" w:hAnsi="Times New Roman"/>
                <w:szCs w:val="24"/>
              </w:rPr>
            </w:pPr>
            <w:r w:rsidRPr="004828CD">
              <w:rPr>
                <w:rFonts w:ascii="Times New Roman" w:hAnsi="Times New Roman"/>
                <w:szCs w:val="24"/>
              </w:rPr>
              <w:t>*Toplum nezdinde eğitimin gereğine; bilinç ve duyarlılığının artması</w:t>
            </w:r>
          </w:p>
        </w:tc>
      </w:tr>
      <w:tr w:rsidR="00D3495F" w:rsidRPr="00D41148" w:rsidTr="00D3495F">
        <w:trPr>
          <w:trHeight w:val="372"/>
        </w:trPr>
        <w:tc>
          <w:tcPr>
            <w:tcW w:w="2283" w:type="dxa"/>
            <w:shd w:val="clear" w:color="auto" w:fill="FDD3D3"/>
            <w:vAlign w:val="center"/>
          </w:tcPr>
          <w:p w:rsidR="00D3495F" w:rsidRPr="00D41148" w:rsidRDefault="00D3495F" w:rsidP="00D3495F">
            <w:pPr>
              <w:tabs>
                <w:tab w:val="left" w:pos="993"/>
              </w:tabs>
              <w:ind w:left="993" w:hanging="676"/>
              <w:jc w:val="both"/>
              <w:rPr>
                <w:szCs w:val="24"/>
              </w:rPr>
            </w:pPr>
            <w:r>
              <w:rPr>
                <w:szCs w:val="24"/>
              </w:rPr>
              <w:t>Teknolojik</w:t>
            </w:r>
          </w:p>
        </w:tc>
        <w:tc>
          <w:tcPr>
            <w:tcW w:w="8909" w:type="dxa"/>
            <w:shd w:val="clear" w:color="auto" w:fill="auto"/>
            <w:vAlign w:val="center"/>
          </w:tcPr>
          <w:p w:rsidR="00D3495F" w:rsidRPr="006A564A" w:rsidRDefault="00D3495F" w:rsidP="00D3495F">
            <w:pPr>
              <w:tabs>
                <w:tab w:val="left" w:pos="300"/>
              </w:tabs>
              <w:ind w:left="300"/>
              <w:rPr>
                <w:rFonts w:ascii="Times New Roman" w:hAnsi="Times New Roman"/>
                <w:szCs w:val="24"/>
              </w:rPr>
            </w:pPr>
            <w:r w:rsidRPr="004828CD">
              <w:rPr>
                <w:rFonts w:ascii="Times New Roman" w:hAnsi="Times New Roman"/>
                <w:szCs w:val="24"/>
              </w:rPr>
              <w:t xml:space="preserve">*Öğretmenlerimizin büyük çoğunluğu genç, dinamik, yeniliğe açık, kendini geliştiren, teknolojiyi iyi kullanan eğitimciler olması </w:t>
            </w:r>
          </w:p>
        </w:tc>
      </w:tr>
      <w:tr w:rsidR="00D3495F" w:rsidRPr="00D41148" w:rsidTr="00D3495F">
        <w:trPr>
          <w:trHeight w:val="582"/>
        </w:trPr>
        <w:tc>
          <w:tcPr>
            <w:tcW w:w="2283" w:type="dxa"/>
            <w:shd w:val="clear" w:color="auto" w:fill="FDD3D3"/>
            <w:vAlign w:val="center"/>
          </w:tcPr>
          <w:p w:rsidR="00D3495F" w:rsidRPr="00D41148" w:rsidRDefault="00D3495F" w:rsidP="00D3495F">
            <w:pPr>
              <w:tabs>
                <w:tab w:val="left" w:pos="993"/>
              </w:tabs>
              <w:ind w:left="993" w:hanging="676"/>
              <w:jc w:val="both"/>
              <w:rPr>
                <w:szCs w:val="24"/>
              </w:rPr>
            </w:pPr>
            <w:r>
              <w:rPr>
                <w:szCs w:val="24"/>
              </w:rPr>
              <w:t>Mevzuat-Yasal</w:t>
            </w:r>
          </w:p>
        </w:tc>
        <w:tc>
          <w:tcPr>
            <w:tcW w:w="8909" w:type="dxa"/>
            <w:shd w:val="clear" w:color="auto" w:fill="FDD3D3"/>
            <w:vAlign w:val="center"/>
          </w:tcPr>
          <w:p w:rsidR="00D3495F" w:rsidRPr="00CE3006" w:rsidRDefault="00D3495F" w:rsidP="00D3495F">
            <w:pPr>
              <w:tabs>
                <w:tab w:val="left" w:pos="300"/>
              </w:tabs>
              <w:ind w:left="300"/>
              <w:rPr>
                <w:rFonts w:ascii="Times New Roman" w:hAnsi="Times New Roman"/>
                <w:szCs w:val="24"/>
              </w:rPr>
            </w:pPr>
            <w:r w:rsidRPr="00CE3006">
              <w:rPr>
                <w:rFonts w:ascii="Times New Roman" w:hAnsi="Times New Roman"/>
                <w:szCs w:val="24"/>
              </w:rPr>
              <w:t>*Görevde yükselme suretiyle kurum içerisinde ilerleme imkânının bulunması</w:t>
            </w:r>
          </w:p>
          <w:p w:rsidR="00D3495F" w:rsidRPr="00D06E80" w:rsidRDefault="00D3495F" w:rsidP="00D3495F">
            <w:pPr>
              <w:tabs>
                <w:tab w:val="left" w:pos="300"/>
              </w:tabs>
              <w:ind w:left="300"/>
              <w:rPr>
                <w:rFonts w:ascii="Times New Roman" w:hAnsi="Times New Roman"/>
                <w:szCs w:val="24"/>
              </w:rPr>
            </w:pPr>
            <w:r w:rsidRPr="00CE3006">
              <w:rPr>
                <w:rFonts w:ascii="Times New Roman" w:hAnsi="Times New Roman"/>
                <w:szCs w:val="24"/>
              </w:rPr>
              <w:t>*Eğitimde fırsat eşitliğine yönelik alınan tedbirlerin her geçen gün daha artırılması hususundaki</w:t>
            </w:r>
            <w:r>
              <w:rPr>
                <w:rFonts w:ascii="Times New Roman" w:hAnsi="Times New Roman"/>
                <w:szCs w:val="24"/>
              </w:rPr>
              <w:t xml:space="preserve"> </w:t>
            </w:r>
            <w:r w:rsidRPr="00CE3006">
              <w:rPr>
                <w:rFonts w:ascii="Times New Roman" w:hAnsi="Times New Roman"/>
                <w:szCs w:val="24"/>
              </w:rPr>
              <w:t>çabalar</w:t>
            </w:r>
          </w:p>
        </w:tc>
      </w:tr>
    </w:tbl>
    <w:p w:rsidR="006D5375" w:rsidRPr="00367E94" w:rsidRDefault="00BC561F" w:rsidP="006B1944">
      <w:pPr>
        <w:pStyle w:val="GvdeMetni"/>
        <w:tabs>
          <w:tab w:val="left" w:pos="993"/>
        </w:tabs>
        <w:spacing w:before="26"/>
        <w:ind w:left="3544" w:hanging="142"/>
        <w:rPr>
          <w:sz w:val="16"/>
        </w:rPr>
      </w:pPr>
      <w:r>
        <w:rPr>
          <w:sz w:val="16"/>
        </w:rPr>
        <w:t xml:space="preserve"> </w:t>
      </w:r>
    </w:p>
    <w:p w:rsidR="00750D3E" w:rsidRPr="00284611" w:rsidRDefault="00BC561F" w:rsidP="00D3495F">
      <w:pPr>
        <w:tabs>
          <w:tab w:val="left" w:pos="993"/>
        </w:tabs>
        <w:ind w:left="3544" w:firstLine="425"/>
        <w:jc w:val="both"/>
        <w:rPr>
          <w:b/>
          <w:szCs w:val="24"/>
        </w:rPr>
      </w:pPr>
      <w:r>
        <w:rPr>
          <w:b/>
          <w:szCs w:val="24"/>
          <w:highlight w:val="cyan"/>
        </w:rPr>
        <w:t xml:space="preserve">  </w:t>
      </w:r>
      <w:r w:rsidR="00750D3E" w:rsidRPr="001C41D8">
        <w:rPr>
          <w:b/>
          <w:szCs w:val="24"/>
          <w:highlight w:val="cyan"/>
        </w:rPr>
        <w:t>Fırsatlar</w:t>
      </w:r>
    </w:p>
    <w:p w:rsidR="00750D3E" w:rsidRDefault="00750D3E" w:rsidP="00656B3D">
      <w:pPr>
        <w:tabs>
          <w:tab w:val="left" w:pos="993"/>
        </w:tabs>
        <w:ind w:left="993"/>
        <w:jc w:val="both"/>
        <w:rPr>
          <w:b/>
          <w:szCs w:val="24"/>
        </w:rPr>
      </w:pPr>
    </w:p>
    <w:p w:rsidR="00750D3E" w:rsidRDefault="00750D3E" w:rsidP="00656B3D">
      <w:pPr>
        <w:tabs>
          <w:tab w:val="left" w:pos="993"/>
        </w:tabs>
        <w:ind w:left="993"/>
        <w:jc w:val="both"/>
        <w:rPr>
          <w:b/>
          <w:szCs w:val="24"/>
        </w:rPr>
      </w:pPr>
    </w:p>
    <w:p w:rsidR="00C025E5" w:rsidRDefault="00C025E5" w:rsidP="00656B3D">
      <w:pPr>
        <w:tabs>
          <w:tab w:val="left" w:pos="993"/>
        </w:tabs>
        <w:ind w:left="993"/>
        <w:jc w:val="both"/>
        <w:rPr>
          <w:b/>
          <w:szCs w:val="24"/>
          <w:highlight w:val="cyan"/>
        </w:rPr>
      </w:pPr>
    </w:p>
    <w:p w:rsidR="006B1944" w:rsidRDefault="006B1944" w:rsidP="00656B3D">
      <w:pPr>
        <w:tabs>
          <w:tab w:val="left" w:pos="993"/>
        </w:tabs>
        <w:ind w:left="993"/>
        <w:jc w:val="both"/>
        <w:rPr>
          <w:b/>
          <w:szCs w:val="24"/>
          <w:highlight w:val="cyan"/>
        </w:rPr>
      </w:pPr>
    </w:p>
    <w:p w:rsidR="006B1944" w:rsidRDefault="006B1944" w:rsidP="00656B3D">
      <w:pPr>
        <w:tabs>
          <w:tab w:val="left" w:pos="993"/>
        </w:tabs>
        <w:ind w:left="993"/>
        <w:jc w:val="both"/>
        <w:rPr>
          <w:b/>
          <w:szCs w:val="24"/>
          <w:highlight w:val="cyan"/>
        </w:rPr>
      </w:pPr>
    </w:p>
    <w:p w:rsidR="00750D3E" w:rsidRDefault="00750D3E" w:rsidP="006B1944">
      <w:pPr>
        <w:tabs>
          <w:tab w:val="left" w:pos="0"/>
        </w:tabs>
        <w:jc w:val="both"/>
        <w:rPr>
          <w:b/>
          <w:szCs w:val="24"/>
        </w:rPr>
      </w:pPr>
    </w:p>
    <w:tbl>
      <w:tblPr>
        <w:tblpPr w:leftFromText="141" w:rightFromText="141" w:vertAnchor="page" w:horzAnchor="margin" w:tblpX="4119" w:tblpY="1646"/>
        <w:tblW w:w="11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8930"/>
      </w:tblGrid>
      <w:tr w:rsidR="006B1944" w:rsidRPr="00D41148" w:rsidTr="00003B49">
        <w:trPr>
          <w:trHeight w:val="1227"/>
        </w:trPr>
        <w:tc>
          <w:tcPr>
            <w:tcW w:w="2160" w:type="dxa"/>
            <w:shd w:val="clear" w:color="auto" w:fill="FDD3D3"/>
            <w:vAlign w:val="center"/>
          </w:tcPr>
          <w:p w:rsidR="006B1944" w:rsidRPr="00D41148" w:rsidRDefault="006B1944" w:rsidP="00003B49">
            <w:pPr>
              <w:tabs>
                <w:tab w:val="left" w:pos="993"/>
              </w:tabs>
              <w:ind w:left="993" w:hanging="676"/>
              <w:rPr>
                <w:szCs w:val="24"/>
              </w:rPr>
            </w:pPr>
            <w:r>
              <w:rPr>
                <w:szCs w:val="24"/>
              </w:rPr>
              <w:lastRenderedPageBreak/>
              <w:t>Politik</w:t>
            </w:r>
          </w:p>
        </w:tc>
        <w:tc>
          <w:tcPr>
            <w:tcW w:w="8930" w:type="dxa"/>
            <w:shd w:val="clear" w:color="auto" w:fill="FDD3D3"/>
            <w:vAlign w:val="center"/>
          </w:tcPr>
          <w:p w:rsidR="006B1944" w:rsidRPr="00D06E80" w:rsidRDefault="006B1944" w:rsidP="00003B49">
            <w:pPr>
              <w:tabs>
                <w:tab w:val="left" w:pos="62"/>
                <w:tab w:val="left" w:pos="165"/>
              </w:tabs>
              <w:ind w:left="993" w:hanging="828"/>
              <w:rPr>
                <w:rFonts w:ascii="Times New Roman" w:hAnsi="Times New Roman"/>
                <w:szCs w:val="24"/>
              </w:rPr>
            </w:pPr>
            <w:r>
              <w:rPr>
                <w:rFonts w:ascii="Times New Roman" w:hAnsi="Times New Roman"/>
                <w:szCs w:val="24"/>
              </w:rPr>
              <w:t>*</w:t>
            </w:r>
            <w:r w:rsidRPr="00D06E80">
              <w:rPr>
                <w:rFonts w:ascii="Times New Roman" w:hAnsi="Times New Roman"/>
                <w:szCs w:val="24"/>
              </w:rPr>
              <w:t>Eğitim planlarının değişkenlik göstermesi müfredatın sıklıkla değiştirilmesi</w:t>
            </w:r>
          </w:p>
          <w:p w:rsidR="006B1944" w:rsidRPr="00FD4F75" w:rsidRDefault="006B1944" w:rsidP="00003B49">
            <w:pPr>
              <w:tabs>
                <w:tab w:val="left" w:pos="62"/>
                <w:tab w:val="left" w:pos="165"/>
              </w:tabs>
              <w:ind w:left="233" w:hanging="68"/>
              <w:rPr>
                <w:rFonts w:ascii="Times New Roman" w:hAnsi="Times New Roman"/>
                <w:szCs w:val="24"/>
              </w:rPr>
            </w:pPr>
            <w:r>
              <w:rPr>
                <w:rFonts w:ascii="Times New Roman" w:hAnsi="Times New Roman"/>
              </w:rPr>
              <w:t>*</w:t>
            </w:r>
            <w:r w:rsidRPr="00D06E80">
              <w:rPr>
                <w:rFonts w:ascii="Times New Roman" w:hAnsi="Times New Roman"/>
              </w:rPr>
              <w:t>Eğitim politikalarında çok sık değişiklik yapılması ve eğitim</w:t>
            </w:r>
            <w:r>
              <w:rPr>
                <w:rFonts w:ascii="Times New Roman" w:hAnsi="Times New Roman"/>
              </w:rPr>
              <w:t xml:space="preserve"> s</w:t>
            </w:r>
            <w:r w:rsidRPr="00D06E80">
              <w:rPr>
                <w:rFonts w:ascii="Times New Roman" w:hAnsi="Times New Roman"/>
              </w:rPr>
              <w:t>istemindeki</w:t>
            </w:r>
            <w:r>
              <w:rPr>
                <w:rFonts w:ascii="Times New Roman" w:hAnsi="Times New Roman"/>
              </w:rPr>
              <w:t xml:space="preserve"> </w:t>
            </w:r>
            <w:r w:rsidRPr="00D06E80">
              <w:rPr>
                <w:rFonts w:ascii="Times New Roman" w:hAnsi="Times New Roman"/>
              </w:rPr>
              <w:t>düzenlemelere</w:t>
            </w:r>
            <w:r>
              <w:rPr>
                <w:rFonts w:ascii="Times New Roman" w:hAnsi="Times New Roman"/>
              </w:rPr>
              <w:t xml:space="preserve"> </w:t>
            </w:r>
            <w:r w:rsidRPr="00D06E80">
              <w:rPr>
                <w:rFonts w:ascii="Times New Roman" w:hAnsi="Times New Roman"/>
              </w:rPr>
              <w:t>ilişkin pilot uygulamaların</w:t>
            </w:r>
            <w:r>
              <w:rPr>
                <w:rFonts w:ascii="Times New Roman" w:hAnsi="Times New Roman"/>
              </w:rPr>
              <w:t xml:space="preserve"> </w:t>
            </w:r>
            <w:r w:rsidRPr="00D06E80">
              <w:rPr>
                <w:rFonts w:ascii="Times New Roman" w:hAnsi="Times New Roman"/>
              </w:rPr>
              <w:t>yetersizliği</w:t>
            </w:r>
          </w:p>
        </w:tc>
      </w:tr>
      <w:tr w:rsidR="006B1944" w:rsidRPr="00D41148" w:rsidTr="00003B49">
        <w:trPr>
          <w:trHeight w:val="1771"/>
        </w:trPr>
        <w:tc>
          <w:tcPr>
            <w:tcW w:w="2160" w:type="dxa"/>
            <w:shd w:val="clear" w:color="auto" w:fill="FDD3D3"/>
            <w:vAlign w:val="center"/>
          </w:tcPr>
          <w:p w:rsidR="006B1944" w:rsidRPr="00D41148" w:rsidRDefault="006B1944" w:rsidP="00003B49">
            <w:pPr>
              <w:tabs>
                <w:tab w:val="left" w:pos="993"/>
              </w:tabs>
              <w:ind w:left="993" w:hanging="676"/>
              <w:rPr>
                <w:szCs w:val="24"/>
              </w:rPr>
            </w:pPr>
            <w:r>
              <w:rPr>
                <w:szCs w:val="24"/>
              </w:rPr>
              <w:t>Ekonomik</w:t>
            </w:r>
          </w:p>
        </w:tc>
        <w:tc>
          <w:tcPr>
            <w:tcW w:w="8930" w:type="dxa"/>
            <w:shd w:val="clear" w:color="auto" w:fill="auto"/>
            <w:vAlign w:val="center"/>
          </w:tcPr>
          <w:p w:rsidR="006B1944" w:rsidRPr="00CE3006" w:rsidRDefault="006B1944" w:rsidP="00003B49">
            <w:pPr>
              <w:tabs>
                <w:tab w:val="left" w:pos="-108"/>
                <w:tab w:val="left" w:pos="62"/>
                <w:tab w:val="left" w:pos="165"/>
                <w:tab w:val="left" w:pos="317"/>
              </w:tabs>
              <w:ind w:left="993" w:hanging="828"/>
              <w:rPr>
                <w:rFonts w:ascii="Times New Roman" w:hAnsi="Times New Roman"/>
                <w:szCs w:val="24"/>
              </w:rPr>
            </w:pPr>
            <w:r w:rsidRPr="00CE3006">
              <w:rPr>
                <w:rFonts w:ascii="Times New Roman" w:hAnsi="Times New Roman"/>
                <w:szCs w:val="24"/>
              </w:rPr>
              <w:t>*Aile sosyo-ekonomik düzeyinin düşük olması</w:t>
            </w:r>
          </w:p>
          <w:p w:rsidR="006B1944" w:rsidRPr="00CE3006" w:rsidRDefault="006B1944" w:rsidP="00003B49">
            <w:pPr>
              <w:tabs>
                <w:tab w:val="left" w:pos="-108"/>
                <w:tab w:val="left" w:pos="62"/>
                <w:tab w:val="left" w:pos="165"/>
                <w:tab w:val="left" w:pos="317"/>
              </w:tabs>
              <w:ind w:left="993" w:hanging="828"/>
              <w:rPr>
                <w:rFonts w:ascii="Times New Roman" w:hAnsi="Times New Roman"/>
                <w:szCs w:val="24"/>
              </w:rPr>
            </w:pPr>
            <w:r w:rsidRPr="00CE3006">
              <w:rPr>
                <w:rFonts w:ascii="Times New Roman" w:hAnsi="Times New Roman"/>
                <w:szCs w:val="24"/>
              </w:rPr>
              <w:t>*Velilerin Sosyo-ekonomik düzeylerindeki farklılıklar.</w:t>
            </w:r>
          </w:p>
          <w:p w:rsidR="006B1944" w:rsidRPr="00D06E80" w:rsidRDefault="006B1944" w:rsidP="00003B49">
            <w:pPr>
              <w:pStyle w:val="TableParagraph"/>
              <w:tabs>
                <w:tab w:val="left" w:pos="62"/>
                <w:tab w:val="left" w:pos="165"/>
              </w:tabs>
              <w:ind w:left="165"/>
              <w:rPr>
                <w:rFonts w:ascii="Times New Roman" w:hAnsi="Times New Roman"/>
                <w:szCs w:val="24"/>
              </w:rPr>
            </w:pPr>
            <w:r>
              <w:rPr>
                <w:rFonts w:ascii="Times New Roman" w:hAnsi="Times New Roman"/>
                <w:szCs w:val="24"/>
              </w:rPr>
              <w:t>*</w:t>
            </w:r>
            <w:r w:rsidRPr="00D06E80">
              <w:rPr>
                <w:rFonts w:ascii="Times New Roman" w:hAnsi="Times New Roman"/>
                <w:szCs w:val="24"/>
              </w:rPr>
              <w:t>Eğitim</w:t>
            </w:r>
            <w:r>
              <w:rPr>
                <w:rFonts w:ascii="Times New Roman" w:hAnsi="Times New Roman"/>
                <w:szCs w:val="24"/>
              </w:rPr>
              <w:t xml:space="preserve"> </w:t>
            </w:r>
            <w:r w:rsidRPr="00D06E80">
              <w:rPr>
                <w:rFonts w:ascii="Times New Roman" w:hAnsi="Times New Roman"/>
                <w:szCs w:val="24"/>
              </w:rPr>
              <w:t>ve</w:t>
            </w:r>
            <w:r>
              <w:rPr>
                <w:rFonts w:ascii="Times New Roman" w:hAnsi="Times New Roman"/>
                <w:szCs w:val="24"/>
              </w:rPr>
              <w:t xml:space="preserve"> </w:t>
            </w:r>
            <w:r w:rsidRPr="00D06E80">
              <w:rPr>
                <w:rFonts w:ascii="Times New Roman" w:hAnsi="Times New Roman"/>
                <w:szCs w:val="24"/>
              </w:rPr>
              <w:t>öğretimde</w:t>
            </w:r>
            <w:r>
              <w:rPr>
                <w:rFonts w:ascii="Times New Roman" w:hAnsi="Times New Roman"/>
                <w:szCs w:val="24"/>
              </w:rPr>
              <w:t xml:space="preserve"> </w:t>
            </w:r>
            <w:r w:rsidRPr="00D06E80">
              <w:rPr>
                <w:rFonts w:ascii="Times New Roman" w:hAnsi="Times New Roman"/>
                <w:szCs w:val="24"/>
              </w:rPr>
              <w:t>kullanılan</w:t>
            </w:r>
            <w:r>
              <w:rPr>
                <w:rFonts w:ascii="Times New Roman" w:hAnsi="Times New Roman"/>
                <w:szCs w:val="24"/>
              </w:rPr>
              <w:t xml:space="preserve"> </w:t>
            </w:r>
            <w:r w:rsidRPr="00D06E80">
              <w:rPr>
                <w:rFonts w:ascii="Times New Roman" w:hAnsi="Times New Roman"/>
                <w:szCs w:val="24"/>
              </w:rPr>
              <w:t>cihaz</w:t>
            </w:r>
            <w:r>
              <w:rPr>
                <w:rFonts w:ascii="Times New Roman" w:hAnsi="Times New Roman"/>
                <w:szCs w:val="24"/>
              </w:rPr>
              <w:t xml:space="preserve"> </w:t>
            </w:r>
            <w:r w:rsidRPr="00D06E80">
              <w:rPr>
                <w:rFonts w:ascii="Times New Roman" w:hAnsi="Times New Roman"/>
                <w:szCs w:val="24"/>
              </w:rPr>
              <w:t>ve</w:t>
            </w:r>
            <w:r>
              <w:rPr>
                <w:rFonts w:ascii="Times New Roman" w:hAnsi="Times New Roman"/>
                <w:szCs w:val="24"/>
              </w:rPr>
              <w:t xml:space="preserve"> </w:t>
            </w:r>
            <w:r w:rsidRPr="00D06E80">
              <w:rPr>
                <w:rFonts w:ascii="Times New Roman" w:hAnsi="Times New Roman"/>
                <w:szCs w:val="24"/>
              </w:rPr>
              <w:t>makinelerin</w:t>
            </w:r>
            <w:r>
              <w:rPr>
                <w:rFonts w:ascii="Times New Roman" w:hAnsi="Times New Roman"/>
                <w:szCs w:val="24"/>
              </w:rPr>
              <w:t xml:space="preserve"> </w:t>
            </w:r>
            <w:r w:rsidRPr="00D06E80">
              <w:rPr>
                <w:rFonts w:ascii="Times New Roman" w:hAnsi="Times New Roman"/>
                <w:szCs w:val="24"/>
              </w:rPr>
              <w:t>yüksek</w:t>
            </w:r>
            <w:r>
              <w:rPr>
                <w:rFonts w:ascii="Times New Roman" w:hAnsi="Times New Roman"/>
                <w:szCs w:val="24"/>
              </w:rPr>
              <w:t xml:space="preserve"> </w:t>
            </w:r>
            <w:r w:rsidRPr="00D06E80">
              <w:rPr>
                <w:rFonts w:ascii="Times New Roman" w:hAnsi="Times New Roman"/>
                <w:szCs w:val="24"/>
              </w:rPr>
              <w:t>teknolojilere</w:t>
            </w:r>
            <w:r>
              <w:rPr>
                <w:rFonts w:ascii="Times New Roman" w:hAnsi="Times New Roman"/>
                <w:szCs w:val="24"/>
              </w:rPr>
              <w:t xml:space="preserve"> </w:t>
            </w:r>
            <w:r w:rsidRPr="00D06E80">
              <w:rPr>
                <w:rFonts w:ascii="Times New Roman" w:hAnsi="Times New Roman"/>
                <w:szCs w:val="24"/>
              </w:rPr>
              <w:t>sahip</w:t>
            </w:r>
            <w:r>
              <w:rPr>
                <w:rFonts w:ascii="Times New Roman" w:hAnsi="Times New Roman"/>
                <w:szCs w:val="24"/>
              </w:rPr>
              <w:t xml:space="preserve"> </w:t>
            </w:r>
            <w:r w:rsidRPr="00D06E80">
              <w:rPr>
                <w:rFonts w:ascii="Times New Roman" w:hAnsi="Times New Roman"/>
                <w:szCs w:val="24"/>
              </w:rPr>
              <w:t>olması</w:t>
            </w:r>
            <w:r>
              <w:rPr>
                <w:rFonts w:ascii="Times New Roman" w:hAnsi="Times New Roman"/>
                <w:szCs w:val="24"/>
              </w:rPr>
              <w:t xml:space="preserve"> </w:t>
            </w:r>
            <w:r w:rsidRPr="00D06E80">
              <w:rPr>
                <w:rFonts w:ascii="Times New Roman" w:hAnsi="Times New Roman"/>
                <w:szCs w:val="24"/>
              </w:rPr>
              <w:t>nedeniyle</w:t>
            </w:r>
            <w:r>
              <w:rPr>
                <w:rFonts w:ascii="Times New Roman" w:hAnsi="Times New Roman"/>
                <w:szCs w:val="24"/>
              </w:rPr>
              <w:t xml:space="preserve"> </w:t>
            </w:r>
            <w:r w:rsidRPr="00D06E80">
              <w:rPr>
                <w:rFonts w:ascii="Times New Roman" w:hAnsi="Times New Roman"/>
                <w:szCs w:val="24"/>
              </w:rPr>
              <w:t>bakım, onarımlarının</w:t>
            </w:r>
            <w:r>
              <w:rPr>
                <w:rFonts w:ascii="Times New Roman" w:hAnsi="Times New Roman"/>
                <w:szCs w:val="24"/>
              </w:rPr>
              <w:t xml:space="preserve"> </w:t>
            </w:r>
            <w:r w:rsidRPr="00D06E80">
              <w:rPr>
                <w:rFonts w:ascii="Times New Roman" w:hAnsi="Times New Roman"/>
                <w:szCs w:val="24"/>
              </w:rPr>
              <w:t>pahalı</w:t>
            </w:r>
            <w:r>
              <w:rPr>
                <w:rFonts w:ascii="Times New Roman" w:hAnsi="Times New Roman"/>
                <w:szCs w:val="24"/>
              </w:rPr>
              <w:t xml:space="preserve"> </w:t>
            </w:r>
            <w:r w:rsidRPr="00D06E80">
              <w:rPr>
                <w:rFonts w:ascii="Times New Roman" w:hAnsi="Times New Roman"/>
                <w:szCs w:val="24"/>
              </w:rPr>
              <w:t>olması</w:t>
            </w:r>
            <w:r>
              <w:rPr>
                <w:rFonts w:ascii="Times New Roman" w:hAnsi="Times New Roman"/>
                <w:szCs w:val="24"/>
              </w:rPr>
              <w:t xml:space="preserve"> </w:t>
            </w:r>
            <w:r w:rsidRPr="00D06E80">
              <w:rPr>
                <w:rFonts w:ascii="Times New Roman" w:hAnsi="Times New Roman"/>
                <w:szCs w:val="24"/>
              </w:rPr>
              <w:t>dolayısıyla</w:t>
            </w:r>
            <w:r>
              <w:rPr>
                <w:rFonts w:ascii="Times New Roman" w:hAnsi="Times New Roman"/>
                <w:szCs w:val="24"/>
              </w:rPr>
              <w:t xml:space="preserve"> </w:t>
            </w:r>
            <w:r w:rsidRPr="00D06E80">
              <w:rPr>
                <w:rFonts w:ascii="Times New Roman" w:hAnsi="Times New Roman"/>
                <w:szCs w:val="24"/>
              </w:rPr>
              <w:t>okulların</w:t>
            </w:r>
            <w:r>
              <w:rPr>
                <w:rFonts w:ascii="Times New Roman" w:hAnsi="Times New Roman"/>
                <w:szCs w:val="24"/>
              </w:rPr>
              <w:t xml:space="preserve"> </w:t>
            </w:r>
            <w:r w:rsidRPr="00D06E80">
              <w:rPr>
                <w:rFonts w:ascii="Times New Roman" w:hAnsi="Times New Roman"/>
                <w:szCs w:val="24"/>
              </w:rPr>
              <w:t>maddi</w:t>
            </w:r>
            <w:r>
              <w:rPr>
                <w:rFonts w:ascii="Times New Roman" w:hAnsi="Times New Roman"/>
                <w:szCs w:val="24"/>
              </w:rPr>
              <w:t xml:space="preserve"> </w:t>
            </w:r>
            <w:r w:rsidRPr="00D06E80">
              <w:rPr>
                <w:rFonts w:ascii="Times New Roman" w:hAnsi="Times New Roman"/>
                <w:szCs w:val="24"/>
              </w:rPr>
              <w:t>yönden</w:t>
            </w:r>
            <w:r>
              <w:rPr>
                <w:rFonts w:ascii="Times New Roman" w:hAnsi="Times New Roman"/>
                <w:szCs w:val="24"/>
              </w:rPr>
              <w:t xml:space="preserve"> </w:t>
            </w:r>
            <w:r w:rsidRPr="00D06E80">
              <w:rPr>
                <w:rFonts w:ascii="Times New Roman" w:hAnsi="Times New Roman"/>
                <w:szCs w:val="24"/>
              </w:rPr>
              <w:t>zorlanması</w:t>
            </w:r>
          </w:p>
        </w:tc>
      </w:tr>
      <w:tr w:rsidR="006B1944" w:rsidRPr="00D41148" w:rsidTr="00003B49">
        <w:trPr>
          <w:trHeight w:val="1187"/>
        </w:trPr>
        <w:tc>
          <w:tcPr>
            <w:tcW w:w="2160" w:type="dxa"/>
            <w:shd w:val="clear" w:color="auto" w:fill="FDD3D3"/>
            <w:vAlign w:val="center"/>
          </w:tcPr>
          <w:p w:rsidR="006B1944" w:rsidRPr="00D41148" w:rsidRDefault="006B1944" w:rsidP="00003B49">
            <w:pPr>
              <w:tabs>
                <w:tab w:val="left" w:pos="993"/>
              </w:tabs>
              <w:ind w:left="993" w:hanging="676"/>
              <w:rPr>
                <w:szCs w:val="24"/>
              </w:rPr>
            </w:pPr>
            <w:r>
              <w:rPr>
                <w:szCs w:val="24"/>
              </w:rPr>
              <w:t>Sosyolojik</w:t>
            </w:r>
          </w:p>
        </w:tc>
        <w:tc>
          <w:tcPr>
            <w:tcW w:w="8930" w:type="dxa"/>
            <w:shd w:val="clear" w:color="auto" w:fill="FDD3D3"/>
            <w:vAlign w:val="center"/>
          </w:tcPr>
          <w:p w:rsidR="006B1944" w:rsidRPr="00CE3006" w:rsidRDefault="006B1944" w:rsidP="00003B49">
            <w:pPr>
              <w:tabs>
                <w:tab w:val="left" w:pos="62"/>
                <w:tab w:val="left" w:pos="165"/>
              </w:tabs>
              <w:ind w:left="233" w:hanging="68"/>
              <w:rPr>
                <w:rFonts w:ascii="Times New Roman" w:hAnsi="Times New Roman"/>
                <w:szCs w:val="24"/>
              </w:rPr>
            </w:pPr>
            <w:r w:rsidRPr="00CE3006">
              <w:rPr>
                <w:rFonts w:ascii="Times New Roman" w:hAnsi="Times New Roman"/>
                <w:szCs w:val="24"/>
              </w:rPr>
              <w:t>*Hızlı kentleşmeye bağlı olarak kent nüfusunun artması, kırsal nüfusun azalması nedeniyle kırsaldaki okullarda öğrenci sayısının zalması</w:t>
            </w:r>
          </w:p>
          <w:p w:rsidR="006B1944" w:rsidRPr="00CE3006" w:rsidRDefault="006B1944" w:rsidP="00003B49">
            <w:pPr>
              <w:tabs>
                <w:tab w:val="left" w:pos="62"/>
                <w:tab w:val="left" w:pos="165"/>
              </w:tabs>
              <w:ind w:left="233" w:hanging="68"/>
              <w:rPr>
                <w:rFonts w:ascii="Times New Roman" w:hAnsi="Times New Roman"/>
                <w:szCs w:val="24"/>
              </w:rPr>
            </w:pPr>
            <w:r>
              <w:rPr>
                <w:rFonts w:ascii="Times New Roman" w:hAnsi="Times New Roman"/>
                <w:szCs w:val="24"/>
              </w:rPr>
              <w:t>*</w:t>
            </w:r>
            <w:r w:rsidRPr="00CE3006">
              <w:rPr>
                <w:rFonts w:ascii="Times New Roman" w:hAnsi="Times New Roman"/>
                <w:szCs w:val="24"/>
              </w:rPr>
              <w:t>Medyanın (tv, internet, magazin, diziler vb.) öğrenciler üzerinde olumsuz etkilerinin olması</w:t>
            </w:r>
          </w:p>
          <w:p w:rsidR="006B1944" w:rsidRPr="00CE3006" w:rsidRDefault="006B1944" w:rsidP="00003B49">
            <w:pPr>
              <w:tabs>
                <w:tab w:val="left" w:pos="62"/>
                <w:tab w:val="left" w:pos="165"/>
              </w:tabs>
              <w:ind w:left="233" w:hanging="68"/>
              <w:rPr>
                <w:rFonts w:ascii="Times New Roman" w:hAnsi="Times New Roman"/>
                <w:szCs w:val="24"/>
              </w:rPr>
            </w:pPr>
            <w:r w:rsidRPr="00CE3006">
              <w:rPr>
                <w:rFonts w:ascii="Times New Roman" w:hAnsi="Times New Roman"/>
                <w:szCs w:val="24"/>
              </w:rPr>
              <w:t>*İnsanların çocuklarının eğitimine yönelik duyarlılıklarının aynı oranda olmaması</w:t>
            </w:r>
          </w:p>
        </w:tc>
      </w:tr>
      <w:tr w:rsidR="006B1944" w:rsidRPr="00D41148" w:rsidTr="00003B49">
        <w:trPr>
          <w:trHeight w:val="1396"/>
        </w:trPr>
        <w:tc>
          <w:tcPr>
            <w:tcW w:w="2160" w:type="dxa"/>
            <w:shd w:val="clear" w:color="auto" w:fill="FDD3D3"/>
            <w:vAlign w:val="center"/>
          </w:tcPr>
          <w:p w:rsidR="006B1944" w:rsidRPr="00D41148" w:rsidRDefault="006B1944" w:rsidP="00003B49">
            <w:pPr>
              <w:tabs>
                <w:tab w:val="left" w:pos="993"/>
              </w:tabs>
              <w:ind w:left="993" w:hanging="676"/>
              <w:rPr>
                <w:szCs w:val="24"/>
              </w:rPr>
            </w:pPr>
            <w:r>
              <w:rPr>
                <w:szCs w:val="24"/>
              </w:rPr>
              <w:t>Teknolojik</w:t>
            </w:r>
          </w:p>
        </w:tc>
        <w:tc>
          <w:tcPr>
            <w:tcW w:w="8930" w:type="dxa"/>
            <w:shd w:val="clear" w:color="auto" w:fill="auto"/>
            <w:vAlign w:val="center"/>
          </w:tcPr>
          <w:p w:rsidR="006B1944" w:rsidRPr="00CE3006" w:rsidRDefault="006B1944" w:rsidP="00003B49">
            <w:pPr>
              <w:tabs>
                <w:tab w:val="left" w:pos="62"/>
                <w:tab w:val="left" w:pos="165"/>
                <w:tab w:val="left" w:pos="317"/>
              </w:tabs>
              <w:ind w:left="233" w:right="1661" w:hanging="68"/>
              <w:rPr>
                <w:rFonts w:ascii="Times New Roman" w:hAnsi="Times New Roman"/>
              </w:rPr>
            </w:pPr>
            <w:r>
              <w:rPr>
                <w:rFonts w:ascii="Times New Roman" w:hAnsi="Times New Roman"/>
                <w:szCs w:val="24"/>
              </w:rPr>
              <w:t>*</w:t>
            </w:r>
            <w:r w:rsidRPr="00CE3006">
              <w:rPr>
                <w:rFonts w:ascii="Times New Roman" w:hAnsi="Times New Roman"/>
                <w:szCs w:val="24"/>
              </w:rPr>
              <w:t>Öğrenciler üzerindeki teknolojik bağımlılık</w:t>
            </w:r>
          </w:p>
          <w:p w:rsidR="006B1944" w:rsidRPr="00CE3006" w:rsidRDefault="006B1944" w:rsidP="00003B49">
            <w:pPr>
              <w:tabs>
                <w:tab w:val="left" w:pos="62"/>
                <w:tab w:val="left" w:pos="165"/>
                <w:tab w:val="left" w:pos="317"/>
              </w:tabs>
              <w:ind w:left="233" w:right="-108" w:hanging="68"/>
              <w:rPr>
                <w:rFonts w:ascii="Times New Roman" w:hAnsi="Times New Roman"/>
              </w:rPr>
            </w:pPr>
            <w:r>
              <w:rPr>
                <w:rFonts w:ascii="Times New Roman" w:hAnsi="Times New Roman"/>
              </w:rPr>
              <w:t>*</w:t>
            </w:r>
            <w:r w:rsidRPr="00CE3006">
              <w:rPr>
                <w:rFonts w:ascii="Times New Roman" w:hAnsi="Times New Roman"/>
              </w:rPr>
              <w:t>Sürekli gelişen ve de</w:t>
            </w:r>
            <w:r>
              <w:rPr>
                <w:rFonts w:ascii="Times New Roman" w:hAnsi="Times New Roman"/>
              </w:rPr>
              <w:t xml:space="preserve">ğişen teknolojileri takip etme </w:t>
            </w:r>
            <w:r w:rsidRPr="00CE3006">
              <w:rPr>
                <w:rFonts w:ascii="Times New Roman" w:hAnsi="Times New Roman"/>
              </w:rPr>
              <w:t>zorunluluğundan doğan maddi kaynak sorunu</w:t>
            </w:r>
          </w:p>
          <w:p w:rsidR="006B1944" w:rsidRPr="00D06E80" w:rsidRDefault="006B1944" w:rsidP="00003B49">
            <w:pPr>
              <w:tabs>
                <w:tab w:val="left" w:pos="62"/>
                <w:tab w:val="left" w:pos="165"/>
              </w:tabs>
              <w:ind w:left="233" w:hanging="68"/>
              <w:rPr>
                <w:rFonts w:ascii="Times New Roman" w:hAnsi="Times New Roman"/>
                <w:szCs w:val="24"/>
              </w:rPr>
            </w:pPr>
            <w:r>
              <w:rPr>
                <w:rFonts w:ascii="Times New Roman" w:hAnsi="Times New Roman"/>
              </w:rPr>
              <w:t>*</w:t>
            </w:r>
            <w:r w:rsidRPr="00CE3006">
              <w:rPr>
                <w:rFonts w:ascii="Times New Roman" w:hAnsi="Times New Roman"/>
              </w:rPr>
              <w:t>E-ortamın güve niteliğinin tam sağlanamaması, yersiz, kötüye kullanımları ve yeni gelişen suçlar</w:t>
            </w:r>
          </w:p>
        </w:tc>
      </w:tr>
      <w:tr w:rsidR="006B1944" w:rsidRPr="00D41148" w:rsidTr="00003B49">
        <w:trPr>
          <w:trHeight w:val="887"/>
        </w:trPr>
        <w:tc>
          <w:tcPr>
            <w:tcW w:w="2160" w:type="dxa"/>
            <w:shd w:val="clear" w:color="auto" w:fill="FDD3D3"/>
            <w:vAlign w:val="center"/>
          </w:tcPr>
          <w:p w:rsidR="006B1944" w:rsidRPr="00D41148" w:rsidRDefault="006B1944" w:rsidP="00003B49">
            <w:pPr>
              <w:tabs>
                <w:tab w:val="left" w:pos="993"/>
              </w:tabs>
              <w:ind w:left="993" w:hanging="676"/>
              <w:rPr>
                <w:szCs w:val="24"/>
              </w:rPr>
            </w:pPr>
            <w:r>
              <w:rPr>
                <w:szCs w:val="24"/>
              </w:rPr>
              <w:t>Mevzuat-Yasal</w:t>
            </w:r>
          </w:p>
        </w:tc>
        <w:tc>
          <w:tcPr>
            <w:tcW w:w="8930" w:type="dxa"/>
            <w:shd w:val="clear" w:color="auto" w:fill="FDD3D3"/>
            <w:vAlign w:val="center"/>
          </w:tcPr>
          <w:p w:rsidR="006B1944" w:rsidRPr="00CE3006" w:rsidRDefault="006B1944" w:rsidP="00003B49">
            <w:pPr>
              <w:tabs>
                <w:tab w:val="left" w:pos="62"/>
                <w:tab w:val="left" w:pos="165"/>
                <w:tab w:val="left" w:pos="317"/>
              </w:tabs>
              <w:ind w:left="233" w:hanging="68"/>
              <w:rPr>
                <w:rFonts w:ascii="Times New Roman" w:hAnsi="Times New Roman"/>
              </w:rPr>
            </w:pPr>
            <w:r w:rsidRPr="00CE3006">
              <w:rPr>
                <w:rFonts w:ascii="Times New Roman" w:hAnsi="Times New Roman"/>
                <w:szCs w:val="24"/>
              </w:rPr>
              <w:t>*Mevzuatın çok sık değişmesi</w:t>
            </w:r>
          </w:p>
          <w:p w:rsidR="006B1944" w:rsidRPr="00D06E80" w:rsidRDefault="006B1944" w:rsidP="00003B49">
            <w:pPr>
              <w:tabs>
                <w:tab w:val="left" w:pos="62"/>
                <w:tab w:val="left" w:pos="165"/>
                <w:tab w:val="left" w:pos="317"/>
              </w:tabs>
              <w:ind w:left="233" w:hanging="68"/>
              <w:rPr>
                <w:rFonts w:ascii="Times New Roman" w:hAnsi="Times New Roman"/>
                <w:szCs w:val="24"/>
              </w:rPr>
            </w:pPr>
            <w:r w:rsidRPr="00CE3006">
              <w:rPr>
                <w:rFonts w:ascii="Times New Roman" w:hAnsi="Times New Roman"/>
              </w:rPr>
              <w:t>*Mevzuatın açık, anlaşılır ve ihtiyaca uygun hazırlanmaması</w:t>
            </w:r>
            <w:r>
              <w:rPr>
                <w:rFonts w:ascii="Times New Roman" w:hAnsi="Times New Roman"/>
              </w:rPr>
              <w:t xml:space="preserve"> </w:t>
            </w:r>
            <w:r w:rsidRPr="00D06E80">
              <w:rPr>
                <w:rFonts w:ascii="Times New Roman" w:hAnsi="Times New Roman"/>
              </w:rPr>
              <w:t>nedeniyle güncelleme ihtiyacının sıklıkla ortaya çıkması</w:t>
            </w:r>
          </w:p>
        </w:tc>
      </w:tr>
      <w:tr w:rsidR="006B1944" w:rsidRPr="00D41148" w:rsidTr="00003B49">
        <w:trPr>
          <w:trHeight w:val="908"/>
        </w:trPr>
        <w:tc>
          <w:tcPr>
            <w:tcW w:w="2160" w:type="dxa"/>
            <w:shd w:val="clear" w:color="auto" w:fill="FDD3D3"/>
            <w:vAlign w:val="center"/>
          </w:tcPr>
          <w:p w:rsidR="006B1944" w:rsidRPr="00D41148" w:rsidRDefault="006B1944" w:rsidP="00003B49">
            <w:pPr>
              <w:tabs>
                <w:tab w:val="left" w:pos="317"/>
              </w:tabs>
              <w:ind w:left="993" w:hanging="676"/>
              <w:rPr>
                <w:szCs w:val="24"/>
              </w:rPr>
            </w:pPr>
            <w:r>
              <w:rPr>
                <w:szCs w:val="24"/>
              </w:rPr>
              <w:t>Ekolojik</w:t>
            </w:r>
          </w:p>
        </w:tc>
        <w:tc>
          <w:tcPr>
            <w:tcW w:w="8930" w:type="dxa"/>
            <w:shd w:val="clear" w:color="auto" w:fill="auto"/>
            <w:vAlign w:val="center"/>
          </w:tcPr>
          <w:p w:rsidR="006B1944" w:rsidRPr="00CE3006" w:rsidRDefault="006B1944" w:rsidP="00003B49">
            <w:pPr>
              <w:tabs>
                <w:tab w:val="left" w:pos="993"/>
              </w:tabs>
              <w:ind w:left="993" w:hanging="828"/>
              <w:rPr>
                <w:rFonts w:ascii="Times New Roman" w:hAnsi="Times New Roman"/>
                <w:szCs w:val="24"/>
              </w:rPr>
            </w:pPr>
            <w:r>
              <w:rPr>
                <w:rFonts w:ascii="Times New Roman" w:hAnsi="Times New Roman"/>
                <w:szCs w:val="24"/>
              </w:rPr>
              <w:t>*</w:t>
            </w:r>
            <w:r w:rsidRPr="00CE3006">
              <w:rPr>
                <w:rFonts w:ascii="Times New Roman" w:hAnsi="Times New Roman"/>
                <w:szCs w:val="24"/>
              </w:rPr>
              <w:t>Coğrafik şartlar yüzünden yerleşim alanlarının dağınık olması,</w:t>
            </w:r>
          </w:p>
          <w:p w:rsidR="006B1944" w:rsidRPr="00D06E80" w:rsidRDefault="006B1944" w:rsidP="00003B49">
            <w:pPr>
              <w:tabs>
                <w:tab w:val="left" w:pos="993"/>
              </w:tabs>
              <w:ind w:left="993" w:hanging="828"/>
              <w:rPr>
                <w:rFonts w:ascii="Times New Roman" w:hAnsi="Times New Roman"/>
                <w:szCs w:val="24"/>
              </w:rPr>
            </w:pPr>
            <w:r>
              <w:rPr>
                <w:rFonts w:ascii="Times New Roman" w:hAnsi="Times New Roman"/>
              </w:rPr>
              <w:t>*</w:t>
            </w:r>
            <w:r w:rsidRPr="00CE3006">
              <w:rPr>
                <w:rFonts w:ascii="Times New Roman" w:hAnsi="Times New Roman"/>
              </w:rPr>
              <w:t>Yeni nesillerde çevre bilincine karşı duyarsızlık.</w:t>
            </w:r>
          </w:p>
        </w:tc>
      </w:tr>
    </w:tbl>
    <w:p w:rsidR="006B1944" w:rsidRPr="006B1944" w:rsidRDefault="0088397B" w:rsidP="006B1944">
      <w:pPr>
        <w:shd w:val="clear" w:color="auto" w:fill="FFFFFF" w:themeFill="background1"/>
        <w:tabs>
          <w:tab w:val="left" w:pos="0"/>
        </w:tabs>
        <w:jc w:val="both"/>
        <w:rPr>
          <w:b/>
          <w:szCs w:val="24"/>
        </w:rPr>
      </w:pPr>
      <w:r w:rsidRPr="0088397B">
        <w:rPr>
          <w:rFonts w:ascii="Times New Roman" w:hAnsi="Times New Roman" w:cs="Times New Roman"/>
          <w:b/>
          <w:noProof/>
          <w:sz w:val="28"/>
          <w:szCs w:val="28"/>
          <w:highlight w:val="cyan"/>
        </w:rPr>
        <w:pict>
          <v:rect id="_x0000_s2302" style="position:absolute;left:0;text-align:left;margin-left:19.7pt;margin-top:-4.45pt;width:133.1pt;height:537.95pt;rotation:-360;z-index:-251642880;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02" inset="28.8pt,7.2pt,14.4pt,7.2pt">
              <w:txbxContent>
                <w:p w:rsidR="00BF78E4" w:rsidRDefault="00BF78E4" w:rsidP="00804C52">
                  <w:pPr>
                    <w:rPr>
                      <w:i/>
                      <w:iCs/>
                      <w:color w:val="B13F9A" w:themeColor="text2"/>
                    </w:rPr>
                  </w:pPr>
                </w:p>
              </w:txbxContent>
            </v:textbox>
            <w10:wrap type="tight" anchorx="margin" anchory="margin"/>
          </v:rect>
        </w:pict>
      </w:r>
      <w:r w:rsidR="006B1944" w:rsidRPr="006B1944">
        <w:rPr>
          <w:b/>
          <w:szCs w:val="24"/>
        </w:rPr>
        <w:t xml:space="preserve">                           </w:t>
      </w:r>
    </w:p>
    <w:p w:rsidR="006B1944" w:rsidRPr="006B1944" w:rsidRDefault="006B1944" w:rsidP="006B1944">
      <w:pPr>
        <w:shd w:val="clear" w:color="auto" w:fill="FFFFFF" w:themeFill="background1"/>
        <w:tabs>
          <w:tab w:val="left" w:pos="0"/>
        </w:tabs>
        <w:jc w:val="both"/>
        <w:rPr>
          <w:b/>
          <w:szCs w:val="24"/>
        </w:rPr>
      </w:pPr>
    </w:p>
    <w:p w:rsidR="006B1944" w:rsidRPr="006B1944" w:rsidRDefault="006B1944" w:rsidP="006B1944">
      <w:pPr>
        <w:shd w:val="clear" w:color="auto" w:fill="FFFFFF" w:themeFill="background1"/>
        <w:tabs>
          <w:tab w:val="left" w:pos="0"/>
        </w:tabs>
        <w:jc w:val="both"/>
        <w:rPr>
          <w:b/>
          <w:szCs w:val="24"/>
        </w:rPr>
      </w:pPr>
    </w:p>
    <w:p w:rsidR="006B1944" w:rsidRDefault="006B1944" w:rsidP="006B1944">
      <w:pPr>
        <w:shd w:val="clear" w:color="auto" w:fill="FFFFFF" w:themeFill="background1"/>
        <w:tabs>
          <w:tab w:val="left" w:pos="0"/>
        </w:tabs>
        <w:jc w:val="both"/>
        <w:rPr>
          <w:b/>
          <w:szCs w:val="24"/>
        </w:rPr>
      </w:pPr>
      <w:r w:rsidRPr="006B1944">
        <w:rPr>
          <w:b/>
          <w:szCs w:val="24"/>
        </w:rPr>
        <w:tab/>
      </w:r>
      <w:r w:rsidRPr="001C41D8">
        <w:rPr>
          <w:b/>
          <w:szCs w:val="24"/>
          <w:highlight w:val="cyan"/>
        </w:rPr>
        <w:t>Tehditler</w:t>
      </w:r>
    </w:p>
    <w:p w:rsidR="00C025E5" w:rsidRPr="00284611" w:rsidRDefault="00C025E5" w:rsidP="00656B3D">
      <w:pPr>
        <w:tabs>
          <w:tab w:val="left" w:pos="993"/>
        </w:tabs>
        <w:ind w:left="993"/>
        <w:jc w:val="both"/>
        <w:rPr>
          <w:b/>
          <w:szCs w:val="24"/>
        </w:rPr>
      </w:pPr>
    </w:p>
    <w:p w:rsidR="001C41D8" w:rsidRDefault="0049635A">
      <w:pPr>
        <w:pStyle w:val="GvdeMetni"/>
        <w:spacing w:before="56"/>
        <w:rPr>
          <w:rFonts w:ascii="Times New Roman"/>
          <w:b/>
          <w:sz w:val="20"/>
        </w:rPr>
      </w:pPr>
      <w:r>
        <w:rPr>
          <w:rFonts w:ascii="Times New Roman"/>
          <w:b/>
          <w:noProof/>
          <w:sz w:val="20"/>
          <w:lang w:eastAsia="tr-TR"/>
        </w:rPr>
        <w:lastRenderedPageBreak/>
        <w:drawing>
          <wp:anchor distT="0" distB="0" distL="114300" distR="114300" simplePos="0" relativeHeight="251627520" behindDoc="0" locked="0" layoutInCell="1" allowOverlap="1">
            <wp:simplePos x="0" y="0"/>
            <wp:positionH relativeFrom="column">
              <wp:posOffset>-44450</wp:posOffset>
            </wp:positionH>
            <wp:positionV relativeFrom="paragraph">
              <wp:posOffset>-63500</wp:posOffset>
            </wp:positionV>
            <wp:extent cx="10210800" cy="7118350"/>
            <wp:effectExtent l="247650" t="228600" r="228600" b="215900"/>
            <wp:wrapThrough wrapText="bothSides">
              <wp:wrapPolygon edited="0">
                <wp:start x="-524" y="-694"/>
                <wp:lineTo x="-524" y="22255"/>
                <wp:lineTo x="22084" y="22255"/>
                <wp:lineTo x="22084" y="-694"/>
                <wp:lineTo x="-524" y="-694"/>
              </wp:wrapPolygon>
            </wp:wrapThrough>
            <wp:docPr id="18" name="17 Resim" descr="1.BÖLÜM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ÖLÜM (14).jpg"/>
                    <pic:cNvPicPr/>
                  </pic:nvPicPr>
                  <pic:blipFill>
                    <a:blip r:embed="rId38" cstate="print"/>
                    <a:stretch>
                      <a:fillRect/>
                    </a:stretch>
                  </pic:blipFill>
                  <pic:spPr>
                    <a:xfrm>
                      <a:off x="0" y="0"/>
                      <a:ext cx="10210800" cy="71183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1C41D8" w:rsidRDefault="0088397B" w:rsidP="001C41D8">
      <w:pPr>
        <w:pStyle w:val="Heading2"/>
        <w:tabs>
          <w:tab w:val="left" w:pos="709"/>
        </w:tabs>
        <w:ind w:left="709" w:firstLine="0"/>
        <w:jc w:val="right"/>
        <w:rPr>
          <w:rFonts w:ascii="Caladea" w:hAnsi="Caladea"/>
        </w:rPr>
      </w:pPr>
      <w:r w:rsidRPr="0088397B">
        <w:rPr>
          <w:noProof/>
          <w:sz w:val="28"/>
          <w:szCs w:val="28"/>
        </w:rPr>
        <w:lastRenderedPageBreak/>
        <w:pict>
          <v:rect id="_x0000_s2303" style="position:absolute;left:0;text-align:left;margin-left:0;margin-top:0;width:133.45pt;height:517.95pt;rotation:-360;z-index:-251641856;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03" inset="28.8pt,7.2pt,14.4pt,7.2pt">
              <w:txbxContent>
                <w:p w:rsidR="00BF78E4" w:rsidRDefault="00BF78E4" w:rsidP="00804C52">
                  <w:pPr>
                    <w:rPr>
                      <w:i/>
                      <w:iCs/>
                      <w:color w:val="B13F9A" w:themeColor="text2"/>
                    </w:rPr>
                  </w:pPr>
                </w:p>
              </w:txbxContent>
            </v:textbox>
            <w10:wrap type="tight" anchorx="margin" anchory="margin"/>
          </v:rect>
        </w:pict>
      </w:r>
    </w:p>
    <w:p w:rsidR="006D5375" w:rsidRPr="00367E94" w:rsidRDefault="000969FE" w:rsidP="00656B3D">
      <w:pPr>
        <w:pStyle w:val="ListeParagraf"/>
        <w:tabs>
          <w:tab w:val="left" w:pos="1276"/>
        </w:tabs>
        <w:ind w:left="1134" w:firstLine="851"/>
        <w:jc w:val="both"/>
        <w:rPr>
          <w:rFonts w:ascii="Times New Roman" w:hAnsi="Times New Roman" w:cs="Times New Roman"/>
          <w:sz w:val="24"/>
          <w:szCs w:val="24"/>
        </w:rPr>
      </w:pPr>
      <w:r w:rsidRPr="00367E94">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w:t>
      </w:r>
      <w:r w:rsidR="008C55DD" w:rsidRPr="00367E94">
        <w:rPr>
          <w:rFonts w:ascii="Times New Roman" w:hAnsi="Times New Roman" w:cs="Times New Roman"/>
          <w:sz w:val="24"/>
          <w:szCs w:val="24"/>
        </w:rPr>
        <w:t>u</w:t>
      </w:r>
      <w:r w:rsidRPr="00367E94">
        <w:rPr>
          <w:rFonts w:ascii="Times New Roman" w:hAnsi="Times New Roman" w:cs="Times New Roman"/>
          <w:sz w:val="24"/>
          <w:szCs w:val="24"/>
        </w:rPr>
        <w:t xml:space="preserve">z üst kurulana sunulmuş ve üst kurul tarafından onaylanmıştır. </w:t>
      </w:r>
    </w:p>
    <w:p w:rsidR="006A564A" w:rsidRPr="006A564A" w:rsidRDefault="006A564A" w:rsidP="00656B3D">
      <w:pPr>
        <w:pStyle w:val="ListeParagraf"/>
        <w:tabs>
          <w:tab w:val="left" w:pos="1276"/>
        </w:tabs>
        <w:ind w:left="1134" w:firstLine="851"/>
        <w:jc w:val="both"/>
        <w:rPr>
          <w:rFonts w:ascii="Times New Roman" w:hAnsi="Times New Roman" w:cs="Times New Roman"/>
          <w:sz w:val="14"/>
          <w:szCs w:val="24"/>
        </w:rPr>
      </w:pPr>
    </w:p>
    <w:p w:rsidR="000969FE" w:rsidRPr="0049635A" w:rsidRDefault="0049635A" w:rsidP="00656B3D">
      <w:pPr>
        <w:pStyle w:val="Heading3"/>
        <w:tabs>
          <w:tab w:val="left" w:pos="1276"/>
          <w:tab w:val="left" w:pos="1484"/>
        </w:tabs>
        <w:ind w:left="1134" w:firstLine="851"/>
        <w:rPr>
          <w:color w:val="FF0000"/>
          <w:sz w:val="30"/>
        </w:rPr>
      </w:pPr>
      <w:r w:rsidRPr="0049635A">
        <w:rPr>
          <w:color w:val="FF0000"/>
          <w:spacing w:val="-2"/>
          <w:w w:val="105"/>
        </w:rPr>
        <w:t>3.1.</w:t>
      </w:r>
      <w:r w:rsidR="00D17F07" w:rsidRPr="0049635A">
        <w:rPr>
          <w:color w:val="FF0000"/>
          <w:spacing w:val="-2"/>
          <w:w w:val="105"/>
        </w:rPr>
        <w:t>Misyon</w:t>
      </w:r>
    </w:p>
    <w:p w:rsidR="006A564A" w:rsidRPr="006A564A" w:rsidRDefault="006A564A" w:rsidP="00656B3D">
      <w:pPr>
        <w:pStyle w:val="Heading3"/>
        <w:tabs>
          <w:tab w:val="left" w:pos="1276"/>
          <w:tab w:val="left" w:pos="1484"/>
        </w:tabs>
        <w:ind w:left="1134" w:firstLine="851"/>
        <w:rPr>
          <w:sz w:val="16"/>
        </w:rPr>
      </w:pPr>
    </w:p>
    <w:p w:rsidR="000969FE" w:rsidRPr="00367E94" w:rsidRDefault="000969FE" w:rsidP="00656B3D">
      <w:pPr>
        <w:tabs>
          <w:tab w:val="left" w:pos="1276"/>
        </w:tabs>
        <w:ind w:left="1134" w:firstLine="851"/>
        <w:jc w:val="both"/>
        <w:rPr>
          <w:rFonts w:ascii="Times New Roman" w:hAnsi="Times New Roman" w:cs="Times New Roman"/>
          <w:sz w:val="24"/>
          <w:szCs w:val="24"/>
        </w:rPr>
      </w:pPr>
      <w:r w:rsidRPr="00367E94">
        <w:rPr>
          <w:rFonts w:ascii="Times New Roman" w:hAnsi="Times New Roman" w:cs="Times New Roman"/>
          <w:sz w:val="24"/>
          <w:szCs w:val="24"/>
        </w:rPr>
        <w:t>Öğrencilerimizi  Atatürk  ilke  ve İnkılâpları’na  bağlı, Türk    Milletinin  milli, ahlaki, insani, manevi ve  kültürel değerlerini  benimseyen, koruyan    ve  geliştiren; ailesini, vatanını, milletini  seven ve  daima yüceltmeye  çalışan; insan  haklarına  saygılı, demokratik, laik ve  sosyal bir  hukuk  devleti olan  Türkiye  Cumhuriyetine  karşı görev  ve  sorumluluklarını  bilen  ve  bunları davranış  haline getirmiş yurttaşlar olarak yetiştirmek.</w:t>
      </w:r>
    </w:p>
    <w:p w:rsidR="006D5375" w:rsidRDefault="006D5375" w:rsidP="00656B3D">
      <w:pPr>
        <w:pStyle w:val="GvdeMetni"/>
        <w:tabs>
          <w:tab w:val="left" w:pos="1276"/>
        </w:tabs>
        <w:spacing w:before="5"/>
        <w:ind w:left="1134" w:firstLine="851"/>
      </w:pPr>
    </w:p>
    <w:p w:rsidR="006D5375" w:rsidRPr="0049635A" w:rsidRDefault="0049635A" w:rsidP="00656B3D">
      <w:pPr>
        <w:pStyle w:val="Heading3"/>
        <w:tabs>
          <w:tab w:val="left" w:pos="426"/>
          <w:tab w:val="left" w:pos="1276"/>
          <w:tab w:val="left" w:pos="1484"/>
        </w:tabs>
        <w:spacing w:before="1"/>
        <w:ind w:left="1134" w:firstLine="851"/>
        <w:rPr>
          <w:color w:val="FF0000"/>
          <w:sz w:val="30"/>
        </w:rPr>
      </w:pPr>
      <w:r w:rsidRPr="0049635A">
        <w:rPr>
          <w:color w:val="FF0000"/>
          <w:spacing w:val="-2"/>
          <w:w w:val="105"/>
        </w:rPr>
        <w:t>3.2.</w:t>
      </w:r>
      <w:r w:rsidR="00D17F07" w:rsidRPr="0049635A">
        <w:rPr>
          <w:color w:val="FF0000"/>
          <w:spacing w:val="-2"/>
          <w:w w:val="105"/>
        </w:rPr>
        <w:t>Vizyon</w:t>
      </w:r>
    </w:p>
    <w:p w:rsidR="006D5375" w:rsidRDefault="006D5375" w:rsidP="00656B3D">
      <w:pPr>
        <w:tabs>
          <w:tab w:val="left" w:pos="1276"/>
        </w:tabs>
        <w:spacing w:line="272" w:lineRule="exact"/>
        <w:ind w:left="1134" w:firstLine="851"/>
      </w:pPr>
    </w:p>
    <w:p w:rsidR="006A564A" w:rsidRDefault="000969FE" w:rsidP="00656B3D">
      <w:pPr>
        <w:tabs>
          <w:tab w:val="left" w:pos="993"/>
          <w:tab w:val="left" w:pos="1276"/>
        </w:tabs>
        <w:ind w:left="1134" w:firstLine="851"/>
        <w:jc w:val="both"/>
        <w:rPr>
          <w:rFonts w:ascii="Times New Roman" w:hAnsi="Times New Roman" w:cs="Times New Roman"/>
          <w:sz w:val="24"/>
        </w:rPr>
      </w:pPr>
      <w:r w:rsidRPr="00367E94">
        <w:rPr>
          <w:rFonts w:ascii="Times New Roman" w:hAnsi="Times New Roman" w:cs="Times New Roman"/>
          <w:sz w:val="24"/>
        </w:rPr>
        <w:t xml:space="preserve">Kırlı </w:t>
      </w:r>
      <w:r w:rsidR="00F237DC">
        <w:rPr>
          <w:rFonts w:ascii="Times New Roman" w:hAnsi="Times New Roman" w:cs="Times New Roman"/>
          <w:sz w:val="24"/>
        </w:rPr>
        <w:t>Ortaokul</w:t>
      </w:r>
      <w:r w:rsidRPr="00367E94">
        <w:rPr>
          <w:rFonts w:ascii="Times New Roman" w:hAnsi="Times New Roman" w:cs="Times New Roman"/>
          <w:sz w:val="24"/>
        </w:rPr>
        <w:t>u’nu paydaşlarımızın (yöneticilerimizin, öğrencilerimizin, öğretmenlerimizin, mezunlarımızın ve velilerimizin) güç birliği ile 5 yıl içerisinde; Ordu ilimizin her yıl artan sayı ile öğrenci yetiştiren, Sosyal ve kültürel etkinlikler ile adından söz ettiren, en güçlü eğitim kurumu yapmaktır.</w:t>
      </w:r>
    </w:p>
    <w:p w:rsidR="00A27D67" w:rsidRDefault="00A27D67" w:rsidP="00656B3D">
      <w:pPr>
        <w:tabs>
          <w:tab w:val="left" w:pos="993"/>
          <w:tab w:val="left" w:pos="1276"/>
        </w:tabs>
        <w:ind w:left="1134" w:firstLine="851"/>
        <w:jc w:val="both"/>
        <w:rPr>
          <w:rFonts w:ascii="Times New Roman" w:hAnsi="Times New Roman" w:cs="Times New Roman"/>
          <w:sz w:val="24"/>
        </w:rPr>
      </w:pPr>
    </w:p>
    <w:p w:rsidR="006D5375" w:rsidRPr="00BF78E4" w:rsidRDefault="00D17F07" w:rsidP="00D85637">
      <w:pPr>
        <w:pStyle w:val="Heading3"/>
        <w:numPr>
          <w:ilvl w:val="4"/>
          <w:numId w:val="19"/>
        </w:numPr>
        <w:tabs>
          <w:tab w:val="left" w:pos="1276"/>
          <w:tab w:val="left" w:pos="1553"/>
        </w:tabs>
        <w:ind w:left="1134" w:firstLine="851"/>
        <w:rPr>
          <w:color w:val="FF0000"/>
        </w:rPr>
      </w:pPr>
      <w:r w:rsidRPr="0049635A">
        <w:rPr>
          <w:color w:val="FF0000"/>
          <w:w w:val="105"/>
        </w:rPr>
        <w:t>Temel</w:t>
      </w:r>
      <w:r w:rsidRPr="0049635A">
        <w:rPr>
          <w:color w:val="FF0000"/>
          <w:spacing w:val="5"/>
          <w:w w:val="110"/>
        </w:rPr>
        <w:t xml:space="preserve"> </w:t>
      </w:r>
      <w:r w:rsidRPr="0049635A">
        <w:rPr>
          <w:color w:val="FF0000"/>
          <w:spacing w:val="-2"/>
          <w:w w:val="110"/>
        </w:rPr>
        <w:t>Değerler</w:t>
      </w:r>
    </w:p>
    <w:p w:rsidR="00BF78E4" w:rsidRPr="00BF78E4" w:rsidRDefault="00BF78E4" w:rsidP="00BF78E4">
      <w:pPr>
        <w:pStyle w:val="Heading3"/>
        <w:tabs>
          <w:tab w:val="left" w:pos="1276"/>
          <w:tab w:val="left" w:pos="1553"/>
        </w:tabs>
        <w:ind w:left="1985" w:firstLine="0"/>
        <w:rPr>
          <w:color w:val="FF0000"/>
          <w:sz w:val="16"/>
        </w:rPr>
      </w:pPr>
    </w:p>
    <w:tbl>
      <w:tblPr>
        <w:tblStyle w:val="TabloKlavuz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31"/>
        <w:gridCol w:w="5857"/>
      </w:tblGrid>
      <w:tr w:rsidR="005F71B5" w:rsidTr="006A564A">
        <w:trPr>
          <w:trHeight w:val="2565"/>
        </w:trPr>
        <w:tc>
          <w:tcPr>
            <w:tcW w:w="5957" w:type="dxa"/>
          </w:tcPr>
          <w:p w:rsidR="006A564A" w:rsidRPr="003069CF" w:rsidRDefault="006A564A" w:rsidP="004035A9">
            <w:pPr>
              <w:tabs>
                <w:tab w:val="left" w:pos="1276"/>
              </w:tabs>
              <w:spacing w:line="360" w:lineRule="auto"/>
              <w:jc w:val="both"/>
              <w:rPr>
                <w:rFonts w:ascii="Times New Roman" w:hAnsi="Times New Roman" w:cs="Times New Roman"/>
                <w:sz w:val="24"/>
                <w:szCs w:val="24"/>
              </w:rPr>
            </w:pPr>
            <w:r w:rsidRPr="003069CF">
              <w:rPr>
                <w:rFonts w:ascii="Times New Roman" w:hAnsi="Times New Roman" w:cs="Times New Roman"/>
                <w:sz w:val="24"/>
                <w:szCs w:val="24"/>
              </w:rPr>
              <w:t>1-Atatürk İlke ve İnkılâplarına Bağlılık</w:t>
            </w:r>
          </w:p>
          <w:p w:rsidR="006A564A" w:rsidRPr="003069CF" w:rsidRDefault="006A564A" w:rsidP="004035A9">
            <w:pPr>
              <w:tabs>
                <w:tab w:val="left" w:pos="1276"/>
              </w:tabs>
              <w:spacing w:line="360" w:lineRule="auto"/>
              <w:jc w:val="both"/>
              <w:rPr>
                <w:rFonts w:ascii="Times New Roman" w:hAnsi="Times New Roman" w:cs="Times New Roman"/>
                <w:sz w:val="24"/>
                <w:szCs w:val="24"/>
              </w:rPr>
            </w:pPr>
            <w:r w:rsidRPr="003069CF">
              <w:rPr>
                <w:rFonts w:ascii="Times New Roman" w:hAnsi="Times New Roman" w:cs="Times New Roman"/>
                <w:sz w:val="24"/>
                <w:szCs w:val="24"/>
              </w:rPr>
              <w:t>2-Adalet duygusunu öne çıkarma</w:t>
            </w:r>
          </w:p>
          <w:p w:rsidR="006A564A" w:rsidRPr="003069CF" w:rsidRDefault="006A564A" w:rsidP="004035A9">
            <w:pPr>
              <w:tabs>
                <w:tab w:val="left" w:pos="1276"/>
              </w:tabs>
              <w:spacing w:line="360" w:lineRule="auto"/>
              <w:jc w:val="both"/>
              <w:rPr>
                <w:rFonts w:ascii="Times New Roman" w:hAnsi="Times New Roman" w:cs="Times New Roman"/>
                <w:sz w:val="24"/>
                <w:szCs w:val="24"/>
              </w:rPr>
            </w:pPr>
            <w:r w:rsidRPr="003069CF">
              <w:rPr>
                <w:rFonts w:ascii="Times New Roman" w:hAnsi="Times New Roman" w:cs="Times New Roman"/>
                <w:sz w:val="24"/>
                <w:szCs w:val="24"/>
              </w:rPr>
              <w:t>3-Fırsat Eşitliği</w:t>
            </w:r>
          </w:p>
          <w:p w:rsidR="006A564A" w:rsidRPr="003069CF" w:rsidRDefault="006A564A" w:rsidP="004035A9">
            <w:pPr>
              <w:tabs>
                <w:tab w:val="left" w:pos="1276"/>
              </w:tabs>
              <w:spacing w:line="360" w:lineRule="auto"/>
              <w:jc w:val="both"/>
              <w:rPr>
                <w:rFonts w:ascii="Times New Roman" w:hAnsi="Times New Roman" w:cs="Times New Roman"/>
                <w:sz w:val="24"/>
                <w:szCs w:val="24"/>
              </w:rPr>
            </w:pPr>
            <w:r w:rsidRPr="003069CF">
              <w:rPr>
                <w:rFonts w:ascii="Times New Roman" w:hAnsi="Times New Roman" w:cs="Times New Roman"/>
                <w:sz w:val="24"/>
                <w:szCs w:val="24"/>
              </w:rPr>
              <w:t>4-Fedakârlık</w:t>
            </w:r>
          </w:p>
          <w:p w:rsidR="004035A9" w:rsidRDefault="006A564A" w:rsidP="004035A9">
            <w:pPr>
              <w:tabs>
                <w:tab w:val="left" w:pos="1276"/>
              </w:tabs>
              <w:spacing w:line="360" w:lineRule="auto"/>
              <w:jc w:val="both"/>
              <w:rPr>
                <w:rFonts w:ascii="Times New Roman" w:hAnsi="Times New Roman" w:cs="Times New Roman"/>
                <w:sz w:val="24"/>
                <w:szCs w:val="24"/>
              </w:rPr>
            </w:pPr>
            <w:r w:rsidRPr="003069CF">
              <w:rPr>
                <w:rFonts w:ascii="Times New Roman" w:hAnsi="Times New Roman" w:cs="Times New Roman"/>
                <w:sz w:val="24"/>
                <w:szCs w:val="24"/>
              </w:rPr>
              <w:t xml:space="preserve">5-Hayat Boyu Öğrenme </w:t>
            </w:r>
          </w:p>
          <w:p w:rsidR="004035A9" w:rsidRDefault="006A564A" w:rsidP="004035A9">
            <w:pPr>
              <w:tabs>
                <w:tab w:val="left" w:pos="1276"/>
              </w:tabs>
              <w:spacing w:line="360" w:lineRule="auto"/>
              <w:jc w:val="both"/>
              <w:rPr>
                <w:rFonts w:ascii="Times New Roman" w:hAnsi="Times New Roman" w:cs="Times New Roman"/>
                <w:sz w:val="24"/>
                <w:szCs w:val="24"/>
              </w:rPr>
            </w:pPr>
            <w:r w:rsidRPr="003069CF">
              <w:rPr>
                <w:rFonts w:ascii="Times New Roman" w:hAnsi="Times New Roman" w:cs="Times New Roman"/>
                <w:sz w:val="24"/>
                <w:szCs w:val="24"/>
              </w:rPr>
              <w:t>6-Doğayı ve Çevreyi Koruma</w:t>
            </w:r>
          </w:p>
          <w:p w:rsidR="006A564A" w:rsidRPr="006A564A" w:rsidRDefault="006A564A" w:rsidP="004035A9">
            <w:pPr>
              <w:tabs>
                <w:tab w:val="left" w:pos="1276"/>
              </w:tabs>
              <w:spacing w:line="360" w:lineRule="auto"/>
              <w:jc w:val="both"/>
              <w:rPr>
                <w:rFonts w:ascii="Times New Roman" w:hAnsi="Times New Roman" w:cs="Times New Roman"/>
                <w:sz w:val="24"/>
                <w:szCs w:val="24"/>
              </w:rPr>
            </w:pPr>
            <w:r w:rsidRPr="003069CF">
              <w:rPr>
                <w:rFonts w:ascii="Times New Roman" w:hAnsi="Times New Roman" w:cs="Times New Roman"/>
                <w:sz w:val="24"/>
                <w:szCs w:val="24"/>
              </w:rPr>
              <w:t>7-İnsana Değer Verme</w:t>
            </w:r>
          </w:p>
        </w:tc>
        <w:tc>
          <w:tcPr>
            <w:tcW w:w="5953" w:type="dxa"/>
          </w:tcPr>
          <w:p w:rsidR="006A564A" w:rsidRPr="006A564A" w:rsidRDefault="006A564A" w:rsidP="004035A9">
            <w:pPr>
              <w:tabs>
                <w:tab w:val="left" w:pos="1276"/>
              </w:tabs>
              <w:spacing w:line="360" w:lineRule="auto"/>
              <w:ind w:left="1134" w:firstLine="851"/>
              <w:jc w:val="both"/>
              <w:rPr>
                <w:rFonts w:ascii="Times New Roman" w:hAnsi="Times New Roman" w:cs="Times New Roman"/>
                <w:sz w:val="14"/>
                <w:szCs w:val="24"/>
              </w:rPr>
            </w:pPr>
            <w:r w:rsidRPr="003069CF">
              <w:rPr>
                <w:rFonts w:ascii="Times New Roman" w:hAnsi="Times New Roman" w:cs="Times New Roman"/>
                <w:sz w:val="24"/>
                <w:szCs w:val="24"/>
              </w:rPr>
              <w:t xml:space="preserve">  </w:t>
            </w:r>
          </w:p>
          <w:p w:rsidR="006A564A" w:rsidRPr="003069CF" w:rsidRDefault="006A564A" w:rsidP="004035A9">
            <w:pPr>
              <w:tabs>
                <w:tab w:val="left" w:pos="1276"/>
              </w:tabs>
              <w:spacing w:line="360" w:lineRule="auto"/>
              <w:ind w:left="1134"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3069CF">
              <w:rPr>
                <w:rFonts w:ascii="Times New Roman" w:hAnsi="Times New Roman" w:cs="Times New Roman"/>
                <w:sz w:val="24"/>
                <w:szCs w:val="24"/>
              </w:rPr>
              <w:t xml:space="preserve">  </w:t>
            </w:r>
            <w:r w:rsidR="003E3588">
              <w:rPr>
                <w:rFonts w:ascii="Times New Roman" w:hAnsi="Times New Roman" w:cs="Times New Roman"/>
                <w:sz w:val="24"/>
                <w:szCs w:val="24"/>
              </w:rPr>
              <w:t xml:space="preserve"> </w:t>
            </w:r>
            <w:r w:rsidRPr="003069CF">
              <w:rPr>
                <w:rFonts w:ascii="Times New Roman" w:hAnsi="Times New Roman" w:cs="Times New Roman"/>
                <w:sz w:val="24"/>
                <w:szCs w:val="24"/>
              </w:rPr>
              <w:t>8-Sorumluluk</w:t>
            </w:r>
          </w:p>
          <w:p w:rsidR="006A564A" w:rsidRPr="003069CF" w:rsidRDefault="006A564A" w:rsidP="004035A9">
            <w:pPr>
              <w:tabs>
                <w:tab w:val="left" w:pos="1276"/>
              </w:tabs>
              <w:spacing w:line="360" w:lineRule="auto"/>
              <w:ind w:left="1134" w:firstLine="851"/>
              <w:jc w:val="both"/>
              <w:rPr>
                <w:rFonts w:ascii="Times New Roman" w:hAnsi="Times New Roman" w:cs="Times New Roman"/>
                <w:sz w:val="24"/>
                <w:szCs w:val="24"/>
              </w:rPr>
            </w:pPr>
            <w:r w:rsidRPr="003069CF">
              <w:rPr>
                <w:rFonts w:ascii="Times New Roman" w:hAnsi="Times New Roman" w:cs="Times New Roman"/>
                <w:sz w:val="24"/>
                <w:szCs w:val="24"/>
              </w:rPr>
              <w:t xml:space="preserve">    9-Öz Kültüre Değer Verme</w:t>
            </w:r>
          </w:p>
          <w:p w:rsidR="006A564A" w:rsidRPr="003069CF" w:rsidRDefault="006A564A" w:rsidP="004035A9">
            <w:pPr>
              <w:tabs>
                <w:tab w:val="left" w:pos="1276"/>
              </w:tabs>
              <w:spacing w:line="360" w:lineRule="auto"/>
              <w:ind w:left="1134" w:firstLine="851"/>
              <w:jc w:val="both"/>
              <w:rPr>
                <w:rFonts w:ascii="Times New Roman" w:hAnsi="Times New Roman" w:cs="Times New Roman"/>
                <w:sz w:val="24"/>
                <w:szCs w:val="24"/>
              </w:rPr>
            </w:pPr>
            <w:r w:rsidRPr="003069CF">
              <w:rPr>
                <w:rFonts w:ascii="Times New Roman" w:hAnsi="Times New Roman" w:cs="Times New Roman"/>
                <w:sz w:val="24"/>
                <w:szCs w:val="24"/>
              </w:rPr>
              <w:t xml:space="preserve">   10-Demokratik Anlayış</w:t>
            </w:r>
          </w:p>
          <w:p w:rsidR="006A564A" w:rsidRPr="003069CF" w:rsidRDefault="006A564A" w:rsidP="004035A9">
            <w:pPr>
              <w:tabs>
                <w:tab w:val="left" w:pos="1276"/>
              </w:tabs>
              <w:spacing w:line="360" w:lineRule="auto"/>
              <w:ind w:left="1134" w:firstLine="851"/>
              <w:jc w:val="both"/>
              <w:rPr>
                <w:rFonts w:ascii="Times New Roman" w:hAnsi="Times New Roman" w:cs="Times New Roman"/>
                <w:sz w:val="24"/>
                <w:szCs w:val="24"/>
              </w:rPr>
            </w:pPr>
            <w:r w:rsidRPr="003069CF">
              <w:rPr>
                <w:rFonts w:ascii="Times New Roman" w:hAnsi="Times New Roman" w:cs="Times New Roman"/>
                <w:sz w:val="24"/>
                <w:szCs w:val="24"/>
              </w:rPr>
              <w:t xml:space="preserve">   11-Akılcılık ve Bilimsellik </w:t>
            </w:r>
          </w:p>
          <w:p w:rsidR="006A564A" w:rsidRPr="003069CF" w:rsidRDefault="006A564A" w:rsidP="004035A9">
            <w:pPr>
              <w:tabs>
                <w:tab w:val="left" w:pos="1276"/>
              </w:tabs>
              <w:spacing w:line="360" w:lineRule="auto"/>
              <w:ind w:left="1134" w:firstLine="851"/>
              <w:jc w:val="both"/>
              <w:rPr>
                <w:rFonts w:ascii="Times New Roman" w:hAnsi="Times New Roman" w:cs="Times New Roman"/>
                <w:sz w:val="24"/>
                <w:szCs w:val="24"/>
              </w:rPr>
            </w:pPr>
            <w:r w:rsidRPr="003069CF">
              <w:rPr>
                <w:rFonts w:ascii="Times New Roman" w:hAnsi="Times New Roman" w:cs="Times New Roman"/>
                <w:sz w:val="24"/>
                <w:szCs w:val="24"/>
              </w:rPr>
              <w:t xml:space="preserve">   12-Şeffaflık</w:t>
            </w:r>
          </w:p>
          <w:p w:rsidR="006A564A" w:rsidRPr="006A564A" w:rsidRDefault="006A564A" w:rsidP="004035A9">
            <w:pPr>
              <w:tabs>
                <w:tab w:val="left" w:pos="1276"/>
              </w:tabs>
              <w:spacing w:line="360" w:lineRule="auto"/>
              <w:ind w:left="1134" w:firstLine="851"/>
              <w:jc w:val="both"/>
              <w:rPr>
                <w:rFonts w:ascii="Times New Roman" w:hAnsi="Times New Roman" w:cs="Times New Roman"/>
                <w:sz w:val="24"/>
                <w:szCs w:val="24"/>
              </w:rPr>
            </w:pPr>
            <w:r w:rsidRPr="003069CF">
              <w:rPr>
                <w:rFonts w:ascii="Times New Roman" w:hAnsi="Times New Roman" w:cs="Times New Roman"/>
                <w:sz w:val="24"/>
                <w:szCs w:val="24"/>
              </w:rPr>
              <w:t xml:space="preserve">   13-Yenilikçilik</w:t>
            </w:r>
          </w:p>
        </w:tc>
      </w:tr>
    </w:tbl>
    <w:p w:rsidR="0049635A" w:rsidRDefault="0049635A" w:rsidP="00367E94">
      <w:pPr>
        <w:pStyle w:val="Heading2"/>
        <w:spacing w:line="242" w:lineRule="auto"/>
        <w:ind w:left="0" w:right="1391" w:firstLine="0"/>
        <w:jc w:val="right"/>
        <w:rPr>
          <w:rFonts w:ascii="Caladea" w:hAnsi="Caladea"/>
        </w:rPr>
      </w:pPr>
      <w:r>
        <w:rPr>
          <w:rFonts w:ascii="Caladea" w:hAnsi="Caladea"/>
          <w:noProof/>
          <w:lang w:eastAsia="tr-TR"/>
        </w:rPr>
        <w:lastRenderedPageBreak/>
        <w:drawing>
          <wp:anchor distT="0" distB="0" distL="114300" distR="114300" simplePos="0" relativeHeight="251628544" behindDoc="0" locked="0" layoutInCell="1" allowOverlap="1">
            <wp:simplePos x="0" y="0"/>
            <wp:positionH relativeFrom="column">
              <wp:posOffset>247650</wp:posOffset>
            </wp:positionH>
            <wp:positionV relativeFrom="paragraph">
              <wp:posOffset>206375</wp:posOffset>
            </wp:positionV>
            <wp:extent cx="10266045" cy="7150100"/>
            <wp:effectExtent l="247650" t="228600" r="230505" b="203200"/>
            <wp:wrapThrough wrapText="bothSides">
              <wp:wrapPolygon edited="0">
                <wp:start x="-521" y="-691"/>
                <wp:lineTo x="-521" y="22214"/>
                <wp:lineTo x="22085" y="22214"/>
                <wp:lineTo x="22085" y="-691"/>
                <wp:lineTo x="-521" y="-691"/>
              </wp:wrapPolygon>
            </wp:wrapThrough>
            <wp:docPr id="19" name="18 Resim" descr="1.BÖLÜM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ÖLÜM (13).jpg"/>
                    <pic:cNvPicPr/>
                  </pic:nvPicPr>
                  <pic:blipFill>
                    <a:blip r:embed="rId39" cstate="print"/>
                    <a:stretch>
                      <a:fillRect/>
                    </a:stretch>
                  </pic:blipFill>
                  <pic:spPr>
                    <a:xfrm>
                      <a:off x="0" y="0"/>
                      <a:ext cx="10266045" cy="71501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9E05F0" w:rsidRDefault="0088397B" w:rsidP="00367E94">
      <w:pPr>
        <w:pStyle w:val="GvdeMetni"/>
        <w:spacing w:before="301" w:line="276" w:lineRule="auto"/>
        <w:ind w:left="958" w:right="69" w:firstLine="482"/>
        <w:jc w:val="both"/>
        <w:rPr>
          <w:spacing w:val="-2"/>
        </w:rPr>
      </w:pPr>
      <w:r w:rsidRPr="0088397B">
        <w:rPr>
          <w:rFonts w:ascii="Times New Roman" w:hAnsi="Times New Roman" w:cs="Times New Roman"/>
          <w:noProof/>
          <w:spacing w:val="-2"/>
          <w:sz w:val="28"/>
          <w:szCs w:val="28"/>
        </w:rPr>
        <w:lastRenderedPageBreak/>
        <w:pict>
          <v:rect id="_x0000_s2304" style="position:absolute;left:0;text-align:left;margin-left:0;margin-top:0;width:148.65pt;height:522.05pt;rotation:-360;z-index:-251640832;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04" inset="28.8pt,7.2pt,14.4pt,7.2pt">
              <w:txbxContent>
                <w:p w:rsidR="00BF78E4" w:rsidRDefault="00BF78E4" w:rsidP="00804C52">
                  <w:pPr>
                    <w:rPr>
                      <w:i/>
                      <w:iCs/>
                      <w:color w:val="B13F9A" w:themeColor="text2"/>
                    </w:rPr>
                  </w:pPr>
                </w:p>
              </w:txbxContent>
            </v:textbox>
            <w10:wrap type="tight" anchorx="margin" anchory="margin"/>
          </v:rect>
        </w:pict>
      </w:r>
    </w:p>
    <w:p w:rsidR="003069CF" w:rsidRPr="009E05F0" w:rsidRDefault="0088397B" w:rsidP="00D3495F">
      <w:pPr>
        <w:pStyle w:val="GvdeMetni"/>
        <w:spacing w:before="301" w:line="360" w:lineRule="auto"/>
        <w:ind w:left="958" w:right="69" w:firstLine="482"/>
        <w:jc w:val="both"/>
        <w:rPr>
          <w:rFonts w:ascii="Times New Roman" w:hAnsi="Times New Roman" w:cs="Times New Roman"/>
        </w:rPr>
      </w:pPr>
      <w:r>
        <w:rPr>
          <w:rFonts w:ascii="Times New Roman" w:hAnsi="Times New Roman" w:cs="Times New Roman"/>
          <w:noProof/>
          <w:lang w:eastAsia="tr-TR"/>
        </w:rPr>
        <w:pict>
          <v:shape id="_x0000_s2239" type="#_x0000_t202" style="position:absolute;left:0;text-align:left;margin-left:410.35pt;margin-top:222.95pt;width:184.3pt;height:69.8pt;z-index:251634688;mso-wrap-distance-left:0;mso-wrap-distance-right:0;mso-position-horizontal-relative:page" o:allowincell="f" fillcolor="#f5833c" stroked="f">
            <v:textbox style="mso-next-textbox:#_x0000_s2239" inset="0,0,0,0">
              <w:txbxContent>
                <w:p w:rsidR="00BF78E4" w:rsidRDefault="00BF78E4" w:rsidP="000A6482">
                  <w:pPr>
                    <w:pStyle w:val="GvdeMetni"/>
                    <w:kinsoku w:val="0"/>
                    <w:overflowPunct w:val="0"/>
                    <w:spacing w:before="53"/>
                    <w:ind w:left="47" w:right="47"/>
                    <w:jc w:val="center"/>
                    <w:rPr>
                      <w:rFonts w:ascii="Cambria" w:hAnsi="Cambria" w:cs="Cambria"/>
                      <w:b/>
                      <w:bCs/>
                      <w:color w:val="FFFFFF"/>
                      <w:w w:val="95"/>
                    </w:rPr>
                  </w:pPr>
                  <w:r>
                    <w:rPr>
                      <w:rFonts w:ascii="Cambria" w:hAnsi="Cambria" w:cs="Cambria"/>
                      <w:b/>
                      <w:bCs/>
                      <w:color w:val="FFFFFF"/>
                      <w:w w:val="95"/>
                    </w:rPr>
                    <w:t>Eğitim ve Öğretimde Kalite Teması</w:t>
                  </w:r>
                </w:p>
                <w:p w:rsidR="00BF78E4" w:rsidRDefault="00BF78E4" w:rsidP="000A6482">
                  <w:pPr>
                    <w:pStyle w:val="GvdeMetni"/>
                    <w:kinsoku w:val="0"/>
                    <w:overflowPunct w:val="0"/>
                    <w:spacing w:before="2" w:line="244" w:lineRule="exact"/>
                    <w:ind w:left="47" w:right="47"/>
                    <w:jc w:val="center"/>
                    <w:rPr>
                      <w:rFonts w:ascii="Garamond" w:hAnsi="Garamond" w:cs="Garamond"/>
                      <w:b/>
                      <w:bCs/>
                      <w:color w:val="FFFFFF"/>
                    </w:rPr>
                  </w:pPr>
                  <w:r>
                    <w:rPr>
                      <w:rFonts w:ascii="Garamond" w:hAnsi="Garamond" w:cs="Garamond"/>
                      <w:b/>
                      <w:bCs/>
                      <w:color w:val="FFFFFF"/>
                    </w:rPr>
                    <w:t>2 Amaç 4 hedef ve bu hedefe ilişkin</w:t>
                  </w:r>
                </w:p>
                <w:p w:rsidR="00BF78E4" w:rsidRDefault="00BF78E4" w:rsidP="00017550">
                  <w:pPr>
                    <w:pStyle w:val="GvdeMetni"/>
                    <w:kinsoku w:val="0"/>
                    <w:overflowPunct w:val="0"/>
                    <w:spacing w:line="244" w:lineRule="exact"/>
                    <w:ind w:left="47" w:right="47"/>
                    <w:jc w:val="center"/>
                    <w:rPr>
                      <w:rFonts w:ascii="Garamond" w:hAnsi="Garamond" w:cs="Garamond"/>
                      <w:b/>
                      <w:bCs/>
                      <w:color w:val="FFFFFF"/>
                    </w:rPr>
                  </w:pPr>
                  <w:r>
                    <w:rPr>
                      <w:rFonts w:ascii="Garamond" w:hAnsi="Garamond" w:cs="Garamond"/>
                      <w:b/>
                      <w:bCs/>
                      <w:color w:val="FFFFFF"/>
                    </w:rPr>
                    <w:t>8 performans göstergesi ile 9strateji</w:t>
                  </w:r>
                </w:p>
              </w:txbxContent>
            </v:textbox>
            <w10:wrap type="topAndBottom" anchorx="page"/>
          </v:shape>
        </w:pict>
      </w:r>
      <w:r>
        <w:rPr>
          <w:rFonts w:ascii="Times New Roman" w:hAnsi="Times New Roman" w:cs="Times New Roman"/>
          <w:noProof/>
          <w:lang w:eastAsia="tr-TR"/>
        </w:rPr>
        <w:pict>
          <v:shape id="_x0000_s2238" type="#_x0000_t202" style="position:absolute;left:0;text-align:left;margin-left:218.4pt;margin-top:125.7pt;width:184.3pt;height:76.5pt;z-index:251633664;mso-wrap-distance-left:0;mso-wrap-distance-right:0;mso-position-horizontal-relative:page" o:allowincell="f" fillcolor="#08afe5" stroked="f">
            <v:textbox style="mso-next-textbox:#_x0000_s2238" inset="0,0,0,0">
              <w:txbxContent>
                <w:p w:rsidR="00BF78E4" w:rsidRPr="000A6482" w:rsidRDefault="00BF78E4" w:rsidP="000A6482">
                  <w:pPr>
                    <w:spacing w:line="293" w:lineRule="exact"/>
                    <w:rPr>
                      <w:rFonts w:ascii="Times New Roman" w:hAnsi="Times New Roman" w:cs="Times New Roman"/>
                      <w:b/>
                      <w:color w:val="FFFFFF"/>
                      <w:spacing w:val="-2"/>
                      <w:sz w:val="24"/>
                      <w:szCs w:val="24"/>
                    </w:rPr>
                  </w:pPr>
                  <w:r w:rsidRPr="000A6482">
                    <w:rPr>
                      <w:rFonts w:ascii="Times New Roman" w:hAnsi="Times New Roman" w:cs="Times New Roman"/>
                      <w:b/>
                      <w:color w:val="FFFFFF" w:themeColor="background1"/>
                      <w:spacing w:val="-2"/>
                      <w:sz w:val="24"/>
                      <w:szCs w:val="24"/>
                    </w:rPr>
                    <w:t>Öğretime</w:t>
                  </w:r>
                  <w:r w:rsidRPr="000A6482">
                    <w:rPr>
                      <w:rFonts w:ascii="Times New Roman" w:hAnsi="Times New Roman" w:cs="Times New Roman"/>
                      <w:b/>
                      <w:color w:val="FFFFFF" w:themeColor="background1"/>
                      <w:spacing w:val="-11"/>
                      <w:sz w:val="24"/>
                      <w:szCs w:val="24"/>
                    </w:rPr>
                    <w:t xml:space="preserve"> </w:t>
                  </w:r>
                  <w:r w:rsidRPr="000A6482">
                    <w:rPr>
                      <w:rFonts w:ascii="Times New Roman" w:hAnsi="Times New Roman" w:cs="Times New Roman"/>
                      <w:b/>
                      <w:color w:val="FFFFFF" w:themeColor="background1"/>
                      <w:spacing w:val="-2"/>
                      <w:sz w:val="24"/>
                      <w:szCs w:val="24"/>
                    </w:rPr>
                    <w:t>Erişim</w:t>
                  </w:r>
                  <w:r w:rsidRPr="000A6482">
                    <w:rPr>
                      <w:rFonts w:ascii="Times New Roman" w:hAnsi="Times New Roman" w:cs="Times New Roman"/>
                      <w:b/>
                      <w:color w:val="FFFFFF" w:themeColor="background1"/>
                      <w:spacing w:val="-11"/>
                      <w:sz w:val="24"/>
                      <w:szCs w:val="24"/>
                    </w:rPr>
                    <w:t xml:space="preserve"> </w:t>
                  </w:r>
                  <w:r w:rsidRPr="000A6482">
                    <w:rPr>
                      <w:rFonts w:ascii="Times New Roman" w:hAnsi="Times New Roman" w:cs="Times New Roman"/>
                      <w:b/>
                      <w:color w:val="FFFFFF" w:themeColor="background1"/>
                      <w:spacing w:val="-2"/>
                      <w:sz w:val="24"/>
                      <w:szCs w:val="24"/>
                    </w:rPr>
                    <w:t>ve</w:t>
                  </w:r>
                  <w:r w:rsidRPr="000A6482">
                    <w:rPr>
                      <w:rFonts w:ascii="Times New Roman" w:hAnsi="Times New Roman" w:cs="Times New Roman"/>
                      <w:b/>
                      <w:color w:val="FFFFFF" w:themeColor="background1"/>
                      <w:spacing w:val="-11"/>
                      <w:sz w:val="24"/>
                      <w:szCs w:val="24"/>
                    </w:rPr>
                    <w:t xml:space="preserve"> </w:t>
                  </w:r>
                  <w:r w:rsidRPr="000A6482">
                    <w:rPr>
                      <w:rFonts w:ascii="Times New Roman" w:hAnsi="Times New Roman" w:cs="Times New Roman"/>
                      <w:b/>
                      <w:color w:val="FFFFFF" w:themeColor="background1"/>
                      <w:spacing w:val="-2"/>
                      <w:sz w:val="24"/>
                      <w:szCs w:val="24"/>
                    </w:rPr>
                    <w:t xml:space="preserve">Katılım </w:t>
                  </w:r>
                  <w:r w:rsidRPr="000A6482">
                    <w:rPr>
                      <w:rFonts w:ascii="Times New Roman" w:hAnsi="Times New Roman" w:cs="Times New Roman"/>
                      <w:b/>
                      <w:bCs/>
                      <w:color w:val="FFFFFF"/>
                      <w:sz w:val="24"/>
                      <w:szCs w:val="24"/>
                    </w:rPr>
                    <w:t>Teması</w:t>
                  </w:r>
                </w:p>
                <w:p w:rsidR="00BF78E4" w:rsidRDefault="00BF78E4" w:rsidP="000A6482">
                  <w:pPr>
                    <w:pStyle w:val="GvdeMetni"/>
                    <w:kinsoku w:val="0"/>
                    <w:overflowPunct w:val="0"/>
                    <w:spacing w:line="240" w:lineRule="exact"/>
                    <w:ind w:left="47" w:right="47"/>
                    <w:jc w:val="center"/>
                    <w:rPr>
                      <w:rFonts w:ascii="Garamond" w:hAnsi="Garamond" w:cs="Garamond"/>
                      <w:b/>
                      <w:bCs/>
                      <w:color w:val="FFFFFF"/>
                    </w:rPr>
                  </w:pPr>
                </w:p>
                <w:p w:rsidR="00BF78E4" w:rsidRDefault="00BF78E4" w:rsidP="000A6482">
                  <w:pPr>
                    <w:pStyle w:val="GvdeMetni"/>
                    <w:kinsoku w:val="0"/>
                    <w:overflowPunct w:val="0"/>
                    <w:spacing w:line="240" w:lineRule="exact"/>
                    <w:ind w:left="47" w:right="47"/>
                    <w:jc w:val="center"/>
                    <w:rPr>
                      <w:rFonts w:ascii="Garamond" w:hAnsi="Garamond" w:cs="Garamond"/>
                      <w:b/>
                      <w:bCs/>
                      <w:color w:val="FFFFFF"/>
                    </w:rPr>
                  </w:pPr>
                  <w:r>
                    <w:rPr>
                      <w:rFonts w:ascii="Garamond" w:hAnsi="Garamond" w:cs="Garamond"/>
                      <w:b/>
                      <w:bCs/>
                      <w:color w:val="FFFFFF"/>
                    </w:rPr>
                    <w:t>1 Amaç 3 hedef ve bu hedefe ilişkin</w:t>
                  </w:r>
                </w:p>
                <w:p w:rsidR="00BF78E4" w:rsidRDefault="00BF78E4" w:rsidP="000A6482">
                  <w:pPr>
                    <w:pStyle w:val="GvdeMetni"/>
                    <w:kinsoku w:val="0"/>
                    <w:overflowPunct w:val="0"/>
                    <w:spacing w:line="244" w:lineRule="exact"/>
                    <w:ind w:left="47" w:right="47"/>
                    <w:jc w:val="center"/>
                    <w:rPr>
                      <w:rFonts w:ascii="Garamond" w:hAnsi="Garamond" w:cs="Garamond"/>
                      <w:b/>
                      <w:bCs/>
                      <w:color w:val="FFFFFF"/>
                    </w:rPr>
                  </w:pPr>
                  <w:r>
                    <w:rPr>
                      <w:rFonts w:ascii="Garamond" w:hAnsi="Garamond" w:cs="Garamond"/>
                      <w:b/>
                      <w:bCs/>
                      <w:color w:val="FFFFFF"/>
                    </w:rPr>
                    <w:t>7 performans göstergesi ile 8 strateji</w:t>
                  </w:r>
                </w:p>
              </w:txbxContent>
            </v:textbox>
            <w10:wrap type="topAndBottom" anchorx="page"/>
          </v:shape>
        </w:pict>
      </w:r>
      <w:r w:rsidR="00D17F07" w:rsidRPr="009E05F0">
        <w:rPr>
          <w:rFonts w:ascii="Times New Roman" w:hAnsi="Times New Roman" w:cs="Times New Roman"/>
          <w:spacing w:val="-2"/>
        </w:rPr>
        <w:t>Strateji</w:t>
      </w:r>
      <w:r w:rsidR="00D17F07" w:rsidRPr="009E05F0">
        <w:rPr>
          <w:rFonts w:ascii="Times New Roman" w:hAnsi="Times New Roman" w:cs="Times New Roman"/>
          <w:spacing w:val="-4"/>
        </w:rPr>
        <w:t xml:space="preserve"> </w:t>
      </w:r>
      <w:r w:rsidR="00D17F07" w:rsidRPr="009E05F0">
        <w:rPr>
          <w:rFonts w:ascii="Times New Roman" w:hAnsi="Times New Roman" w:cs="Times New Roman"/>
          <w:spacing w:val="-2"/>
        </w:rPr>
        <w:t>geliştirme,</w:t>
      </w:r>
      <w:r w:rsidR="00D17F07" w:rsidRPr="009E05F0">
        <w:rPr>
          <w:rFonts w:ascii="Times New Roman" w:hAnsi="Times New Roman" w:cs="Times New Roman"/>
          <w:spacing w:val="-3"/>
        </w:rPr>
        <w:t xml:space="preserve"> </w:t>
      </w:r>
      <w:r w:rsidR="00D17F07" w:rsidRPr="009E05F0">
        <w:rPr>
          <w:rFonts w:ascii="Times New Roman" w:hAnsi="Times New Roman" w:cs="Times New Roman"/>
          <w:spacing w:val="-2"/>
        </w:rPr>
        <w:t>geleceğe</w:t>
      </w:r>
      <w:r w:rsidR="00D17F07" w:rsidRPr="009E05F0">
        <w:rPr>
          <w:rFonts w:ascii="Times New Roman" w:hAnsi="Times New Roman" w:cs="Times New Roman"/>
          <w:spacing w:val="-4"/>
        </w:rPr>
        <w:t xml:space="preserve"> </w:t>
      </w:r>
      <w:r w:rsidR="00D17F07" w:rsidRPr="009E05F0">
        <w:rPr>
          <w:rFonts w:ascii="Times New Roman" w:hAnsi="Times New Roman" w:cs="Times New Roman"/>
          <w:spacing w:val="-2"/>
        </w:rPr>
        <w:t>yönelik</w:t>
      </w:r>
      <w:r w:rsidR="00D17F07" w:rsidRPr="009E05F0">
        <w:rPr>
          <w:rFonts w:ascii="Times New Roman" w:hAnsi="Times New Roman" w:cs="Times New Roman"/>
          <w:spacing w:val="-6"/>
        </w:rPr>
        <w:t xml:space="preserve"> </w:t>
      </w:r>
      <w:r w:rsidR="00D17F07" w:rsidRPr="009E05F0">
        <w:rPr>
          <w:rFonts w:ascii="Times New Roman" w:hAnsi="Times New Roman" w:cs="Times New Roman"/>
          <w:spacing w:val="-2"/>
        </w:rPr>
        <w:t>“ideal”</w:t>
      </w:r>
      <w:r w:rsidR="00D17F07" w:rsidRPr="009E05F0">
        <w:rPr>
          <w:rFonts w:ascii="Times New Roman" w:hAnsi="Times New Roman" w:cs="Times New Roman"/>
          <w:spacing w:val="-3"/>
        </w:rPr>
        <w:t xml:space="preserve"> </w:t>
      </w:r>
      <w:r w:rsidR="00D17F07" w:rsidRPr="009E05F0">
        <w:rPr>
          <w:rFonts w:ascii="Times New Roman" w:hAnsi="Times New Roman" w:cs="Times New Roman"/>
          <w:spacing w:val="-2"/>
        </w:rPr>
        <w:t>ve</w:t>
      </w:r>
      <w:r w:rsidR="00D17F07" w:rsidRPr="009E05F0">
        <w:rPr>
          <w:rFonts w:ascii="Times New Roman" w:hAnsi="Times New Roman" w:cs="Times New Roman"/>
          <w:spacing w:val="-4"/>
        </w:rPr>
        <w:t xml:space="preserve"> </w:t>
      </w:r>
      <w:r w:rsidR="00D17F07" w:rsidRPr="009E05F0">
        <w:rPr>
          <w:rFonts w:ascii="Times New Roman" w:hAnsi="Times New Roman" w:cs="Times New Roman"/>
          <w:spacing w:val="-2"/>
        </w:rPr>
        <w:t>“ortak”</w:t>
      </w:r>
      <w:r w:rsidR="00D17F07" w:rsidRPr="009E05F0">
        <w:rPr>
          <w:rFonts w:ascii="Times New Roman" w:hAnsi="Times New Roman" w:cs="Times New Roman"/>
          <w:spacing w:val="-3"/>
        </w:rPr>
        <w:t xml:space="preserve"> </w:t>
      </w:r>
      <w:r w:rsidR="00D17F07" w:rsidRPr="009E05F0">
        <w:rPr>
          <w:rFonts w:ascii="Times New Roman" w:hAnsi="Times New Roman" w:cs="Times New Roman"/>
          <w:spacing w:val="-2"/>
        </w:rPr>
        <w:t>bakışı</w:t>
      </w:r>
      <w:r w:rsidR="00D17F07" w:rsidRPr="009E05F0">
        <w:rPr>
          <w:rFonts w:ascii="Times New Roman" w:hAnsi="Times New Roman" w:cs="Times New Roman"/>
          <w:spacing w:val="-4"/>
        </w:rPr>
        <w:t xml:space="preserve"> </w:t>
      </w:r>
      <w:r w:rsidR="00D17F07" w:rsidRPr="009E05F0">
        <w:rPr>
          <w:rFonts w:ascii="Times New Roman" w:hAnsi="Times New Roman" w:cs="Times New Roman"/>
          <w:spacing w:val="-2"/>
        </w:rPr>
        <w:t>yansıtır.</w:t>
      </w:r>
      <w:r w:rsidR="00D17F07" w:rsidRPr="009E05F0">
        <w:rPr>
          <w:rFonts w:ascii="Times New Roman" w:hAnsi="Times New Roman" w:cs="Times New Roman"/>
          <w:spacing w:val="-6"/>
        </w:rPr>
        <w:t xml:space="preserve"> </w:t>
      </w:r>
      <w:r w:rsidR="00D17F07" w:rsidRPr="009E05F0">
        <w:rPr>
          <w:rFonts w:ascii="Times New Roman" w:hAnsi="Times New Roman" w:cs="Times New Roman"/>
          <w:spacing w:val="-2"/>
        </w:rPr>
        <w:t>Belirlenen</w:t>
      </w:r>
      <w:r w:rsidR="00D17F07" w:rsidRPr="009E05F0">
        <w:rPr>
          <w:rFonts w:ascii="Times New Roman" w:hAnsi="Times New Roman" w:cs="Times New Roman"/>
          <w:spacing w:val="-4"/>
        </w:rPr>
        <w:t xml:space="preserve"> </w:t>
      </w:r>
      <w:r w:rsidR="00D17F07" w:rsidRPr="009E05F0">
        <w:rPr>
          <w:rFonts w:ascii="Times New Roman" w:hAnsi="Times New Roman" w:cs="Times New Roman"/>
          <w:spacing w:val="-2"/>
        </w:rPr>
        <w:t xml:space="preserve">vizyona </w:t>
      </w:r>
      <w:r w:rsidR="00D17F07" w:rsidRPr="009E05F0">
        <w:rPr>
          <w:rFonts w:ascii="Times New Roman" w:hAnsi="Times New Roman" w:cs="Times New Roman"/>
          <w:spacing w:val="-4"/>
        </w:rPr>
        <w:t>ulaşmak</w:t>
      </w:r>
      <w:r w:rsidR="00D17F07" w:rsidRPr="009E05F0">
        <w:rPr>
          <w:rFonts w:ascii="Times New Roman" w:hAnsi="Times New Roman" w:cs="Times New Roman"/>
          <w:spacing w:val="-11"/>
        </w:rPr>
        <w:t xml:space="preserve"> </w:t>
      </w:r>
      <w:r w:rsidR="00D17F07" w:rsidRPr="009E05F0">
        <w:rPr>
          <w:rFonts w:ascii="Times New Roman" w:hAnsi="Times New Roman" w:cs="Times New Roman"/>
          <w:spacing w:val="-4"/>
        </w:rPr>
        <w:t>için</w:t>
      </w:r>
      <w:r w:rsidR="00D17F07" w:rsidRPr="009E05F0">
        <w:rPr>
          <w:rFonts w:ascii="Times New Roman" w:hAnsi="Times New Roman" w:cs="Times New Roman"/>
          <w:spacing w:val="-10"/>
        </w:rPr>
        <w:t xml:space="preserve"> </w:t>
      </w:r>
      <w:r w:rsidR="00D17F07" w:rsidRPr="009E05F0">
        <w:rPr>
          <w:rFonts w:ascii="Times New Roman" w:hAnsi="Times New Roman" w:cs="Times New Roman"/>
          <w:spacing w:val="-4"/>
        </w:rPr>
        <w:t>durum</w:t>
      </w:r>
      <w:r w:rsidR="00D17F07" w:rsidRPr="009E05F0">
        <w:rPr>
          <w:rFonts w:ascii="Times New Roman" w:hAnsi="Times New Roman" w:cs="Times New Roman"/>
          <w:spacing w:val="-11"/>
        </w:rPr>
        <w:t xml:space="preserve"> </w:t>
      </w:r>
      <w:r w:rsidR="00D17F07" w:rsidRPr="009E05F0">
        <w:rPr>
          <w:rFonts w:ascii="Times New Roman" w:hAnsi="Times New Roman" w:cs="Times New Roman"/>
          <w:spacing w:val="-4"/>
        </w:rPr>
        <w:t>analizi</w:t>
      </w:r>
      <w:r w:rsidR="00D17F07" w:rsidRPr="009E05F0">
        <w:rPr>
          <w:rFonts w:ascii="Times New Roman" w:hAnsi="Times New Roman" w:cs="Times New Roman"/>
          <w:spacing w:val="-10"/>
        </w:rPr>
        <w:t xml:space="preserve"> </w:t>
      </w:r>
      <w:r w:rsidR="00D17F07" w:rsidRPr="009E05F0">
        <w:rPr>
          <w:rFonts w:ascii="Times New Roman" w:hAnsi="Times New Roman" w:cs="Times New Roman"/>
          <w:spacing w:val="-4"/>
        </w:rPr>
        <w:t>sonucunda</w:t>
      </w:r>
      <w:r w:rsidR="00D17F07" w:rsidRPr="009E05F0">
        <w:rPr>
          <w:rFonts w:ascii="Times New Roman" w:hAnsi="Times New Roman" w:cs="Times New Roman"/>
          <w:spacing w:val="-11"/>
        </w:rPr>
        <w:t xml:space="preserve"> </w:t>
      </w:r>
      <w:r w:rsidR="00D17F07" w:rsidRPr="009E05F0">
        <w:rPr>
          <w:rFonts w:ascii="Times New Roman" w:hAnsi="Times New Roman" w:cs="Times New Roman"/>
          <w:spacing w:val="-4"/>
        </w:rPr>
        <w:t>ortaya</w:t>
      </w:r>
      <w:r w:rsidR="00D17F07" w:rsidRPr="009E05F0">
        <w:rPr>
          <w:rFonts w:ascii="Times New Roman" w:hAnsi="Times New Roman" w:cs="Times New Roman"/>
          <w:spacing w:val="-10"/>
        </w:rPr>
        <w:t xml:space="preserve"> </w:t>
      </w:r>
      <w:r w:rsidR="00D17F07" w:rsidRPr="009E05F0">
        <w:rPr>
          <w:rFonts w:ascii="Times New Roman" w:hAnsi="Times New Roman" w:cs="Times New Roman"/>
          <w:spacing w:val="-4"/>
        </w:rPr>
        <w:t>çıkan</w:t>
      </w:r>
      <w:r w:rsidR="00D17F07" w:rsidRPr="009E05F0">
        <w:rPr>
          <w:rFonts w:ascii="Times New Roman" w:hAnsi="Times New Roman" w:cs="Times New Roman"/>
          <w:spacing w:val="-9"/>
        </w:rPr>
        <w:t xml:space="preserve"> </w:t>
      </w:r>
      <w:r w:rsidR="00D17F07" w:rsidRPr="009E05F0">
        <w:rPr>
          <w:rFonts w:ascii="Times New Roman" w:hAnsi="Times New Roman" w:cs="Times New Roman"/>
          <w:spacing w:val="-4"/>
        </w:rPr>
        <w:t>ihtiyaçlar</w:t>
      </w:r>
      <w:r w:rsidR="00D17F07" w:rsidRPr="009E05F0">
        <w:rPr>
          <w:rFonts w:ascii="Times New Roman" w:hAnsi="Times New Roman" w:cs="Times New Roman"/>
          <w:spacing w:val="-11"/>
        </w:rPr>
        <w:t xml:space="preserve"> </w:t>
      </w:r>
      <w:r w:rsidR="00D17F07" w:rsidRPr="009E05F0">
        <w:rPr>
          <w:rFonts w:ascii="Times New Roman" w:hAnsi="Times New Roman" w:cs="Times New Roman"/>
          <w:spacing w:val="-4"/>
        </w:rPr>
        <w:t>çerçevesinde</w:t>
      </w:r>
      <w:r w:rsidR="00D17F07" w:rsidRPr="009E05F0">
        <w:rPr>
          <w:rFonts w:ascii="Times New Roman" w:hAnsi="Times New Roman" w:cs="Times New Roman"/>
          <w:spacing w:val="-9"/>
        </w:rPr>
        <w:t xml:space="preserve"> </w:t>
      </w:r>
      <w:r w:rsidR="00D17F07" w:rsidRPr="009E05F0">
        <w:rPr>
          <w:rFonts w:ascii="Times New Roman" w:hAnsi="Times New Roman" w:cs="Times New Roman"/>
          <w:spacing w:val="-4"/>
        </w:rPr>
        <w:t>amaçlar</w:t>
      </w:r>
      <w:r w:rsidR="00D17F07" w:rsidRPr="009E05F0">
        <w:rPr>
          <w:rFonts w:ascii="Times New Roman" w:hAnsi="Times New Roman" w:cs="Times New Roman"/>
          <w:spacing w:val="-11"/>
        </w:rPr>
        <w:t xml:space="preserve"> </w:t>
      </w:r>
      <w:r w:rsidR="00D17F07" w:rsidRPr="009E05F0">
        <w:rPr>
          <w:rFonts w:ascii="Times New Roman" w:hAnsi="Times New Roman" w:cs="Times New Roman"/>
          <w:spacing w:val="-4"/>
        </w:rPr>
        <w:t>ve</w:t>
      </w:r>
      <w:r w:rsidR="00D17F07" w:rsidRPr="009E05F0">
        <w:rPr>
          <w:rFonts w:ascii="Times New Roman" w:hAnsi="Times New Roman" w:cs="Times New Roman"/>
          <w:spacing w:val="-9"/>
        </w:rPr>
        <w:t xml:space="preserve"> </w:t>
      </w:r>
      <w:r w:rsidR="00D17F07" w:rsidRPr="009E05F0">
        <w:rPr>
          <w:rFonts w:ascii="Times New Roman" w:hAnsi="Times New Roman" w:cs="Times New Roman"/>
          <w:spacing w:val="-4"/>
        </w:rPr>
        <w:t xml:space="preserve">bu </w:t>
      </w:r>
      <w:r w:rsidR="00D17F07" w:rsidRPr="009E05F0">
        <w:rPr>
          <w:rFonts w:ascii="Times New Roman" w:hAnsi="Times New Roman" w:cs="Times New Roman"/>
        </w:rPr>
        <w:t>amaçları</w:t>
      </w:r>
      <w:r w:rsidR="00D17F07" w:rsidRPr="009E05F0">
        <w:rPr>
          <w:rFonts w:ascii="Times New Roman" w:hAnsi="Times New Roman" w:cs="Times New Roman"/>
          <w:spacing w:val="-2"/>
        </w:rPr>
        <w:t xml:space="preserve"> </w:t>
      </w:r>
      <w:r w:rsidR="00D17F07" w:rsidRPr="009E05F0">
        <w:rPr>
          <w:rFonts w:ascii="Times New Roman" w:hAnsi="Times New Roman" w:cs="Times New Roman"/>
        </w:rPr>
        <w:t>gerçekleştirmeye</w:t>
      </w:r>
      <w:r w:rsidR="00D17F07" w:rsidRPr="009E05F0">
        <w:rPr>
          <w:rFonts w:ascii="Times New Roman" w:hAnsi="Times New Roman" w:cs="Times New Roman"/>
          <w:spacing w:val="-2"/>
        </w:rPr>
        <w:t xml:space="preserve"> </w:t>
      </w:r>
      <w:r w:rsidR="00D17F07" w:rsidRPr="009E05F0">
        <w:rPr>
          <w:rFonts w:ascii="Times New Roman" w:hAnsi="Times New Roman" w:cs="Times New Roman"/>
        </w:rPr>
        <w:t>yönelik</w:t>
      </w:r>
      <w:r w:rsidR="00D17F07" w:rsidRPr="009E05F0">
        <w:rPr>
          <w:rFonts w:ascii="Times New Roman" w:hAnsi="Times New Roman" w:cs="Times New Roman"/>
          <w:spacing w:val="-3"/>
        </w:rPr>
        <w:t xml:space="preserve"> </w:t>
      </w:r>
      <w:r w:rsidR="00D17F07" w:rsidRPr="009E05F0">
        <w:rPr>
          <w:rFonts w:ascii="Times New Roman" w:hAnsi="Times New Roman" w:cs="Times New Roman"/>
        </w:rPr>
        <w:t>hedefler</w:t>
      </w:r>
      <w:r w:rsidR="00D17F07" w:rsidRPr="009E05F0">
        <w:rPr>
          <w:rFonts w:ascii="Times New Roman" w:hAnsi="Times New Roman" w:cs="Times New Roman"/>
          <w:spacing w:val="-3"/>
        </w:rPr>
        <w:t xml:space="preserve"> </w:t>
      </w:r>
      <w:r w:rsidR="00D17F07" w:rsidRPr="009E05F0">
        <w:rPr>
          <w:rFonts w:ascii="Times New Roman" w:hAnsi="Times New Roman" w:cs="Times New Roman"/>
        </w:rPr>
        <w:t>belirlenir.</w:t>
      </w:r>
      <w:r w:rsidR="00D17F07" w:rsidRPr="009E05F0">
        <w:rPr>
          <w:rFonts w:ascii="Times New Roman" w:hAnsi="Times New Roman" w:cs="Times New Roman"/>
          <w:spacing w:val="-2"/>
        </w:rPr>
        <w:t xml:space="preserve"> </w:t>
      </w:r>
      <w:r w:rsidR="00D17F07" w:rsidRPr="009E05F0">
        <w:rPr>
          <w:rFonts w:ascii="Times New Roman" w:hAnsi="Times New Roman" w:cs="Times New Roman"/>
        </w:rPr>
        <w:t>Taslak</w:t>
      </w:r>
      <w:r w:rsidR="00D17F07" w:rsidRPr="009E05F0">
        <w:rPr>
          <w:rFonts w:ascii="Times New Roman" w:hAnsi="Times New Roman" w:cs="Times New Roman"/>
          <w:spacing w:val="-3"/>
        </w:rPr>
        <w:t xml:space="preserve"> </w:t>
      </w:r>
      <w:r w:rsidR="00D17F07" w:rsidRPr="009E05F0">
        <w:rPr>
          <w:rFonts w:ascii="Times New Roman" w:hAnsi="Times New Roman" w:cs="Times New Roman"/>
        </w:rPr>
        <w:t>amaç</w:t>
      </w:r>
      <w:r w:rsidR="00D17F07" w:rsidRPr="009E05F0">
        <w:rPr>
          <w:rFonts w:ascii="Times New Roman" w:hAnsi="Times New Roman" w:cs="Times New Roman"/>
          <w:spacing w:val="-1"/>
        </w:rPr>
        <w:t xml:space="preserve"> </w:t>
      </w:r>
      <w:r w:rsidR="00D17F07" w:rsidRPr="009E05F0">
        <w:rPr>
          <w:rFonts w:ascii="Times New Roman" w:hAnsi="Times New Roman" w:cs="Times New Roman"/>
        </w:rPr>
        <w:t>ve</w:t>
      </w:r>
      <w:r w:rsidR="00D17F07" w:rsidRPr="009E05F0">
        <w:rPr>
          <w:rFonts w:ascii="Times New Roman" w:hAnsi="Times New Roman" w:cs="Times New Roman"/>
          <w:spacing w:val="-2"/>
        </w:rPr>
        <w:t xml:space="preserve"> </w:t>
      </w:r>
      <w:r w:rsidR="00D17F07" w:rsidRPr="009E05F0">
        <w:rPr>
          <w:rFonts w:ascii="Times New Roman" w:hAnsi="Times New Roman" w:cs="Times New Roman"/>
        </w:rPr>
        <w:t>hedeflere</w:t>
      </w:r>
      <w:r w:rsidR="00D17F07" w:rsidRPr="009E05F0">
        <w:rPr>
          <w:rFonts w:ascii="Times New Roman" w:hAnsi="Times New Roman" w:cs="Times New Roman"/>
          <w:spacing w:val="-2"/>
        </w:rPr>
        <w:t xml:space="preserve"> </w:t>
      </w:r>
      <w:r w:rsidR="00D17F07" w:rsidRPr="009E05F0">
        <w:rPr>
          <w:rFonts w:ascii="Times New Roman" w:hAnsi="Times New Roman" w:cs="Times New Roman"/>
        </w:rPr>
        <w:t>ilişkin çalışmalar stratejik planlama ekibinin koordinasyonunda yürütülür. Bu çalışmalar çerçevesinde,</w:t>
      </w:r>
      <w:r w:rsidR="00D17F07" w:rsidRPr="009E05F0">
        <w:rPr>
          <w:rFonts w:ascii="Times New Roman" w:hAnsi="Times New Roman" w:cs="Times New Roman"/>
          <w:spacing w:val="-7"/>
        </w:rPr>
        <w:t xml:space="preserve"> </w:t>
      </w:r>
      <w:r w:rsidR="00D17F07" w:rsidRPr="009E05F0">
        <w:rPr>
          <w:rFonts w:ascii="Times New Roman" w:hAnsi="Times New Roman" w:cs="Times New Roman"/>
        </w:rPr>
        <w:t>her</w:t>
      </w:r>
      <w:r w:rsidR="00D17F07" w:rsidRPr="009E05F0">
        <w:rPr>
          <w:rFonts w:ascii="Times New Roman" w:hAnsi="Times New Roman" w:cs="Times New Roman"/>
          <w:spacing w:val="-9"/>
        </w:rPr>
        <w:t xml:space="preserve"> </w:t>
      </w:r>
      <w:r w:rsidR="00D17F07" w:rsidRPr="009E05F0">
        <w:rPr>
          <w:rFonts w:ascii="Times New Roman" w:hAnsi="Times New Roman" w:cs="Times New Roman"/>
        </w:rPr>
        <w:t>bir</w:t>
      </w:r>
      <w:r w:rsidR="00D17F07" w:rsidRPr="009E05F0">
        <w:rPr>
          <w:rFonts w:ascii="Times New Roman" w:hAnsi="Times New Roman" w:cs="Times New Roman"/>
          <w:spacing w:val="-9"/>
        </w:rPr>
        <w:t xml:space="preserve"> </w:t>
      </w:r>
      <w:r w:rsidR="00D17F07" w:rsidRPr="009E05F0">
        <w:rPr>
          <w:rFonts w:ascii="Times New Roman" w:hAnsi="Times New Roman" w:cs="Times New Roman"/>
        </w:rPr>
        <w:t>hedef</w:t>
      </w:r>
      <w:r w:rsidR="00D17F07" w:rsidRPr="009E05F0">
        <w:rPr>
          <w:rFonts w:ascii="Times New Roman" w:hAnsi="Times New Roman" w:cs="Times New Roman"/>
          <w:spacing w:val="-9"/>
        </w:rPr>
        <w:t xml:space="preserve"> </w:t>
      </w:r>
      <w:r w:rsidR="00D17F07" w:rsidRPr="009E05F0">
        <w:rPr>
          <w:rFonts w:ascii="Times New Roman" w:hAnsi="Times New Roman" w:cs="Times New Roman"/>
        </w:rPr>
        <w:t>için</w:t>
      </w:r>
      <w:r w:rsidR="00D17F07" w:rsidRPr="009E05F0">
        <w:rPr>
          <w:rFonts w:ascii="Times New Roman" w:hAnsi="Times New Roman" w:cs="Times New Roman"/>
          <w:spacing w:val="-8"/>
        </w:rPr>
        <w:t xml:space="preserve"> </w:t>
      </w:r>
      <w:r w:rsidR="00D17F07" w:rsidRPr="009E05F0">
        <w:rPr>
          <w:rFonts w:ascii="Times New Roman" w:hAnsi="Times New Roman" w:cs="Times New Roman"/>
        </w:rPr>
        <w:t>hedef</w:t>
      </w:r>
      <w:r w:rsidR="00D17F07" w:rsidRPr="009E05F0">
        <w:rPr>
          <w:rFonts w:ascii="Times New Roman" w:hAnsi="Times New Roman" w:cs="Times New Roman"/>
          <w:spacing w:val="-9"/>
        </w:rPr>
        <w:t xml:space="preserve"> </w:t>
      </w:r>
      <w:r w:rsidR="00D17F07" w:rsidRPr="009E05F0">
        <w:rPr>
          <w:rFonts w:ascii="Times New Roman" w:hAnsi="Times New Roman" w:cs="Times New Roman"/>
        </w:rPr>
        <w:t>kartları</w:t>
      </w:r>
      <w:r w:rsidR="00D17F07" w:rsidRPr="009E05F0">
        <w:rPr>
          <w:rFonts w:ascii="Times New Roman" w:hAnsi="Times New Roman" w:cs="Times New Roman"/>
          <w:spacing w:val="-8"/>
        </w:rPr>
        <w:t xml:space="preserve"> </w:t>
      </w:r>
      <w:r w:rsidR="00D17F07" w:rsidRPr="009E05F0">
        <w:rPr>
          <w:rFonts w:ascii="Times New Roman" w:hAnsi="Times New Roman" w:cs="Times New Roman"/>
        </w:rPr>
        <w:t>oluşturulur.</w:t>
      </w:r>
    </w:p>
    <w:p w:rsidR="000A6482" w:rsidRPr="009E05F0" w:rsidRDefault="0088397B" w:rsidP="00ED436F">
      <w:pPr>
        <w:pStyle w:val="GvdeMetni"/>
        <w:spacing w:before="301" w:line="276" w:lineRule="auto"/>
        <w:ind w:right="69"/>
        <w:jc w:val="both"/>
        <w:rPr>
          <w:rFonts w:ascii="Times New Roman" w:hAnsi="Times New Roman" w:cs="Times New Roman"/>
        </w:rPr>
      </w:pPr>
      <w:r>
        <w:rPr>
          <w:rFonts w:ascii="Times New Roman" w:hAnsi="Times New Roman" w:cs="Times New Roman"/>
          <w:noProof/>
          <w:lang w:eastAsia="tr-TR"/>
        </w:rPr>
        <w:pict>
          <v:shape id="_x0000_s2240" type="#_x0000_t202" style="position:absolute;left:0;text-align:left;margin-left:605.1pt;margin-top:199.95pt;width:184.3pt;height:61.55pt;z-index:251635712;mso-wrap-distance-left:0;mso-wrap-distance-right:0;mso-position-horizontal-relative:page" o:allowincell="f" fillcolor="#f496bf" stroked="f">
            <v:textbox style="mso-next-textbox:#_x0000_s2240" inset="0,0,0,0">
              <w:txbxContent>
                <w:p w:rsidR="00BF78E4" w:rsidRDefault="00BF78E4" w:rsidP="000A6482">
                  <w:pPr>
                    <w:pStyle w:val="GvdeMetni"/>
                    <w:kinsoku w:val="0"/>
                    <w:overflowPunct w:val="0"/>
                    <w:spacing w:before="53"/>
                    <w:ind w:left="47" w:right="47"/>
                    <w:jc w:val="center"/>
                    <w:rPr>
                      <w:rFonts w:ascii="Cambria" w:hAnsi="Cambria" w:cs="Cambria"/>
                      <w:b/>
                      <w:bCs/>
                      <w:color w:val="FFFFFF"/>
                      <w:w w:val="95"/>
                    </w:rPr>
                  </w:pPr>
                  <w:r>
                    <w:rPr>
                      <w:rFonts w:ascii="Cambria" w:hAnsi="Cambria" w:cs="Cambria"/>
                      <w:b/>
                      <w:bCs/>
                      <w:color w:val="FFFFFF"/>
                      <w:w w:val="95"/>
                    </w:rPr>
                    <w:t>Kurumsal Kapasite Teması</w:t>
                  </w:r>
                </w:p>
                <w:p w:rsidR="00BF78E4" w:rsidRDefault="00BF78E4" w:rsidP="000A6482">
                  <w:pPr>
                    <w:pStyle w:val="GvdeMetni"/>
                    <w:kinsoku w:val="0"/>
                    <w:overflowPunct w:val="0"/>
                    <w:spacing w:before="2" w:line="244" w:lineRule="exact"/>
                    <w:ind w:left="47" w:right="47"/>
                    <w:jc w:val="center"/>
                    <w:rPr>
                      <w:rFonts w:ascii="Garamond" w:hAnsi="Garamond" w:cs="Garamond"/>
                      <w:b/>
                      <w:bCs/>
                      <w:color w:val="FFFFFF"/>
                    </w:rPr>
                  </w:pPr>
                  <w:r>
                    <w:rPr>
                      <w:rFonts w:ascii="Garamond" w:hAnsi="Garamond" w:cs="Garamond"/>
                      <w:b/>
                      <w:bCs/>
                      <w:color w:val="FFFFFF"/>
                    </w:rPr>
                    <w:t>1 Amaç 2 hedef ve bu hedefe ilişkin</w:t>
                  </w:r>
                </w:p>
                <w:p w:rsidR="00BF78E4" w:rsidRDefault="00BF78E4" w:rsidP="000A6482">
                  <w:pPr>
                    <w:pStyle w:val="GvdeMetni"/>
                    <w:kinsoku w:val="0"/>
                    <w:overflowPunct w:val="0"/>
                    <w:spacing w:line="244" w:lineRule="exact"/>
                    <w:ind w:left="47" w:right="47"/>
                    <w:jc w:val="center"/>
                    <w:rPr>
                      <w:rFonts w:ascii="Garamond" w:hAnsi="Garamond" w:cs="Garamond"/>
                      <w:b/>
                      <w:bCs/>
                      <w:color w:val="FFFFFF"/>
                    </w:rPr>
                  </w:pPr>
                  <w:r>
                    <w:rPr>
                      <w:rFonts w:ascii="Garamond" w:hAnsi="Garamond" w:cs="Garamond"/>
                      <w:b/>
                      <w:bCs/>
                      <w:color w:val="FFFFFF"/>
                    </w:rPr>
                    <w:t>6 performans göstergesi ile 5 strateji</w:t>
                  </w:r>
                </w:p>
              </w:txbxContent>
            </v:textbox>
            <w10:wrap type="topAndBottom" anchorx="page"/>
          </v:shape>
        </w:pict>
      </w:r>
    </w:p>
    <w:p w:rsidR="000A6482" w:rsidRPr="009E05F0" w:rsidRDefault="000A6482" w:rsidP="000A6482">
      <w:pPr>
        <w:pStyle w:val="GvdeMetni"/>
        <w:kinsoku w:val="0"/>
        <w:overflowPunct w:val="0"/>
        <w:spacing w:before="2" w:line="244" w:lineRule="exact"/>
        <w:ind w:left="47" w:right="47"/>
        <w:jc w:val="center"/>
        <w:rPr>
          <w:rFonts w:ascii="Times New Roman" w:hAnsi="Times New Roman" w:cs="Times New Roman"/>
          <w:b/>
          <w:bCs/>
          <w:color w:val="FFFFFF"/>
        </w:rPr>
      </w:pPr>
      <w:r w:rsidRPr="009E05F0">
        <w:rPr>
          <w:rFonts w:ascii="Times New Roman" w:hAnsi="Times New Roman" w:cs="Times New Roman"/>
          <w:b/>
          <w:bCs/>
          <w:color w:val="FFFFFF"/>
        </w:rPr>
        <w:t>5 hedef ve bu hedefe ilişkin</w:t>
      </w:r>
    </w:p>
    <w:p w:rsidR="00017550" w:rsidRPr="009E05F0" w:rsidRDefault="00017550" w:rsidP="00017550">
      <w:pPr>
        <w:pStyle w:val="GvdeMetni"/>
        <w:kinsoku w:val="0"/>
        <w:overflowPunct w:val="0"/>
        <w:spacing w:before="86" w:line="285" w:lineRule="auto"/>
        <w:ind w:left="850" w:right="769"/>
        <w:jc w:val="both"/>
        <w:rPr>
          <w:rFonts w:ascii="Times New Roman" w:hAnsi="Times New Roman" w:cs="Times New Roman"/>
          <w:color w:val="231F20"/>
        </w:rPr>
      </w:pPr>
      <w:r w:rsidRPr="009E05F0">
        <w:rPr>
          <w:rFonts w:ascii="Times New Roman" w:hAnsi="Times New Roman" w:cs="Times New Roman"/>
          <w:color w:val="231F20"/>
        </w:rPr>
        <w:t xml:space="preserve">olmak üzere Kırlı </w:t>
      </w:r>
      <w:r w:rsidR="00F237DC">
        <w:rPr>
          <w:rFonts w:ascii="Times New Roman" w:hAnsi="Times New Roman" w:cs="Times New Roman"/>
          <w:color w:val="231F20"/>
        </w:rPr>
        <w:t>Ortaokul</w:t>
      </w:r>
      <w:r w:rsidRPr="009E05F0">
        <w:rPr>
          <w:rFonts w:ascii="Times New Roman" w:hAnsi="Times New Roman" w:cs="Times New Roman"/>
          <w:color w:val="231F20"/>
        </w:rPr>
        <w:t xml:space="preserve">u 2024-2028 Stratejik Planı’nda toplamda </w:t>
      </w:r>
      <w:r w:rsidR="00361C2B">
        <w:rPr>
          <w:rFonts w:ascii="Times New Roman" w:hAnsi="Times New Roman" w:cs="Times New Roman"/>
          <w:color w:val="231F20"/>
        </w:rPr>
        <w:t>4 amaç, 9</w:t>
      </w:r>
      <w:r w:rsidRPr="009E05F0">
        <w:rPr>
          <w:rFonts w:ascii="Times New Roman" w:hAnsi="Times New Roman" w:cs="Times New Roman"/>
          <w:color w:val="231F20"/>
        </w:rPr>
        <w:t xml:space="preserve">  hedef, </w:t>
      </w:r>
      <w:r w:rsidR="00361C2B">
        <w:rPr>
          <w:rFonts w:ascii="Times New Roman" w:hAnsi="Times New Roman" w:cs="Times New Roman"/>
          <w:color w:val="231F20"/>
        </w:rPr>
        <w:t>21</w:t>
      </w:r>
      <w:r w:rsidRPr="009E05F0">
        <w:rPr>
          <w:rFonts w:ascii="Times New Roman" w:hAnsi="Times New Roman" w:cs="Times New Roman"/>
          <w:color w:val="231F20"/>
        </w:rPr>
        <w:t xml:space="preserve"> performans göstergesi ve 24 strateji bulunmaktadır.</w:t>
      </w:r>
    </w:p>
    <w:p w:rsidR="000A6482" w:rsidRPr="009E05F0" w:rsidRDefault="000A6482" w:rsidP="00017550">
      <w:pPr>
        <w:pStyle w:val="GvdeMetni"/>
        <w:kinsoku w:val="0"/>
        <w:overflowPunct w:val="0"/>
        <w:spacing w:before="53"/>
        <w:ind w:left="47" w:right="47"/>
        <w:rPr>
          <w:rFonts w:ascii="Cambria" w:hAnsi="Cambria" w:cs="Cambria"/>
          <w:bCs/>
          <w:color w:val="FFFFFF"/>
        </w:rPr>
      </w:pPr>
      <w:r w:rsidRPr="009E05F0">
        <w:rPr>
          <w:rFonts w:ascii="Cambria" w:hAnsi="Cambria" w:cs="Cambria"/>
          <w:bCs/>
          <w:color w:val="FFFFFF"/>
        </w:rPr>
        <w:t>Ortaöğretim Teması</w:t>
      </w:r>
    </w:p>
    <w:p w:rsidR="000A6482" w:rsidRDefault="000A6482" w:rsidP="00095474">
      <w:pPr>
        <w:pStyle w:val="GvdeMetni"/>
        <w:spacing w:before="301" w:line="276" w:lineRule="auto"/>
        <w:ind w:right="69"/>
        <w:jc w:val="both"/>
      </w:pPr>
    </w:p>
    <w:p w:rsidR="003E3588" w:rsidRPr="00C86CD5" w:rsidRDefault="0088397B" w:rsidP="003E3588">
      <w:pPr>
        <w:pStyle w:val="Balk3"/>
        <w:kinsoku w:val="0"/>
        <w:overflowPunct w:val="0"/>
        <w:ind w:left="993" w:right="69" w:firstLine="425"/>
        <w:rPr>
          <w:rFonts w:ascii="Times New Roman" w:hAnsi="Times New Roman" w:cs="Times New Roman"/>
          <w:color w:val="981A26"/>
          <w:spacing w:val="15"/>
        </w:rPr>
      </w:pPr>
      <w:r w:rsidRPr="0088397B">
        <w:rPr>
          <w:rFonts w:ascii="Times New Roman" w:hAnsi="Times New Roman" w:cs="Times New Roman"/>
          <w:b w:val="0"/>
          <w:noProof/>
          <w:color w:val="FF0000"/>
          <w:spacing w:val="-2"/>
          <w:sz w:val="28"/>
          <w:szCs w:val="28"/>
        </w:rPr>
        <w:lastRenderedPageBreak/>
        <w:pict>
          <v:rect id="_x0000_s2306" style="position:absolute;left:0;text-align:left;margin-left:0;margin-top:0;width:136.05pt;height:529.6pt;rotation:-360;z-index:-251638784;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06" inset="28.8pt,7.2pt,14.4pt,7.2pt">
              <w:txbxContent>
                <w:p w:rsidR="00BF78E4" w:rsidRDefault="00BF78E4" w:rsidP="00804C52">
                  <w:pPr>
                    <w:rPr>
                      <w:i/>
                      <w:iCs/>
                      <w:color w:val="B13F9A" w:themeColor="text2"/>
                    </w:rPr>
                  </w:pPr>
                </w:p>
              </w:txbxContent>
            </v:textbox>
            <w10:wrap type="tight" anchorx="margin" anchory="margin"/>
          </v:rect>
        </w:pict>
      </w:r>
      <w:r w:rsidR="003E3588" w:rsidRPr="003E3588">
        <w:rPr>
          <w:rFonts w:ascii="Times New Roman" w:hAnsi="Times New Roman" w:cs="Times New Roman"/>
          <w:color w:val="981A26"/>
          <w:spacing w:val="10"/>
        </w:rPr>
        <w:t xml:space="preserve"> </w:t>
      </w:r>
      <w:r w:rsidR="003E3588" w:rsidRPr="00C86CD5">
        <w:rPr>
          <w:rFonts w:ascii="Times New Roman" w:hAnsi="Times New Roman" w:cs="Times New Roman"/>
          <w:color w:val="981A26"/>
          <w:spacing w:val="10"/>
        </w:rPr>
        <w:t>AMAÇ VE HEDEFLERE İLİŞ</w:t>
      </w:r>
      <w:r w:rsidR="003E3588">
        <w:rPr>
          <w:rFonts w:ascii="Times New Roman" w:hAnsi="Times New Roman" w:cs="Times New Roman"/>
          <w:color w:val="981A26"/>
          <w:spacing w:val="10"/>
        </w:rPr>
        <w:t>KİN MİMARİ</w:t>
      </w:r>
    </w:p>
    <w:p w:rsidR="003E3588" w:rsidRPr="00BF78E4" w:rsidRDefault="003E3588" w:rsidP="003E3588">
      <w:pPr>
        <w:pStyle w:val="GvdeMetni"/>
        <w:kinsoku w:val="0"/>
        <w:overflowPunct w:val="0"/>
        <w:spacing w:before="9"/>
        <w:ind w:left="993" w:right="69" w:firstLine="425"/>
        <w:rPr>
          <w:rFonts w:ascii="Times New Roman" w:hAnsi="Times New Roman" w:cs="Times New Roman"/>
          <w:b/>
          <w:bCs/>
          <w:sz w:val="20"/>
        </w:rPr>
      </w:pPr>
    </w:p>
    <w:tbl>
      <w:tblPr>
        <w:tblW w:w="0" w:type="auto"/>
        <w:tblInd w:w="426" w:type="dxa"/>
        <w:tblLayout w:type="fixed"/>
        <w:tblCellMar>
          <w:left w:w="0" w:type="dxa"/>
          <w:right w:w="0" w:type="dxa"/>
        </w:tblCellMar>
        <w:tblLook w:val="0000"/>
      </w:tblPr>
      <w:tblGrid>
        <w:gridCol w:w="10773"/>
      </w:tblGrid>
      <w:tr w:rsidR="003E3588" w:rsidRPr="00A54F2F" w:rsidTr="003E3588">
        <w:trPr>
          <w:trHeight w:val="624"/>
        </w:trPr>
        <w:tc>
          <w:tcPr>
            <w:tcW w:w="10773" w:type="dxa"/>
            <w:tcBorders>
              <w:top w:val="none" w:sz="6" w:space="0" w:color="auto"/>
              <w:left w:val="none" w:sz="6" w:space="0" w:color="auto"/>
              <w:bottom w:val="none" w:sz="6" w:space="0" w:color="auto"/>
              <w:right w:val="none" w:sz="6" w:space="0" w:color="auto"/>
            </w:tcBorders>
            <w:shd w:val="clear" w:color="auto" w:fill="08AFE5"/>
          </w:tcPr>
          <w:p w:rsidR="003E3588" w:rsidRPr="00A54F2F" w:rsidRDefault="003E3588" w:rsidP="003E3588">
            <w:pPr>
              <w:ind w:left="284" w:right="69" w:firstLine="709"/>
              <w:jc w:val="both"/>
              <w:rPr>
                <w:rFonts w:ascii="Times New Roman" w:hAnsi="Times New Roman" w:cs="Times New Roman"/>
                <w:sz w:val="24"/>
                <w:szCs w:val="24"/>
              </w:rPr>
            </w:pPr>
            <w:r w:rsidRPr="00A54F2F">
              <w:rPr>
                <w:rFonts w:ascii="Times New Roman" w:hAnsi="Times New Roman" w:cs="Times New Roman"/>
                <w:color w:val="FFFFFF"/>
                <w:sz w:val="24"/>
                <w:szCs w:val="24"/>
              </w:rPr>
              <w:t>Amaç 1  : 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bl>
    <w:p w:rsidR="003E3588" w:rsidRPr="00A54F2F" w:rsidRDefault="003E3588" w:rsidP="003E3588">
      <w:pPr>
        <w:pStyle w:val="GvdeMetni"/>
        <w:kinsoku w:val="0"/>
        <w:overflowPunct w:val="0"/>
        <w:spacing w:before="142"/>
        <w:ind w:left="3402" w:right="69"/>
        <w:jc w:val="both"/>
        <w:rPr>
          <w:rFonts w:ascii="Times New Roman" w:hAnsi="Times New Roman" w:cs="Times New Roman"/>
          <w:color w:val="231F20"/>
        </w:rPr>
      </w:pPr>
      <w:r w:rsidRPr="00A54F2F">
        <w:rPr>
          <w:rFonts w:ascii="Times New Roman" w:hAnsi="Times New Roman" w:cs="Times New Roman"/>
          <w:b/>
          <w:bCs/>
          <w:color w:val="08AFE5"/>
        </w:rPr>
        <w:t xml:space="preserve">Hedef 1.1 </w:t>
      </w:r>
      <w:r w:rsidRPr="00A54F2F">
        <w:rPr>
          <w:rFonts w:ascii="Times New Roman" w:hAnsi="Times New Roman" w:cs="Times New Roman"/>
          <w:color w:val="231F20"/>
        </w:rPr>
        <w:t xml:space="preserve">: </w:t>
      </w:r>
      <w:r w:rsidR="00F237DC">
        <w:rPr>
          <w:rFonts w:ascii="Times New Roman" w:hAnsi="Times New Roman" w:cs="Times New Roman"/>
          <w:color w:val="231F20"/>
        </w:rPr>
        <w:t>Ortaokul</w:t>
      </w:r>
      <w:r w:rsidRPr="00A54F2F">
        <w:rPr>
          <w:rFonts w:ascii="Times New Roman" w:hAnsi="Times New Roman" w:cs="Times New Roman"/>
          <w:color w:val="231F20"/>
        </w:rPr>
        <w:t xml:space="preserve"> da öğrenme kayıplarını azaltmaya yönelik destekleyici mekanizmaların güçlendirilmesi sağlanacaktır.</w:t>
      </w:r>
    </w:p>
    <w:p w:rsidR="00DE2945" w:rsidRDefault="003E3588" w:rsidP="00BF78E4">
      <w:pPr>
        <w:pStyle w:val="GvdeMetni"/>
        <w:kinsoku w:val="0"/>
        <w:overflowPunct w:val="0"/>
        <w:spacing w:before="211"/>
        <w:ind w:left="3402" w:right="69"/>
        <w:jc w:val="both"/>
        <w:rPr>
          <w:sz w:val="20"/>
        </w:rPr>
      </w:pPr>
      <w:r w:rsidRPr="00A54F2F">
        <w:rPr>
          <w:rFonts w:ascii="Times New Roman" w:hAnsi="Times New Roman" w:cs="Times New Roman"/>
          <w:b/>
          <w:bCs/>
          <w:color w:val="08AFE5"/>
        </w:rPr>
        <w:t xml:space="preserve">Hedef  1.2 </w:t>
      </w:r>
      <w:r w:rsidRPr="00A54F2F">
        <w:rPr>
          <w:rFonts w:ascii="Times New Roman" w:hAnsi="Times New Roman" w:cs="Times New Roman"/>
          <w:color w:val="231F20"/>
        </w:rPr>
        <w:t xml:space="preserve">: </w:t>
      </w:r>
      <w:r w:rsidR="00DE2945">
        <w:rPr>
          <w:sz w:val="20"/>
        </w:rPr>
        <w:t>Öğrencilerin akademik başarılarıyla birlikte tasarım ve girişimcilik yönlerini</w:t>
      </w:r>
      <w:r w:rsidR="00DE2945">
        <w:rPr>
          <w:spacing w:val="-43"/>
          <w:sz w:val="20"/>
        </w:rPr>
        <w:t xml:space="preserve"> </w:t>
      </w:r>
      <w:r w:rsidR="00DE2945">
        <w:rPr>
          <w:sz w:val="20"/>
        </w:rPr>
        <w:t>artırmaya</w:t>
      </w:r>
      <w:r w:rsidR="00DE2945">
        <w:rPr>
          <w:spacing w:val="-2"/>
          <w:sz w:val="20"/>
        </w:rPr>
        <w:t xml:space="preserve"> </w:t>
      </w:r>
      <w:r w:rsidR="00DE2945">
        <w:rPr>
          <w:sz w:val="20"/>
        </w:rPr>
        <w:t>yönelik</w:t>
      </w:r>
      <w:r w:rsidR="00DE2945">
        <w:rPr>
          <w:spacing w:val="-2"/>
          <w:sz w:val="20"/>
        </w:rPr>
        <w:t xml:space="preserve"> </w:t>
      </w:r>
      <w:r w:rsidR="00DE2945">
        <w:rPr>
          <w:sz w:val="20"/>
        </w:rPr>
        <w:t>bütüncül</w:t>
      </w:r>
      <w:r w:rsidR="00DE2945">
        <w:rPr>
          <w:spacing w:val="-1"/>
          <w:sz w:val="20"/>
        </w:rPr>
        <w:t xml:space="preserve"> </w:t>
      </w:r>
      <w:r w:rsidR="00DE2945">
        <w:rPr>
          <w:sz w:val="20"/>
        </w:rPr>
        <w:t>çalışmalar</w:t>
      </w:r>
      <w:r w:rsidR="00DE2945">
        <w:rPr>
          <w:spacing w:val="-2"/>
          <w:sz w:val="20"/>
        </w:rPr>
        <w:t xml:space="preserve"> </w:t>
      </w:r>
      <w:r w:rsidR="00DE2945">
        <w:rPr>
          <w:sz w:val="20"/>
        </w:rPr>
        <w:t>yürütülecektir.</w:t>
      </w:r>
    </w:p>
    <w:p w:rsidR="003E3588" w:rsidRDefault="003E3588" w:rsidP="00BF78E4">
      <w:pPr>
        <w:pStyle w:val="GvdeMetni"/>
        <w:kinsoku w:val="0"/>
        <w:overflowPunct w:val="0"/>
        <w:spacing w:before="211"/>
        <w:ind w:left="3402" w:right="69"/>
        <w:jc w:val="both"/>
        <w:rPr>
          <w:rFonts w:ascii="Times New Roman" w:hAnsi="Times New Roman" w:cs="Times New Roman"/>
          <w:color w:val="231F20"/>
        </w:rPr>
      </w:pPr>
      <w:r w:rsidRPr="00A54F2F">
        <w:rPr>
          <w:rFonts w:ascii="Times New Roman" w:hAnsi="Times New Roman" w:cs="Times New Roman"/>
          <w:b/>
          <w:bCs/>
          <w:color w:val="08AFE5"/>
        </w:rPr>
        <w:t xml:space="preserve">Hedef 1.3 </w:t>
      </w:r>
      <w:r w:rsidRPr="00A54F2F">
        <w:rPr>
          <w:rFonts w:ascii="Times New Roman" w:hAnsi="Times New Roman" w:cs="Times New Roman"/>
          <w:color w:val="231F20"/>
        </w:rPr>
        <w:t>:</w:t>
      </w:r>
      <w:r w:rsidRPr="00A54F2F">
        <w:rPr>
          <w:rFonts w:ascii="Times New Roman" w:hAnsi="Times New Roman" w:cs="Times New Roman"/>
        </w:rPr>
        <w:t xml:space="preserve"> </w:t>
      </w:r>
      <w:r w:rsidRPr="00A54F2F">
        <w:rPr>
          <w:rFonts w:ascii="Times New Roman" w:hAnsi="Times New Roman" w:cs="Times New Roman"/>
          <w:color w:val="231F20"/>
        </w:rPr>
        <w:t xml:space="preserve">  Temel eğitimde bilimsel, sosyal, sportif, kültürel, sanatsal ve toplumsal hizmet gibi alanlarda etkinliklere katılım oranı artırılacak ve sürekli öğrenmeye teşvik etmek amacıyla öğrencilere okuma kültürü kazandırılması sağlanacaktır.</w:t>
      </w:r>
    </w:p>
    <w:tbl>
      <w:tblPr>
        <w:tblpPr w:leftFromText="141" w:rightFromText="141" w:vertAnchor="text" w:horzAnchor="page" w:tblpX="3841" w:tblpY="165"/>
        <w:tblW w:w="0" w:type="auto"/>
        <w:tblLayout w:type="fixed"/>
        <w:tblCellMar>
          <w:left w:w="0" w:type="dxa"/>
          <w:right w:w="0" w:type="dxa"/>
        </w:tblCellMar>
        <w:tblLook w:val="0000"/>
      </w:tblPr>
      <w:tblGrid>
        <w:gridCol w:w="10914"/>
      </w:tblGrid>
      <w:tr w:rsidR="00BF78E4" w:rsidRPr="00A54F2F" w:rsidTr="00BF78E4">
        <w:trPr>
          <w:trHeight w:val="542"/>
        </w:trPr>
        <w:tc>
          <w:tcPr>
            <w:tcW w:w="10914" w:type="dxa"/>
            <w:tcBorders>
              <w:top w:val="none" w:sz="6" w:space="0" w:color="auto"/>
              <w:left w:val="none" w:sz="6" w:space="0" w:color="auto"/>
              <w:bottom w:val="none" w:sz="6" w:space="0" w:color="auto"/>
              <w:right w:val="none" w:sz="6" w:space="0" w:color="auto"/>
            </w:tcBorders>
            <w:shd w:val="clear" w:color="auto" w:fill="F5833C"/>
          </w:tcPr>
          <w:p w:rsidR="00BF78E4" w:rsidRPr="00A54F2F" w:rsidRDefault="00BF78E4" w:rsidP="00BF78E4">
            <w:pPr>
              <w:ind w:left="283" w:right="69" w:firstLine="709"/>
              <w:jc w:val="both"/>
              <w:rPr>
                <w:rFonts w:ascii="Times New Roman" w:hAnsi="Times New Roman" w:cs="Times New Roman"/>
                <w:sz w:val="24"/>
                <w:szCs w:val="24"/>
              </w:rPr>
            </w:pPr>
            <w:r w:rsidRPr="00A54F2F">
              <w:rPr>
                <w:rFonts w:ascii="Times New Roman" w:hAnsi="Times New Roman" w:cs="Times New Roman"/>
                <w:color w:val="FFFFFF"/>
                <w:sz w:val="24"/>
                <w:szCs w:val="24"/>
              </w:rPr>
              <w:t xml:space="preserve">Amaç 2  : </w:t>
            </w:r>
            <w:r w:rsidRPr="00A54F2F">
              <w:rPr>
                <w:rFonts w:ascii="Times New Roman" w:hAnsi="Times New Roman" w:cs="Times New Roman"/>
                <w:color w:val="FFFFFF" w:themeColor="background1"/>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w:t>
            </w:r>
          </w:p>
        </w:tc>
      </w:tr>
    </w:tbl>
    <w:p w:rsidR="003E3588" w:rsidRDefault="003E3588" w:rsidP="003E3588">
      <w:pPr>
        <w:pStyle w:val="GvdeMetni"/>
        <w:kinsoku w:val="0"/>
        <w:overflowPunct w:val="0"/>
        <w:spacing w:before="142"/>
        <w:ind w:left="3402" w:right="69"/>
        <w:jc w:val="both"/>
        <w:rPr>
          <w:rFonts w:ascii="Times New Roman" w:hAnsi="Times New Roman" w:cs="Times New Roman"/>
          <w:color w:val="231F20"/>
        </w:rPr>
      </w:pPr>
      <w:r w:rsidRPr="00A54F2F">
        <w:rPr>
          <w:rFonts w:ascii="Times New Roman" w:hAnsi="Times New Roman" w:cs="Times New Roman"/>
          <w:b/>
          <w:bCs/>
          <w:color w:val="F5833C"/>
        </w:rPr>
        <w:t>Hedef 2.1</w:t>
      </w:r>
      <w:r w:rsidR="007C238A">
        <w:rPr>
          <w:rFonts w:ascii="Times New Roman" w:hAnsi="Times New Roman" w:cs="Times New Roman"/>
          <w:b/>
          <w:bCs/>
          <w:color w:val="F5833C"/>
        </w:rPr>
        <w:t xml:space="preserve"> </w:t>
      </w:r>
      <w:r w:rsidRPr="00A54F2F">
        <w:rPr>
          <w:rFonts w:ascii="Times New Roman" w:hAnsi="Times New Roman" w:cs="Times New Roman"/>
          <w:color w:val="231F20"/>
        </w:rPr>
        <w:t xml:space="preserve">: </w:t>
      </w:r>
      <w:r w:rsidR="00F237DC">
        <w:rPr>
          <w:rFonts w:ascii="Times New Roman" w:hAnsi="Times New Roman" w:cs="Times New Roman"/>
          <w:color w:val="231F20"/>
        </w:rPr>
        <w:t>Ortaokul</w:t>
      </w:r>
      <w:r w:rsidRPr="00A54F2F">
        <w:rPr>
          <w:rFonts w:ascii="Times New Roman" w:hAnsi="Times New Roman" w:cs="Times New Roman"/>
          <w:color w:val="231F20"/>
        </w:rPr>
        <w:t xml:space="preserve"> da öğrenme kayıplarını azaltmaya yönelik destekleyici mekanizmaların güçlendirilmesi sağlanacaktır</w:t>
      </w:r>
    </w:p>
    <w:p w:rsidR="003E3588" w:rsidRPr="00A54F2F" w:rsidRDefault="003E3588" w:rsidP="003E3588">
      <w:pPr>
        <w:pStyle w:val="GvdeMetni"/>
        <w:kinsoku w:val="0"/>
        <w:overflowPunct w:val="0"/>
        <w:ind w:left="993" w:right="69" w:firstLine="425"/>
        <w:jc w:val="both"/>
        <w:rPr>
          <w:rFonts w:ascii="Times New Roman" w:hAnsi="Times New Roman" w:cs="Times New Roman"/>
          <w:color w:val="231F20"/>
          <w:sz w:val="12"/>
        </w:rPr>
      </w:pPr>
    </w:p>
    <w:p w:rsidR="003E3588" w:rsidRPr="00A54F2F" w:rsidRDefault="003E3588" w:rsidP="003E3588">
      <w:pPr>
        <w:pStyle w:val="GvdeMetni"/>
        <w:kinsoku w:val="0"/>
        <w:overflowPunct w:val="0"/>
        <w:ind w:left="993" w:right="69" w:firstLine="425"/>
        <w:jc w:val="both"/>
        <w:rPr>
          <w:rFonts w:ascii="Times New Roman" w:hAnsi="Times New Roman" w:cs="Times New Roman"/>
        </w:rPr>
      </w:pPr>
      <w:r w:rsidRPr="00A54F2F">
        <w:rPr>
          <w:rFonts w:ascii="Times New Roman" w:hAnsi="Times New Roman" w:cs="Times New Roman"/>
          <w:b/>
          <w:bCs/>
          <w:color w:val="F5833C"/>
        </w:rPr>
        <w:t xml:space="preserve">Hedef </w:t>
      </w:r>
      <w:r w:rsidR="007C238A">
        <w:rPr>
          <w:rFonts w:ascii="Times New Roman" w:hAnsi="Times New Roman" w:cs="Times New Roman"/>
          <w:b/>
          <w:bCs/>
          <w:color w:val="F5833C"/>
        </w:rPr>
        <w:t xml:space="preserve"> </w:t>
      </w:r>
      <w:r w:rsidRPr="00A54F2F">
        <w:rPr>
          <w:rFonts w:ascii="Times New Roman" w:hAnsi="Times New Roman" w:cs="Times New Roman"/>
          <w:b/>
          <w:bCs/>
          <w:color w:val="F5833C"/>
        </w:rPr>
        <w:t>2.2</w:t>
      </w:r>
      <w:r w:rsidR="007C238A">
        <w:rPr>
          <w:rFonts w:ascii="Times New Roman" w:hAnsi="Times New Roman" w:cs="Times New Roman"/>
          <w:b/>
          <w:bCs/>
          <w:color w:val="F5833C"/>
        </w:rPr>
        <w:t xml:space="preserve">    </w:t>
      </w:r>
      <w:r w:rsidRPr="00A54F2F">
        <w:rPr>
          <w:rFonts w:ascii="Times New Roman" w:hAnsi="Times New Roman" w:cs="Times New Roman"/>
        </w:rPr>
        <w:t xml:space="preserve">: </w:t>
      </w:r>
      <w:r w:rsidR="007C238A">
        <w:rPr>
          <w:rFonts w:ascii="Times New Roman" w:hAnsi="Times New Roman" w:cs="Times New Roman"/>
        </w:rPr>
        <w:t xml:space="preserve">  </w:t>
      </w:r>
      <w:r w:rsidRPr="00A54F2F">
        <w:rPr>
          <w:rFonts w:ascii="Times New Roman" w:hAnsi="Times New Roman" w:cs="Times New Roman"/>
        </w:rPr>
        <w:t>Öğrencilere evrensel değerler, sağlıklı yaşam ve çevre bilinci duyarlılığı kazandırılacaktır.</w:t>
      </w:r>
    </w:p>
    <w:tbl>
      <w:tblPr>
        <w:tblW w:w="0" w:type="auto"/>
        <w:tblInd w:w="426" w:type="dxa"/>
        <w:tblLayout w:type="fixed"/>
        <w:tblCellMar>
          <w:left w:w="0" w:type="dxa"/>
          <w:right w:w="0" w:type="dxa"/>
        </w:tblCellMar>
        <w:tblLook w:val="0000"/>
      </w:tblPr>
      <w:tblGrid>
        <w:gridCol w:w="10859"/>
      </w:tblGrid>
      <w:tr w:rsidR="003E3588" w:rsidRPr="00A54F2F" w:rsidTr="003E3588">
        <w:trPr>
          <w:trHeight w:val="599"/>
        </w:trPr>
        <w:tc>
          <w:tcPr>
            <w:tcW w:w="10859" w:type="dxa"/>
            <w:tcBorders>
              <w:top w:val="none" w:sz="6" w:space="0" w:color="auto"/>
              <w:left w:val="none" w:sz="6" w:space="0" w:color="auto"/>
              <w:bottom w:val="none" w:sz="6" w:space="0" w:color="auto"/>
              <w:right w:val="none" w:sz="6" w:space="0" w:color="auto"/>
            </w:tcBorders>
            <w:shd w:val="clear" w:color="auto" w:fill="F496BF"/>
          </w:tcPr>
          <w:p w:rsidR="003E3588" w:rsidRPr="00A54F2F" w:rsidRDefault="003E3588" w:rsidP="003E3588">
            <w:pPr>
              <w:ind w:left="283" w:right="69" w:firstLine="709"/>
              <w:jc w:val="both"/>
              <w:rPr>
                <w:rFonts w:ascii="Times New Roman" w:hAnsi="Times New Roman" w:cs="Times New Roman"/>
                <w:color w:val="FFFFFF"/>
                <w:sz w:val="24"/>
                <w:szCs w:val="24"/>
              </w:rPr>
            </w:pPr>
            <w:r w:rsidRPr="00A54F2F">
              <w:rPr>
                <w:rFonts w:ascii="Times New Roman" w:hAnsi="Times New Roman" w:cs="Times New Roman"/>
                <w:color w:val="FFFFFF"/>
                <w:sz w:val="24"/>
                <w:szCs w:val="24"/>
              </w:rPr>
              <w:t xml:space="preserve">Amaç 3 : </w:t>
            </w:r>
            <w:r w:rsidRPr="00A54F2F">
              <w:rPr>
                <w:rFonts w:ascii="Times New Roman" w:hAnsi="Times New Roman" w:cs="Times New Roman"/>
                <w:color w:val="FFFFFF" w:themeColor="background1"/>
                <w:sz w:val="24"/>
                <w:szCs w:val="24"/>
              </w:rPr>
              <w:t>Farklılıkları dikkate alan bir özel eğitim ve rehberlik anlayışıyla öğrencilerin, eğitim ve yaşam süreçlerindeki potansiyellerini en üst düzeye çıkaracak ve özel gereksinimli bireylerin toplumla bütünleşmelerini sağlayacak bilgi ve beceriler ile ilgi ve yetenekleri doğrultusunda gelişimlerini destekleyecek fiziki, beşerî ve teknolojik imkânları artırmak.</w:t>
            </w:r>
          </w:p>
        </w:tc>
      </w:tr>
    </w:tbl>
    <w:p w:rsidR="003E3588" w:rsidRPr="00A54F2F" w:rsidRDefault="00BF78E4" w:rsidP="003E3588">
      <w:pPr>
        <w:pStyle w:val="GvdeMetni"/>
        <w:kinsoku w:val="0"/>
        <w:overflowPunct w:val="0"/>
        <w:spacing w:before="206"/>
        <w:ind w:left="3402" w:right="69"/>
        <w:jc w:val="both"/>
        <w:rPr>
          <w:rFonts w:ascii="Times New Roman" w:hAnsi="Times New Roman" w:cs="Times New Roman"/>
        </w:rPr>
      </w:pPr>
      <w:r>
        <w:rPr>
          <w:rFonts w:ascii="Times New Roman" w:hAnsi="Times New Roman" w:cs="Times New Roman"/>
          <w:b/>
          <w:bCs/>
          <w:color w:val="F496BF"/>
        </w:rPr>
        <w:t xml:space="preserve">Hedef </w:t>
      </w:r>
      <w:r w:rsidR="003E3588" w:rsidRPr="00A54F2F">
        <w:rPr>
          <w:rFonts w:ascii="Times New Roman" w:hAnsi="Times New Roman" w:cs="Times New Roman"/>
          <w:b/>
          <w:bCs/>
          <w:color w:val="F496BF"/>
        </w:rPr>
        <w:t>3.1</w:t>
      </w:r>
      <w:r>
        <w:rPr>
          <w:rFonts w:ascii="Times New Roman" w:hAnsi="Times New Roman" w:cs="Times New Roman"/>
          <w:b/>
          <w:bCs/>
          <w:color w:val="F496BF"/>
        </w:rPr>
        <w:t xml:space="preserve"> </w:t>
      </w:r>
      <w:r w:rsidR="003E3588" w:rsidRPr="00BF78E4">
        <w:rPr>
          <w:rFonts w:ascii="Times New Roman" w:hAnsi="Times New Roman" w:cs="Times New Roman"/>
          <w:b/>
          <w:color w:val="231F20"/>
        </w:rPr>
        <w:t>:</w:t>
      </w:r>
      <w:r w:rsidR="003E3588" w:rsidRPr="00A54F2F">
        <w:rPr>
          <w:rFonts w:ascii="Times New Roman" w:hAnsi="Times New Roman" w:cs="Times New Roman"/>
          <w:color w:val="231F20"/>
        </w:rPr>
        <w:t xml:space="preserve"> Öğrencilerin bireysel özelliklerine ve öğrenme ihtiyaçlarına uygun fiziksel ve beşerî iyileştirmeler sağlanarak eğitime erişimlerinin artırılması sağlanacaktır.</w:t>
      </w:r>
    </w:p>
    <w:p w:rsidR="003E3588" w:rsidRPr="00A54F2F" w:rsidRDefault="003E3588" w:rsidP="003E3588">
      <w:pPr>
        <w:pStyle w:val="GvdeMetni"/>
        <w:kinsoku w:val="0"/>
        <w:overflowPunct w:val="0"/>
        <w:ind w:left="3402" w:right="69"/>
        <w:jc w:val="both"/>
        <w:rPr>
          <w:rFonts w:ascii="Times New Roman" w:hAnsi="Times New Roman" w:cs="Times New Roman"/>
          <w:color w:val="231F20"/>
        </w:rPr>
      </w:pPr>
      <w:r w:rsidRPr="00A54F2F">
        <w:rPr>
          <w:rFonts w:ascii="Times New Roman" w:hAnsi="Times New Roman" w:cs="Times New Roman"/>
          <w:b/>
          <w:bCs/>
          <w:color w:val="F496BF"/>
        </w:rPr>
        <w:t xml:space="preserve">Hedef </w:t>
      </w:r>
      <w:r w:rsidR="00BF78E4">
        <w:rPr>
          <w:rFonts w:ascii="Times New Roman" w:hAnsi="Times New Roman" w:cs="Times New Roman"/>
          <w:b/>
          <w:bCs/>
          <w:color w:val="F496BF"/>
        </w:rPr>
        <w:t xml:space="preserve"> </w:t>
      </w:r>
      <w:r w:rsidRPr="00A54F2F">
        <w:rPr>
          <w:rFonts w:ascii="Times New Roman" w:hAnsi="Times New Roman" w:cs="Times New Roman"/>
          <w:b/>
          <w:bCs/>
          <w:color w:val="F496BF"/>
        </w:rPr>
        <w:t xml:space="preserve">3.2  </w:t>
      </w:r>
      <w:r w:rsidRPr="00A54F2F">
        <w:rPr>
          <w:rFonts w:ascii="Times New Roman" w:hAnsi="Times New Roman" w:cs="Times New Roman"/>
          <w:b/>
          <w:bCs/>
        </w:rPr>
        <w:t>:</w:t>
      </w:r>
      <w:r w:rsidRPr="00A54F2F">
        <w:rPr>
          <w:rFonts w:ascii="Times New Roman" w:hAnsi="Times New Roman" w:cs="Times New Roman"/>
        </w:rPr>
        <w:t xml:space="preserve"> Akademik, sosyal, duygusal ve mesleki gelişim alanlarında sunulan rehberlik hizmetlerinin desteklenmesi sağlanacaktır</w:t>
      </w:r>
    </w:p>
    <w:tbl>
      <w:tblPr>
        <w:tblW w:w="0" w:type="auto"/>
        <w:tblInd w:w="426" w:type="dxa"/>
        <w:tblLayout w:type="fixed"/>
        <w:tblCellMar>
          <w:left w:w="0" w:type="dxa"/>
          <w:right w:w="0" w:type="dxa"/>
        </w:tblCellMar>
        <w:tblLook w:val="0000"/>
      </w:tblPr>
      <w:tblGrid>
        <w:gridCol w:w="10914"/>
      </w:tblGrid>
      <w:tr w:rsidR="003E3588" w:rsidRPr="00A54F2F" w:rsidTr="003E3588">
        <w:trPr>
          <w:trHeight w:val="457"/>
        </w:trPr>
        <w:tc>
          <w:tcPr>
            <w:tcW w:w="10914" w:type="dxa"/>
            <w:tcBorders>
              <w:top w:val="none" w:sz="6" w:space="0" w:color="auto"/>
              <w:left w:val="none" w:sz="6" w:space="0" w:color="auto"/>
              <w:bottom w:val="none" w:sz="6" w:space="0" w:color="auto"/>
              <w:right w:val="none" w:sz="6" w:space="0" w:color="auto"/>
            </w:tcBorders>
            <w:shd w:val="clear" w:color="auto" w:fill="7030A0"/>
          </w:tcPr>
          <w:p w:rsidR="003E3588" w:rsidRPr="00A54F2F" w:rsidRDefault="003E3588" w:rsidP="003E3588">
            <w:pPr>
              <w:ind w:left="283" w:right="69" w:firstLine="709"/>
              <w:jc w:val="both"/>
              <w:rPr>
                <w:rFonts w:ascii="Times New Roman" w:hAnsi="Times New Roman" w:cs="Times New Roman"/>
                <w:sz w:val="24"/>
                <w:szCs w:val="24"/>
              </w:rPr>
            </w:pPr>
            <w:r w:rsidRPr="00A54F2F">
              <w:rPr>
                <w:rFonts w:ascii="Times New Roman" w:hAnsi="Times New Roman" w:cs="Times New Roman"/>
                <w:color w:val="FFFFFF"/>
                <w:sz w:val="24"/>
                <w:szCs w:val="24"/>
              </w:rPr>
              <w:t xml:space="preserve">Amaç 4  : </w:t>
            </w:r>
            <w:r w:rsidRPr="00A54F2F">
              <w:rPr>
                <w:rFonts w:ascii="Times New Roman" w:hAnsi="Times New Roman" w:cs="Times New Roman"/>
                <w:color w:val="FFFFFF" w:themeColor="background1"/>
                <w:sz w:val="24"/>
                <w:szCs w:val="24"/>
              </w:rPr>
              <w:t>Okulumuzun beşeri,mali,fiziki ve teknolojik unsurları ile  yönetim ve organizasyonu,eğitim ve öğretimin niteliğini ve eğitime erişimi yükseltecek biçimde gerçekleştirilecektir</w:t>
            </w:r>
            <w:r w:rsidRPr="00A54F2F">
              <w:rPr>
                <w:rFonts w:ascii="Times New Roman" w:hAnsi="Times New Roman" w:cs="Times New Roman"/>
                <w:color w:val="FFFFFF" w:themeColor="background1"/>
                <w:sz w:val="24"/>
                <w:szCs w:val="24"/>
                <w:highlight w:val="darkMagenta"/>
              </w:rPr>
              <w:t>.</w:t>
            </w:r>
          </w:p>
        </w:tc>
      </w:tr>
    </w:tbl>
    <w:p w:rsidR="003E3588" w:rsidRPr="00A54F2F" w:rsidRDefault="003E3588" w:rsidP="003E3588">
      <w:pPr>
        <w:pStyle w:val="GvdeMetni"/>
        <w:kinsoku w:val="0"/>
        <w:overflowPunct w:val="0"/>
        <w:spacing w:before="142"/>
        <w:ind w:left="993" w:right="69" w:firstLine="425"/>
        <w:jc w:val="both"/>
        <w:rPr>
          <w:rFonts w:ascii="Times New Roman" w:hAnsi="Times New Roman" w:cs="Times New Roman"/>
          <w:color w:val="231F20"/>
        </w:rPr>
      </w:pPr>
      <w:r w:rsidRPr="00A54F2F">
        <w:rPr>
          <w:rFonts w:ascii="Times New Roman" w:hAnsi="Times New Roman" w:cs="Times New Roman"/>
          <w:b/>
          <w:bCs/>
          <w:color w:val="7030A0"/>
        </w:rPr>
        <w:t>Hedef 1.1</w:t>
      </w:r>
      <w:r w:rsidRPr="00A54F2F">
        <w:rPr>
          <w:rFonts w:ascii="Times New Roman" w:hAnsi="Times New Roman" w:cs="Times New Roman"/>
          <w:b/>
          <w:bCs/>
          <w:color w:val="08AFE5"/>
        </w:rPr>
        <w:t xml:space="preserve"> </w:t>
      </w:r>
      <w:r w:rsidRPr="00A54F2F">
        <w:rPr>
          <w:rFonts w:ascii="Times New Roman" w:hAnsi="Times New Roman" w:cs="Times New Roman"/>
          <w:color w:val="231F20"/>
        </w:rPr>
        <w:t xml:space="preserve">: </w:t>
      </w:r>
      <w:r w:rsidRPr="00A54F2F">
        <w:rPr>
          <w:rFonts w:ascii="Times New Roman" w:hAnsi="Times New Roman" w:cs="Times New Roman"/>
        </w:rPr>
        <w:t>Temel eğitimde okulların niteliğini arttıracak uygulama ve çalışmalara yer verilecektir.</w:t>
      </w:r>
    </w:p>
    <w:p w:rsidR="003E3588" w:rsidRPr="00A54F2F" w:rsidRDefault="003E3588" w:rsidP="003E3588">
      <w:pPr>
        <w:pStyle w:val="GvdeMetni"/>
        <w:kinsoku w:val="0"/>
        <w:overflowPunct w:val="0"/>
        <w:spacing w:before="211"/>
        <w:ind w:left="993" w:right="69" w:firstLine="425"/>
        <w:jc w:val="both"/>
        <w:rPr>
          <w:rFonts w:ascii="Times New Roman" w:hAnsi="Times New Roman" w:cs="Times New Roman"/>
          <w:color w:val="231F20"/>
        </w:rPr>
      </w:pPr>
      <w:r w:rsidRPr="00A54F2F">
        <w:rPr>
          <w:rFonts w:ascii="Times New Roman" w:hAnsi="Times New Roman" w:cs="Times New Roman"/>
          <w:b/>
          <w:bCs/>
          <w:color w:val="7030A0"/>
        </w:rPr>
        <w:t>Hedef  1.2</w:t>
      </w:r>
      <w:r w:rsidRPr="00A54F2F">
        <w:rPr>
          <w:rFonts w:ascii="Times New Roman" w:hAnsi="Times New Roman" w:cs="Times New Roman"/>
          <w:b/>
          <w:bCs/>
          <w:color w:val="08AFE5"/>
        </w:rPr>
        <w:t xml:space="preserve"> </w:t>
      </w:r>
      <w:r w:rsidRPr="00A54F2F">
        <w:rPr>
          <w:rFonts w:ascii="Times New Roman" w:hAnsi="Times New Roman" w:cs="Times New Roman"/>
          <w:color w:val="231F20"/>
        </w:rPr>
        <w:t xml:space="preserve">: </w:t>
      </w:r>
      <w:r w:rsidRPr="00A54F2F">
        <w:rPr>
          <w:rStyle w:val="Balk4Char"/>
          <w:rFonts w:ascii="Times New Roman" w:hAnsi="Times New Roman" w:cs="Times New Roman"/>
          <w:b w:val="0"/>
          <w:i w:val="0"/>
          <w:color w:val="000000" w:themeColor="text1"/>
        </w:rPr>
        <w:t>Okulumuz personelinin mesleki yeterlilikleri ile iş doyumu ve motivasyonları artırılacaktır.</w:t>
      </w:r>
    </w:p>
    <w:p w:rsidR="00173726" w:rsidRPr="00ED436F" w:rsidRDefault="00173726" w:rsidP="003E3588">
      <w:pPr>
        <w:pStyle w:val="Balk3"/>
        <w:kinsoku w:val="0"/>
        <w:overflowPunct w:val="0"/>
        <w:ind w:left="993" w:right="69" w:firstLine="425"/>
        <w:rPr>
          <w:rFonts w:ascii="Times New Roman" w:hAnsi="Times New Roman" w:cs="Times New Roman"/>
          <w:b w:val="0"/>
          <w:color w:val="FF0000"/>
        </w:rPr>
      </w:pPr>
    </w:p>
    <w:p w:rsidR="00C86CD5" w:rsidRDefault="0088397B" w:rsidP="007D5F1D">
      <w:pPr>
        <w:spacing w:line="293" w:lineRule="exact"/>
        <w:ind w:firstLine="993"/>
        <w:rPr>
          <w:rFonts w:ascii="Times New Roman" w:hAnsi="Times New Roman" w:cs="Times New Roman"/>
          <w:b/>
          <w:color w:val="FF0000"/>
          <w:sz w:val="28"/>
          <w:szCs w:val="28"/>
        </w:rPr>
      </w:pPr>
      <w:r w:rsidRPr="0088397B">
        <w:rPr>
          <w:rFonts w:ascii="Times New Roman" w:hAnsi="Times New Roman"/>
          <w:b/>
          <w:noProof/>
          <w:lang w:eastAsia="tr-TR"/>
        </w:rPr>
        <w:pict>
          <v:rect id="_x0000_s2367" style="position:absolute;left:0;text-align:left;margin-left:12pt;margin-top:12pt;width:117.35pt;height:504.2pt;rotation:-360;z-index:-251610112;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67" inset="28.8pt,7.2pt,14.4pt,7.2pt">
              <w:txbxContent>
                <w:p w:rsidR="00BF78E4" w:rsidRDefault="00BF78E4" w:rsidP="00003B49">
                  <w:pPr>
                    <w:rPr>
                      <w:i/>
                      <w:iCs/>
                      <w:color w:val="B13F9A" w:themeColor="text2"/>
                    </w:rPr>
                  </w:pPr>
                </w:p>
              </w:txbxContent>
            </v:textbox>
            <w10:wrap type="tight" anchorx="margin" anchory="margin"/>
          </v:rect>
        </w:pict>
      </w:r>
    </w:p>
    <w:p w:rsidR="00D3495F" w:rsidRDefault="00D3495F" w:rsidP="003D4821">
      <w:pPr>
        <w:spacing w:line="293" w:lineRule="exact"/>
        <w:ind w:left="447" w:firstLine="993"/>
        <w:rPr>
          <w:rFonts w:ascii="Times New Roman" w:hAnsi="Times New Roman" w:cs="Times New Roman"/>
          <w:b/>
          <w:color w:val="FF0000"/>
          <w:spacing w:val="-2"/>
          <w:sz w:val="28"/>
          <w:szCs w:val="28"/>
        </w:rPr>
      </w:pPr>
    </w:p>
    <w:p w:rsidR="003D4821" w:rsidRPr="0049635A" w:rsidRDefault="003D4821" w:rsidP="003D4821">
      <w:pPr>
        <w:spacing w:line="293" w:lineRule="exact"/>
        <w:ind w:left="447" w:firstLine="993"/>
        <w:rPr>
          <w:rFonts w:ascii="Times New Roman" w:hAnsi="Times New Roman" w:cs="Times New Roman"/>
          <w:b/>
          <w:color w:val="FF0000"/>
          <w:spacing w:val="-2"/>
          <w:sz w:val="28"/>
          <w:szCs w:val="28"/>
        </w:rPr>
      </w:pPr>
      <w:r w:rsidRPr="0049635A">
        <w:rPr>
          <w:rFonts w:ascii="Times New Roman" w:hAnsi="Times New Roman" w:cs="Times New Roman"/>
          <w:b/>
          <w:color w:val="FF0000"/>
          <w:spacing w:val="-2"/>
          <w:sz w:val="28"/>
          <w:szCs w:val="28"/>
        </w:rPr>
        <w:t>A: Öğretime</w:t>
      </w:r>
      <w:r w:rsidRPr="0049635A">
        <w:rPr>
          <w:rFonts w:ascii="Times New Roman" w:hAnsi="Times New Roman" w:cs="Times New Roman"/>
          <w:b/>
          <w:color w:val="FF0000"/>
          <w:spacing w:val="-11"/>
          <w:sz w:val="28"/>
          <w:szCs w:val="28"/>
        </w:rPr>
        <w:t xml:space="preserve"> </w:t>
      </w:r>
      <w:r w:rsidRPr="0049635A">
        <w:rPr>
          <w:rFonts w:ascii="Times New Roman" w:hAnsi="Times New Roman" w:cs="Times New Roman"/>
          <w:b/>
          <w:color w:val="FF0000"/>
          <w:spacing w:val="-2"/>
          <w:sz w:val="28"/>
          <w:szCs w:val="28"/>
        </w:rPr>
        <w:t>Erişim</w:t>
      </w:r>
      <w:r w:rsidRPr="0049635A">
        <w:rPr>
          <w:rFonts w:ascii="Times New Roman" w:hAnsi="Times New Roman" w:cs="Times New Roman"/>
          <w:b/>
          <w:color w:val="FF0000"/>
          <w:spacing w:val="-11"/>
          <w:sz w:val="28"/>
          <w:szCs w:val="28"/>
        </w:rPr>
        <w:t xml:space="preserve"> </w:t>
      </w:r>
      <w:r w:rsidRPr="0049635A">
        <w:rPr>
          <w:rFonts w:ascii="Times New Roman" w:hAnsi="Times New Roman" w:cs="Times New Roman"/>
          <w:b/>
          <w:color w:val="FF0000"/>
          <w:spacing w:val="-2"/>
          <w:sz w:val="28"/>
          <w:szCs w:val="28"/>
        </w:rPr>
        <w:t>ve</w:t>
      </w:r>
      <w:r w:rsidRPr="0049635A">
        <w:rPr>
          <w:rFonts w:ascii="Times New Roman" w:hAnsi="Times New Roman" w:cs="Times New Roman"/>
          <w:b/>
          <w:color w:val="FF0000"/>
          <w:spacing w:val="-11"/>
          <w:sz w:val="28"/>
          <w:szCs w:val="28"/>
        </w:rPr>
        <w:t xml:space="preserve"> </w:t>
      </w:r>
      <w:r w:rsidRPr="0049635A">
        <w:rPr>
          <w:rFonts w:ascii="Times New Roman" w:hAnsi="Times New Roman" w:cs="Times New Roman"/>
          <w:b/>
          <w:color w:val="FF0000"/>
          <w:spacing w:val="-2"/>
          <w:sz w:val="28"/>
          <w:szCs w:val="28"/>
        </w:rPr>
        <w:t>Katılım</w:t>
      </w:r>
    </w:p>
    <w:p w:rsidR="003D4821" w:rsidRPr="00367E94" w:rsidRDefault="007C238A" w:rsidP="00003B49">
      <w:pPr>
        <w:pStyle w:val="ListeParagraf"/>
        <w:tabs>
          <w:tab w:val="left" w:pos="1678"/>
        </w:tabs>
        <w:spacing w:before="79"/>
        <w:ind w:left="2552" w:firstLine="0"/>
        <w:jc w:val="both"/>
        <w:rPr>
          <w:rFonts w:ascii="Times New Roman" w:hAnsi="Times New Roman"/>
          <w:b/>
          <w:spacing w:val="-2"/>
          <w:w w:val="105"/>
        </w:rPr>
      </w:pPr>
      <w:r>
        <w:rPr>
          <w:rFonts w:ascii="Times New Roman" w:hAnsi="Times New Roman"/>
          <w:b/>
          <w:w w:val="105"/>
        </w:rPr>
        <w:t xml:space="preserve">   </w:t>
      </w:r>
      <w:r w:rsidR="003D4821" w:rsidRPr="007D5F1D">
        <w:rPr>
          <w:rFonts w:ascii="Times New Roman" w:hAnsi="Times New Roman"/>
          <w:b/>
          <w:w w:val="105"/>
        </w:rPr>
        <w:t>Tablo</w:t>
      </w:r>
      <w:r w:rsidR="003D4821" w:rsidRPr="007D5F1D">
        <w:rPr>
          <w:rFonts w:ascii="Times New Roman" w:hAnsi="Times New Roman"/>
          <w:b/>
          <w:spacing w:val="-10"/>
          <w:w w:val="105"/>
        </w:rPr>
        <w:t xml:space="preserve"> </w:t>
      </w:r>
      <w:r w:rsidR="00AB494C">
        <w:rPr>
          <w:rFonts w:ascii="Caladea" w:hAnsi="Caladea"/>
          <w:b/>
          <w:w w:val="105"/>
        </w:rPr>
        <w:t>17</w:t>
      </w:r>
      <w:r w:rsidR="003D4821" w:rsidRPr="007D5F1D">
        <w:rPr>
          <w:rFonts w:ascii="Caladea" w:hAnsi="Caladea"/>
          <w:b/>
          <w:w w:val="105"/>
        </w:rPr>
        <w:t>.</w:t>
      </w:r>
      <w:r w:rsidR="003D4821" w:rsidRPr="007D5F1D">
        <w:rPr>
          <w:rFonts w:ascii="Caladea" w:hAnsi="Caladea"/>
          <w:b/>
          <w:spacing w:val="-6"/>
          <w:w w:val="105"/>
        </w:rPr>
        <w:t xml:space="preserve"> </w:t>
      </w:r>
      <w:r w:rsidR="003D4821" w:rsidRPr="007D5F1D">
        <w:rPr>
          <w:rFonts w:ascii="Caladea" w:hAnsi="Caladea"/>
          <w:b/>
          <w:w w:val="105"/>
        </w:rPr>
        <w:t>A</w:t>
      </w:r>
      <w:r w:rsidR="003D4821" w:rsidRPr="007D5F1D">
        <w:rPr>
          <w:rFonts w:ascii="Times New Roman" w:hAnsi="Times New Roman"/>
          <w:b/>
          <w:w w:val="105"/>
        </w:rPr>
        <w:t>maç,</w:t>
      </w:r>
      <w:r w:rsidR="003D4821" w:rsidRPr="007D5F1D">
        <w:rPr>
          <w:rFonts w:ascii="Times New Roman" w:hAnsi="Times New Roman"/>
          <w:b/>
          <w:spacing w:val="-12"/>
          <w:w w:val="105"/>
        </w:rPr>
        <w:t xml:space="preserve"> </w:t>
      </w:r>
      <w:r w:rsidR="003D4821" w:rsidRPr="007D5F1D">
        <w:rPr>
          <w:rFonts w:ascii="Times New Roman" w:hAnsi="Times New Roman"/>
          <w:b/>
          <w:w w:val="105"/>
        </w:rPr>
        <w:t>Hedef,</w:t>
      </w:r>
      <w:r w:rsidR="003D4821" w:rsidRPr="007D5F1D">
        <w:rPr>
          <w:rFonts w:ascii="Times New Roman" w:hAnsi="Times New Roman"/>
          <w:b/>
          <w:spacing w:val="-12"/>
          <w:w w:val="105"/>
        </w:rPr>
        <w:t xml:space="preserve"> </w:t>
      </w:r>
      <w:r w:rsidR="003D4821" w:rsidRPr="007D5F1D">
        <w:rPr>
          <w:rFonts w:ascii="Times New Roman" w:hAnsi="Times New Roman"/>
          <w:b/>
          <w:w w:val="105"/>
        </w:rPr>
        <w:t>Gösterge</w:t>
      </w:r>
      <w:r w:rsidR="003D4821" w:rsidRPr="007D5F1D">
        <w:rPr>
          <w:rFonts w:ascii="Times New Roman" w:hAnsi="Times New Roman"/>
          <w:b/>
          <w:spacing w:val="-9"/>
          <w:w w:val="105"/>
        </w:rPr>
        <w:t xml:space="preserve"> </w:t>
      </w:r>
      <w:r w:rsidR="003D4821" w:rsidRPr="007D5F1D">
        <w:rPr>
          <w:rFonts w:ascii="Times New Roman" w:hAnsi="Times New Roman"/>
          <w:b/>
          <w:w w:val="105"/>
        </w:rPr>
        <w:t>ve</w:t>
      </w:r>
      <w:r w:rsidR="003D4821" w:rsidRPr="007D5F1D">
        <w:rPr>
          <w:rFonts w:ascii="Times New Roman" w:hAnsi="Times New Roman"/>
          <w:b/>
          <w:spacing w:val="-11"/>
          <w:w w:val="105"/>
        </w:rPr>
        <w:t xml:space="preserve"> </w:t>
      </w:r>
      <w:r w:rsidR="003D4821" w:rsidRPr="007D5F1D">
        <w:rPr>
          <w:rFonts w:ascii="Times New Roman" w:hAnsi="Times New Roman"/>
          <w:b/>
          <w:w w:val="105"/>
        </w:rPr>
        <w:t>Stratejilere</w:t>
      </w:r>
      <w:r w:rsidR="003D4821" w:rsidRPr="007D5F1D">
        <w:rPr>
          <w:rFonts w:ascii="Times New Roman" w:hAnsi="Times New Roman"/>
          <w:b/>
          <w:spacing w:val="-9"/>
          <w:w w:val="105"/>
        </w:rPr>
        <w:t xml:space="preserve"> </w:t>
      </w:r>
      <w:r w:rsidR="003D4821" w:rsidRPr="007D5F1D">
        <w:rPr>
          <w:rFonts w:ascii="Times New Roman" w:hAnsi="Times New Roman"/>
          <w:b/>
          <w:w w:val="105"/>
        </w:rPr>
        <w:t>İlişkin</w:t>
      </w:r>
      <w:r w:rsidR="003D4821" w:rsidRPr="007D5F1D">
        <w:rPr>
          <w:rFonts w:ascii="Times New Roman" w:hAnsi="Times New Roman"/>
          <w:b/>
          <w:spacing w:val="-11"/>
          <w:w w:val="105"/>
        </w:rPr>
        <w:t xml:space="preserve"> </w:t>
      </w:r>
      <w:r w:rsidR="003D4821" w:rsidRPr="007D5F1D">
        <w:rPr>
          <w:rFonts w:ascii="Times New Roman" w:hAnsi="Times New Roman"/>
          <w:b/>
          <w:w w:val="105"/>
        </w:rPr>
        <w:t>Kart</w:t>
      </w:r>
      <w:r w:rsidR="003D4821" w:rsidRPr="007D5F1D">
        <w:rPr>
          <w:rFonts w:ascii="Times New Roman" w:hAnsi="Times New Roman"/>
          <w:b/>
          <w:spacing w:val="-12"/>
          <w:w w:val="105"/>
        </w:rPr>
        <w:t xml:space="preserve"> </w:t>
      </w:r>
      <w:r w:rsidR="003D4821" w:rsidRPr="007D5F1D">
        <w:rPr>
          <w:rFonts w:ascii="Times New Roman" w:hAnsi="Times New Roman"/>
          <w:b/>
          <w:spacing w:val="-2"/>
          <w:w w:val="105"/>
        </w:rPr>
        <w:t>Şablonu</w:t>
      </w:r>
    </w:p>
    <w:tbl>
      <w:tblPr>
        <w:tblStyle w:val="TableNormal"/>
        <w:tblW w:w="115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9"/>
        <w:gridCol w:w="9796"/>
      </w:tblGrid>
      <w:tr w:rsidR="003D4821" w:rsidTr="00FE3A4F">
        <w:trPr>
          <w:trHeight w:val="125"/>
        </w:trPr>
        <w:tc>
          <w:tcPr>
            <w:tcW w:w="1799" w:type="dxa"/>
            <w:shd w:val="clear" w:color="auto" w:fill="00FFFF"/>
          </w:tcPr>
          <w:p w:rsidR="003D4821" w:rsidRDefault="003D4821" w:rsidP="007F7A5F">
            <w:pPr>
              <w:pStyle w:val="TableParagraph"/>
              <w:spacing w:before="2"/>
              <w:ind w:left="107"/>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9796" w:type="dxa"/>
            <w:shd w:val="clear" w:color="auto" w:fill="00FFFF"/>
          </w:tcPr>
          <w:p w:rsidR="003D4821" w:rsidRPr="005416ED" w:rsidRDefault="003D4821" w:rsidP="005416ED">
            <w:pPr>
              <w:pStyle w:val="TableParagraph"/>
              <w:kinsoku w:val="0"/>
              <w:overflowPunct w:val="0"/>
              <w:ind w:left="186" w:right="154"/>
              <w:rPr>
                <w:rFonts w:ascii="Times New Roman" w:hAnsi="Times New Roman" w:cs="Times New Roman"/>
                <w:sz w:val="24"/>
                <w:szCs w:val="24"/>
              </w:rPr>
            </w:pPr>
            <w:r w:rsidRPr="00B77424">
              <w:rPr>
                <w:rFonts w:ascii="Times New Roman" w:hAnsi="Times New Roman" w:cs="Times New Roman"/>
              </w:rPr>
              <w:t xml:space="preserve">   </w:t>
            </w:r>
            <w:r w:rsidR="00FE3A4F" w:rsidRPr="001A73F6">
              <w:rPr>
                <w:rFonts w:ascii="Times New Roman" w:hAnsi="Times New Roman" w:cs="Times New Roman"/>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3D4821" w:rsidTr="00FE3A4F">
        <w:trPr>
          <w:trHeight w:val="125"/>
        </w:trPr>
        <w:tc>
          <w:tcPr>
            <w:tcW w:w="1799" w:type="dxa"/>
            <w:shd w:val="clear" w:color="auto" w:fill="00FFFF"/>
          </w:tcPr>
          <w:p w:rsidR="003D4821" w:rsidRDefault="003D4821" w:rsidP="007F7A5F">
            <w:pPr>
              <w:pStyle w:val="TableParagraph"/>
              <w:spacing w:before="2"/>
              <w:ind w:left="107"/>
              <w:rPr>
                <w:rFonts w:ascii="Times New Roman"/>
                <w:b/>
                <w:sz w:val="20"/>
              </w:rPr>
            </w:pPr>
            <w:r>
              <w:rPr>
                <w:rFonts w:ascii="Times New Roman"/>
                <w:b/>
                <w:w w:val="105"/>
                <w:sz w:val="20"/>
              </w:rPr>
              <w:t>Hedef</w:t>
            </w:r>
            <w:r>
              <w:rPr>
                <w:rFonts w:ascii="Times New Roman"/>
                <w:b/>
                <w:spacing w:val="-12"/>
                <w:w w:val="105"/>
                <w:sz w:val="20"/>
              </w:rPr>
              <w:t xml:space="preserve"> </w:t>
            </w:r>
            <w:r>
              <w:rPr>
                <w:rFonts w:ascii="Times New Roman"/>
                <w:b/>
                <w:spacing w:val="-5"/>
                <w:w w:val="110"/>
                <w:sz w:val="20"/>
              </w:rPr>
              <w:t>1.1</w:t>
            </w:r>
          </w:p>
        </w:tc>
        <w:tc>
          <w:tcPr>
            <w:tcW w:w="9796" w:type="dxa"/>
            <w:shd w:val="clear" w:color="auto" w:fill="00FFFF"/>
          </w:tcPr>
          <w:p w:rsidR="003D4821" w:rsidRPr="00B77424" w:rsidRDefault="00FE3A4F" w:rsidP="00FE3A4F">
            <w:pPr>
              <w:pStyle w:val="TableParagraph"/>
              <w:ind w:left="186"/>
              <w:rPr>
                <w:rFonts w:ascii="Times New Roman" w:hAnsi="Times New Roman" w:cs="Times New Roman"/>
              </w:rPr>
            </w:pPr>
            <w:r w:rsidRPr="001A73F6">
              <w:rPr>
                <w:rFonts w:ascii="Times New Roman" w:hAnsi="Times New Roman" w:cs="Times New Roman"/>
                <w:color w:val="231F20"/>
                <w:sz w:val="24"/>
                <w:szCs w:val="24"/>
              </w:rPr>
              <w:t>Temel eğitimde fırsat eşitliğini sağlayarak eğitime erişimi artırmaya yönelik iyileştirmelerin hayata geçirilmesi sağlanacaktır.</w:t>
            </w:r>
          </w:p>
        </w:tc>
      </w:tr>
    </w:tbl>
    <w:p w:rsidR="003D4821" w:rsidRDefault="003D4821" w:rsidP="003D4821">
      <w:pPr>
        <w:pStyle w:val="GvdeMetni"/>
        <w:spacing w:before="64"/>
        <w:rPr>
          <w:rFonts w:ascii="Times New Roman"/>
          <w:b/>
          <w:sz w:val="20"/>
        </w:rPr>
      </w:pPr>
    </w:p>
    <w:tbl>
      <w:tblPr>
        <w:tblStyle w:val="TableNormal"/>
        <w:tblW w:w="1156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28"/>
        <w:gridCol w:w="937"/>
        <w:gridCol w:w="1082"/>
        <w:gridCol w:w="809"/>
        <w:gridCol w:w="730"/>
        <w:gridCol w:w="730"/>
        <w:gridCol w:w="730"/>
        <w:gridCol w:w="730"/>
        <w:gridCol w:w="878"/>
        <w:gridCol w:w="1515"/>
      </w:tblGrid>
      <w:tr w:rsidR="00095474" w:rsidTr="00FE3A4F">
        <w:trPr>
          <w:trHeight w:val="327"/>
        </w:trPr>
        <w:tc>
          <w:tcPr>
            <w:tcW w:w="3428" w:type="dxa"/>
            <w:shd w:val="clear" w:color="auto" w:fill="00FFFF"/>
            <w:vAlign w:val="center"/>
          </w:tcPr>
          <w:p w:rsidR="003D4821" w:rsidRDefault="003D4821" w:rsidP="00035776">
            <w:pPr>
              <w:pStyle w:val="TableParagraph"/>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937" w:type="dxa"/>
            <w:shd w:val="clear" w:color="auto" w:fill="00FFFF"/>
          </w:tcPr>
          <w:p w:rsidR="003D4821" w:rsidRDefault="003D4821" w:rsidP="00B77424">
            <w:pPr>
              <w:pStyle w:val="TableParagraph"/>
              <w:ind w:left="108"/>
              <w:rPr>
                <w:rFonts w:ascii="Times New Roman"/>
                <w:b/>
                <w:sz w:val="20"/>
              </w:rPr>
            </w:pPr>
            <w:r>
              <w:rPr>
                <w:rFonts w:ascii="Times New Roman"/>
                <w:b/>
                <w:spacing w:val="-2"/>
                <w:w w:val="105"/>
                <w:sz w:val="20"/>
              </w:rPr>
              <w:t>Hedefe Etkisi*</w:t>
            </w:r>
          </w:p>
        </w:tc>
        <w:tc>
          <w:tcPr>
            <w:tcW w:w="1082" w:type="dxa"/>
            <w:shd w:val="clear" w:color="auto" w:fill="00FFFF"/>
          </w:tcPr>
          <w:p w:rsidR="003D4821" w:rsidRDefault="003D4821" w:rsidP="00B77424">
            <w:pPr>
              <w:pStyle w:val="TableParagraph"/>
              <w:ind w:left="108"/>
              <w:rPr>
                <w:rFonts w:ascii="Times New Roman" w:hAnsi="Times New Roman"/>
                <w:b/>
                <w:sz w:val="20"/>
              </w:rPr>
            </w:pPr>
            <w:r>
              <w:rPr>
                <w:rFonts w:ascii="Times New Roman" w:hAnsi="Times New Roman"/>
                <w:b/>
                <w:spacing w:val="-2"/>
                <w:w w:val="105"/>
                <w:sz w:val="20"/>
              </w:rPr>
              <w:t>Başlangıç Değeri**</w:t>
            </w:r>
          </w:p>
        </w:tc>
        <w:tc>
          <w:tcPr>
            <w:tcW w:w="809" w:type="dxa"/>
            <w:shd w:val="clear" w:color="auto" w:fill="00FFFF"/>
          </w:tcPr>
          <w:p w:rsidR="003D4821" w:rsidRDefault="003D4821" w:rsidP="00035776">
            <w:pPr>
              <w:pStyle w:val="TableParagraph"/>
              <w:ind w:left="107"/>
              <w:rPr>
                <w:rFonts w:ascii="Times New Roman"/>
                <w:b/>
                <w:sz w:val="20"/>
              </w:rPr>
            </w:pPr>
          </w:p>
          <w:p w:rsidR="003D4821" w:rsidRDefault="003D4821" w:rsidP="00035776">
            <w:pPr>
              <w:pStyle w:val="TableParagraph"/>
              <w:ind w:left="107"/>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00FFFF"/>
          </w:tcPr>
          <w:p w:rsidR="003D4821" w:rsidRDefault="003D4821" w:rsidP="00035776">
            <w:pPr>
              <w:pStyle w:val="TableParagraph"/>
              <w:ind w:left="107"/>
              <w:rPr>
                <w:rFonts w:ascii="Times New Roman"/>
                <w:b/>
                <w:sz w:val="20"/>
              </w:rPr>
            </w:pPr>
          </w:p>
          <w:p w:rsidR="003D4821" w:rsidRDefault="003D4821" w:rsidP="00035776">
            <w:pPr>
              <w:pStyle w:val="TableParagraph"/>
              <w:ind w:left="107"/>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00FFFF"/>
          </w:tcPr>
          <w:p w:rsidR="003D4821" w:rsidRDefault="003D4821" w:rsidP="00035776">
            <w:pPr>
              <w:pStyle w:val="TableParagraph"/>
              <w:ind w:left="107"/>
              <w:rPr>
                <w:rFonts w:ascii="Times New Roman"/>
                <w:b/>
                <w:sz w:val="20"/>
              </w:rPr>
            </w:pPr>
          </w:p>
          <w:p w:rsidR="003D4821" w:rsidRDefault="003D4821" w:rsidP="00035776">
            <w:pPr>
              <w:pStyle w:val="TableParagraph"/>
              <w:ind w:left="107"/>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00FFFF"/>
          </w:tcPr>
          <w:p w:rsidR="003D4821" w:rsidRDefault="003D4821" w:rsidP="00035776">
            <w:pPr>
              <w:pStyle w:val="TableParagraph"/>
              <w:ind w:left="107"/>
              <w:rPr>
                <w:rFonts w:ascii="Times New Roman"/>
                <w:b/>
                <w:sz w:val="20"/>
              </w:rPr>
            </w:pPr>
          </w:p>
          <w:p w:rsidR="003D4821" w:rsidRDefault="003D4821" w:rsidP="00035776">
            <w:pPr>
              <w:pStyle w:val="TableParagraph"/>
              <w:ind w:left="107"/>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730" w:type="dxa"/>
            <w:shd w:val="clear" w:color="auto" w:fill="00FFFF"/>
          </w:tcPr>
          <w:p w:rsidR="003D4821" w:rsidRDefault="003D4821" w:rsidP="00035776">
            <w:pPr>
              <w:pStyle w:val="TableParagraph"/>
              <w:ind w:left="107"/>
              <w:rPr>
                <w:rFonts w:ascii="Times New Roman"/>
                <w:b/>
                <w:sz w:val="20"/>
              </w:rPr>
            </w:pPr>
          </w:p>
          <w:p w:rsidR="003D4821" w:rsidRDefault="003D4821" w:rsidP="00035776">
            <w:pPr>
              <w:pStyle w:val="TableParagraph"/>
              <w:ind w:left="107"/>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878" w:type="dxa"/>
            <w:shd w:val="clear" w:color="auto" w:fill="00FFFF"/>
          </w:tcPr>
          <w:p w:rsidR="003D4821" w:rsidRDefault="003D4821" w:rsidP="00B77424">
            <w:pPr>
              <w:pStyle w:val="TableParagraph"/>
              <w:ind w:left="107"/>
              <w:rPr>
                <w:rFonts w:ascii="Times New Roman" w:hAnsi="Times New Roman"/>
                <w:b/>
                <w:sz w:val="20"/>
              </w:rPr>
            </w:pPr>
            <w:r>
              <w:rPr>
                <w:rFonts w:ascii="Times New Roman" w:hAnsi="Times New Roman"/>
                <w:b/>
                <w:spacing w:val="-2"/>
                <w:w w:val="105"/>
                <w:sz w:val="20"/>
              </w:rPr>
              <w:t>İzleme Sıklığı</w:t>
            </w:r>
          </w:p>
        </w:tc>
        <w:tc>
          <w:tcPr>
            <w:tcW w:w="1514" w:type="dxa"/>
            <w:shd w:val="clear" w:color="auto" w:fill="00FFFF"/>
          </w:tcPr>
          <w:p w:rsidR="003D4821" w:rsidRDefault="003D4821" w:rsidP="00035776">
            <w:pPr>
              <w:pStyle w:val="TableParagraph"/>
              <w:spacing w:line="367" w:lineRule="auto"/>
              <w:ind w:left="107"/>
              <w:rPr>
                <w:rFonts w:ascii="Times New Roman" w:hAnsi="Times New Roman"/>
                <w:b/>
                <w:sz w:val="20"/>
              </w:rPr>
            </w:pPr>
            <w:r>
              <w:rPr>
                <w:rFonts w:ascii="Times New Roman" w:hAnsi="Times New Roman"/>
                <w:b/>
                <w:spacing w:val="-2"/>
                <w:w w:val="105"/>
                <w:sz w:val="20"/>
              </w:rPr>
              <w:t>Rapor Sıklığı</w:t>
            </w:r>
          </w:p>
        </w:tc>
      </w:tr>
      <w:tr w:rsidR="00095474" w:rsidTr="00FE3A4F">
        <w:trPr>
          <w:trHeight w:val="321"/>
        </w:trPr>
        <w:tc>
          <w:tcPr>
            <w:tcW w:w="3428" w:type="dxa"/>
            <w:shd w:val="clear" w:color="auto" w:fill="00FFFF"/>
            <w:vAlign w:val="center"/>
          </w:tcPr>
          <w:p w:rsidR="00222119" w:rsidRPr="00035E81" w:rsidRDefault="00222119" w:rsidP="00035776">
            <w:pPr>
              <w:pStyle w:val="TableParagraph"/>
              <w:kinsoku w:val="0"/>
              <w:overflowPunct w:val="0"/>
              <w:spacing w:line="244" w:lineRule="exact"/>
              <w:ind w:left="56"/>
              <w:rPr>
                <w:rFonts w:ascii="Times New Roman"/>
                <w:sz w:val="20"/>
              </w:rPr>
            </w:pPr>
            <w:r w:rsidRPr="00035E81">
              <w:rPr>
                <w:rFonts w:ascii="Garamond" w:hAnsi="Garamond" w:cs="Garamond"/>
                <w:b/>
                <w:bCs/>
                <w:w w:val="110"/>
              </w:rPr>
              <w:t>PG-1.1.1</w:t>
            </w:r>
            <w:r w:rsidR="00035776">
              <w:rPr>
                <w:rFonts w:ascii="Garamond" w:hAnsi="Garamond" w:cs="Garamond"/>
                <w:b/>
                <w:bCs/>
                <w:w w:val="110"/>
              </w:rPr>
              <w:t xml:space="preserve"> </w:t>
            </w:r>
            <w:r w:rsidRPr="00035E81">
              <w:rPr>
                <w:rFonts w:ascii="Garamond" w:hAnsi="Garamond" w:cs="Garamond"/>
                <w:bCs/>
              </w:rPr>
              <w:t xml:space="preserve">Temel eğitimde okullaşma oranı (%) </w:t>
            </w:r>
            <w:r w:rsidRPr="00035E81">
              <w:rPr>
                <w:rFonts w:ascii="Garamond" w:hAnsi="Garamond" w:cs="Garamond"/>
                <w:bCs/>
                <w:w w:val="95"/>
              </w:rPr>
              <w:t>(</w:t>
            </w:r>
            <w:r>
              <w:rPr>
                <w:rFonts w:ascii="Garamond" w:hAnsi="Garamond" w:cs="Garamond"/>
                <w:bCs/>
                <w:w w:val="95"/>
              </w:rPr>
              <w:t xml:space="preserve">6-9 </w:t>
            </w:r>
            <w:r w:rsidRPr="00035E81">
              <w:rPr>
                <w:rFonts w:ascii="Garamond" w:hAnsi="Garamond" w:cs="Garamond"/>
                <w:bCs/>
                <w:w w:val="95"/>
              </w:rPr>
              <w:t>Yaş Grubu)</w:t>
            </w:r>
          </w:p>
        </w:tc>
        <w:tc>
          <w:tcPr>
            <w:tcW w:w="937" w:type="dxa"/>
            <w:shd w:val="clear" w:color="auto" w:fill="FFFFFF" w:themeFill="background1"/>
            <w:vAlign w:val="center"/>
          </w:tcPr>
          <w:p w:rsidR="00222119" w:rsidRPr="00222119" w:rsidRDefault="00222119" w:rsidP="00FD34E2">
            <w:pPr>
              <w:pStyle w:val="TableParagraph"/>
              <w:jc w:val="center"/>
              <w:rPr>
                <w:rFonts w:ascii="Times New Roman"/>
                <w:sz w:val="20"/>
              </w:rPr>
            </w:pPr>
            <w:r w:rsidRPr="001A03A0">
              <w:rPr>
                <w:rFonts w:ascii="Times New Roman"/>
                <w:color w:val="DEFBFE"/>
                <w:sz w:val="20"/>
              </w:rPr>
              <w:t>%</w:t>
            </w:r>
            <w:r>
              <w:rPr>
                <w:rFonts w:ascii="Times New Roman"/>
                <w:color w:val="DEFBFE"/>
                <w:sz w:val="20"/>
              </w:rPr>
              <w:t>%</w:t>
            </w:r>
            <w:r>
              <w:rPr>
                <w:rFonts w:ascii="Times New Roman"/>
                <w:sz w:val="20"/>
              </w:rPr>
              <w:t>%50</w:t>
            </w:r>
          </w:p>
        </w:tc>
        <w:tc>
          <w:tcPr>
            <w:tcW w:w="1082" w:type="dxa"/>
            <w:shd w:val="clear" w:color="auto" w:fill="FFFFFF" w:themeFill="background1"/>
            <w:vAlign w:val="center"/>
          </w:tcPr>
          <w:p w:rsidR="00222119" w:rsidRDefault="00222119" w:rsidP="00FD34E2">
            <w:pPr>
              <w:pStyle w:val="TableParagraph"/>
              <w:jc w:val="center"/>
              <w:rPr>
                <w:rFonts w:ascii="Times New Roman"/>
                <w:sz w:val="20"/>
              </w:rPr>
            </w:pPr>
            <w:r>
              <w:rPr>
                <w:rFonts w:ascii="Times New Roman"/>
                <w:sz w:val="20"/>
              </w:rPr>
              <w:t>%100</w:t>
            </w:r>
          </w:p>
        </w:tc>
        <w:tc>
          <w:tcPr>
            <w:tcW w:w="809" w:type="dxa"/>
            <w:shd w:val="clear" w:color="auto" w:fill="FFFFFF" w:themeFill="background1"/>
            <w:vAlign w:val="center"/>
          </w:tcPr>
          <w:p w:rsidR="00222119" w:rsidRPr="001A03A0" w:rsidRDefault="00222119" w:rsidP="00222119">
            <w:pPr>
              <w:jc w:val="center"/>
              <w:rPr>
                <w:color w:val="DEFBFE"/>
              </w:rPr>
            </w:pPr>
            <w:r w:rsidRPr="001A03A0">
              <w:rPr>
                <w:rFonts w:ascii="Times New Roman"/>
                <w:color w:val="DEFBFE"/>
                <w:sz w:val="20"/>
              </w:rPr>
              <w:t>%100</w:t>
            </w:r>
          </w:p>
        </w:tc>
        <w:tc>
          <w:tcPr>
            <w:tcW w:w="730" w:type="dxa"/>
            <w:shd w:val="clear" w:color="auto" w:fill="FFFFFF" w:themeFill="background1"/>
            <w:vAlign w:val="center"/>
          </w:tcPr>
          <w:p w:rsidR="00222119" w:rsidRPr="001A03A0" w:rsidRDefault="00222119" w:rsidP="00222119">
            <w:pPr>
              <w:jc w:val="center"/>
              <w:rPr>
                <w:color w:val="DEFBFE"/>
              </w:rPr>
            </w:pPr>
            <w:r w:rsidRPr="001A03A0">
              <w:rPr>
                <w:rFonts w:ascii="Times New Roman"/>
                <w:color w:val="DEFBFE"/>
                <w:sz w:val="20"/>
              </w:rPr>
              <w:t>%100</w:t>
            </w:r>
          </w:p>
        </w:tc>
        <w:tc>
          <w:tcPr>
            <w:tcW w:w="730" w:type="dxa"/>
            <w:shd w:val="clear" w:color="auto" w:fill="FFFFFF" w:themeFill="background1"/>
            <w:vAlign w:val="center"/>
          </w:tcPr>
          <w:p w:rsidR="00222119" w:rsidRPr="001A03A0" w:rsidRDefault="00222119" w:rsidP="00222119">
            <w:pPr>
              <w:jc w:val="center"/>
              <w:rPr>
                <w:color w:val="DEFBFE"/>
              </w:rPr>
            </w:pPr>
            <w:r w:rsidRPr="001A03A0">
              <w:rPr>
                <w:rFonts w:ascii="Times New Roman"/>
                <w:color w:val="DEFBFE"/>
                <w:sz w:val="20"/>
              </w:rPr>
              <w:t>%100</w:t>
            </w:r>
          </w:p>
        </w:tc>
        <w:tc>
          <w:tcPr>
            <w:tcW w:w="730" w:type="dxa"/>
            <w:shd w:val="clear" w:color="auto" w:fill="FFFFFF" w:themeFill="background1"/>
            <w:vAlign w:val="center"/>
          </w:tcPr>
          <w:p w:rsidR="00222119" w:rsidRPr="001A03A0" w:rsidRDefault="00222119" w:rsidP="00222119">
            <w:pPr>
              <w:jc w:val="center"/>
              <w:rPr>
                <w:color w:val="DEFBFE"/>
              </w:rPr>
            </w:pPr>
            <w:r w:rsidRPr="001A03A0">
              <w:rPr>
                <w:rFonts w:ascii="Times New Roman"/>
                <w:color w:val="DEFBFE"/>
                <w:sz w:val="20"/>
              </w:rPr>
              <w:t>%100</w:t>
            </w:r>
          </w:p>
        </w:tc>
        <w:tc>
          <w:tcPr>
            <w:tcW w:w="730" w:type="dxa"/>
            <w:shd w:val="clear" w:color="auto" w:fill="FFFFFF" w:themeFill="background1"/>
            <w:vAlign w:val="center"/>
          </w:tcPr>
          <w:p w:rsidR="00222119" w:rsidRPr="001A03A0" w:rsidRDefault="00222119" w:rsidP="00222119">
            <w:pPr>
              <w:jc w:val="center"/>
              <w:rPr>
                <w:color w:val="DEFBFE"/>
              </w:rPr>
            </w:pPr>
            <w:r w:rsidRPr="001A03A0">
              <w:rPr>
                <w:rFonts w:ascii="Times New Roman"/>
                <w:color w:val="DEFBFE"/>
                <w:sz w:val="20"/>
              </w:rPr>
              <w:t>%100</w:t>
            </w:r>
          </w:p>
        </w:tc>
        <w:tc>
          <w:tcPr>
            <w:tcW w:w="878" w:type="dxa"/>
            <w:shd w:val="clear" w:color="auto" w:fill="FFFFFF" w:themeFill="background1"/>
          </w:tcPr>
          <w:p w:rsidR="00222119" w:rsidRPr="001A03A0" w:rsidRDefault="00222119" w:rsidP="00222119">
            <w:pPr>
              <w:pStyle w:val="TableParagraph"/>
              <w:rPr>
                <w:rFonts w:ascii="Times New Roman"/>
                <w:color w:val="DEFBFE"/>
                <w:sz w:val="20"/>
              </w:rPr>
            </w:pPr>
          </w:p>
        </w:tc>
        <w:tc>
          <w:tcPr>
            <w:tcW w:w="1514" w:type="dxa"/>
            <w:shd w:val="clear" w:color="auto" w:fill="FFFFFF" w:themeFill="background1"/>
          </w:tcPr>
          <w:p w:rsidR="00222119" w:rsidRPr="001A03A0" w:rsidRDefault="00222119" w:rsidP="00222119">
            <w:pPr>
              <w:pStyle w:val="TableParagraph"/>
              <w:rPr>
                <w:rFonts w:ascii="Times New Roman"/>
                <w:color w:val="DEFBFE"/>
                <w:sz w:val="20"/>
              </w:rPr>
            </w:pPr>
          </w:p>
        </w:tc>
      </w:tr>
      <w:tr w:rsidR="00095474" w:rsidTr="00FE3A4F">
        <w:trPr>
          <w:trHeight w:val="309"/>
        </w:trPr>
        <w:tc>
          <w:tcPr>
            <w:tcW w:w="3428" w:type="dxa"/>
            <w:shd w:val="clear" w:color="auto" w:fill="00FFFF"/>
            <w:vAlign w:val="center"/>
          </w:tcPr>
          <w:p w:rsidR="00222119" w:rsidRDefault="00222119" w:rsidP="00222119">
            <w:pPr>
              <w:pStyle w:val="TableParagraph"/>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1.1.2</w:t>
            </w:r>
            <w:r w:rsidRPr="008D38F4">
              <w:rPr>
                <w:rFonts w:ascii="Times New Roman" w:hAnsi="Times New Roman"/>
                <w:szCs w:val="24"/>
              </w:rPr>
              <w:t xml:space="preserve"> </w:t>
            </w:r>
            <w:r w:rsidR="00F237DC">
              <w:rPr>
                <w:rFonts w:ascii="Garamond" w:hAnsi="Garamond" w:cs="Garamond"/>
                <w:bCs/>
              </w:rPr>
              <w:t>Ortaokul</w:t>
            </w:r>
            <w:r w:rsidRPr="00035E81">
              <w:rPr>
                <w:rFonts w:ascii="Garamond" w:hAnsi="Garamond" w:cs="Garamond"/>
                <w:bCs/>
              </w:rPr>
              <w:t xml:space="preserve">da </w:t>
            </w:r>
            <w:r w:rsidRPr="00035E81">
              <w:rPr>
                <w:rFonts w:ascii="Garamond" w:hAnsi="Garamond" w:cs="Garamond"/>
                <w:bCs/>
                <w:w w:val="95"/>
              </w:rPr>
              <w:t xml:space="preserve">öğrenci sayısı </w:t>
            </w:r>
            <w:r w:rsidRPr="00035E81">
              <w:rPr>
                <w:rFonts w:ascii="Garamond" w:hAnsi="Garamond" w:cs="Garamond"/>
                <w:bCs/>
              </w:rPr>
              <w:t>30’dan fazla olan şube oranı (%)</w:t>
            </w:r>
          </w:p>
        </w:tc>
        <w:tc>
          <w:tcPr>
            <w:tcW w:w="937" w:type="dxa"/>
            <w:shd w:val="clear" w:color="auto" w:fill="FFFFFF" w:themeFill="background1"/>
            <w:vAlign w:val="center"/>
          </w:tcPr>
          <w:p w:rsidR="00222119" w:rsidRPr="001A03A0" w:rsidRDefault="00222119" w:rsidP="00FD34E2">
            <w:pPr>
              <w:pStyle w:val="TableParagraph"/>
              <w:jc w:val="center"/>
              <w:rPr>
                <w:rFonts w:ascii="Times New Roman"/>
                <w:color w:val="DEFBFE"/>
                <w:sz w:val="20"/>
              </w:rPr>
            </w:pPr>
            <w:r w:rsidRPr="001A03A0">
              <w:rPr>
                <w:rFonts w:ascii="Times New Roman"/>
                <w:color w:val="DEFBFE"/>
                <w:sz w:val="20"/>
              </w:rPr>
              <w:t>%</w:t>
            </w:r>
            <w:r>
              <w:rPr>
                <w:rFonts w:ascii="Times New Roman"/>
                <w:sz w:val="20"/>
              </w:rPr>
              <w:t>%50</w:t>
            </w:r>
            <w:r w:rsidRPr="001A03A0">
              <w:rPr>
                <w:rFonts w:ascii="Times New Roman"/>
                <w:color w:val="DEFBFE"/>
                <w:sz w:val="20"/>
              </w:rPr>
              <w:t>30</w:t>
            </w:r>
          </w:p>
        </w:tc>
        <w:tc>
          <w:tcPr>
            <w:tcW w:w="1082" w:type="dxa"/>
            <w:shd w:val="clear" w:color="auto" w:fill="FFFFFF" w:themeFill="background1"/>
            <w:vAlign w:val="center"/>
          </w:tcPr>
          <w:p w:rsidR="00222119" w:rsidRDefault="00222119" w:rsidP="00FD34E2">
            <w:pPr>
              <w:pStyle w:val="TableParagraph"/>
              <w:jc w:val="center"/>
              <w:rPr>
                <w:rFonts w:ascii="Times New Roman"/>
                <w:sz w:val="20"/>
              </w:rPr>
            </w:pPr>
            <w:r>
              <w:rPr>
                <w:rFonts w:ascii="Times New Roman"/>
                <w:sz w:val="20"/>
              </w:rPr>
              <w:t>0</w:t>
            </w:r>
          </w:p>
        </w:tc>
        <w:tc>
          <w:tcPr>
            <w:tcW w:w="809" w:type="dxa"/>
            <w:shd w:val="clear" w:color="auto" w:fill="FFFFFF" w:themeFill="background1"/>
            <w:vAlign w:val="center"/>
          </w:tcPr>
          <w:p w:rsidR="00222119" w:rsidRPr="001A03A0" w:rsidRDefault="00222119" w:rsidP="00222119">
            <w:pPr>
              <w:jc w:val="center"/>
              <w:rPr>
                <w:color w:val="DEFBFE"/>
              </w:rPr>
            </w:pPr>
            <w:r w:rsidRPr="001A03A0">
              <w:rPr>
                <w:color w:val="DEFBFE"/>
                <w:spacing w:val="-5"/>
                <w:w w:val="105"/>
                <w:sz w:val="20"/>
              </w:rPr>
              <w:t>0</w:t>
            </w:r>
          </w:p>
        </w:tc>
        <w:tc>
          <w:tcPr>
            <w:tcW w:w="730" w:type="dxa"/>
            <w:shd w:val="clear" w:color="auto" w:fill="FFFFFF" w:themeFill="background1"/>
            <w:vAlign w:val="center"/>
          </w:tcPr>
          <w:p w:rsidR="00222119" w:rsidRPr="001A03A0" w:rsidRDefault="00222119" w:rsidP="00222119">
            <w:pPr>
              <w:jc w:val="center"/>
              <w:rPr>
                <w:color w:val="DEFBFE"/>
              </w:rPr>
            </w:pPr>
            <w:r w:rsidRPr="001A03A0">
              <w:rPr>
                <w:color w:val="DEFBFE"/>
                <w:spacing w:val="-5"/>
                <w:w w:val="105"/>
                <w:sz w:val="20"/>
              </w:rPr>
              <w:t>0</w:t>
            </w:r>
          </w:p>
        </w:tc>
        <w:tc>
          <w:tcPr>
            <w:tcW w:w="730" w:type="dxa"/>
            <w:shd w:val="clear" w:color="auto" w:fill="FFFFFF" w:themeFill="background1"/>
            <w:vAlign w:val="center"/>
          </w:tcPr>
          <w:p w:rsidR="00222119" w:rsidRPr="001A03A0" w:rsidRDefault="00222119" w:rsidP="00222119">
            <w:pPr>
              <w:jc w:val="center"/>
              <w:rPr>
                <w:color w:val="DEFBFE"/>
              </w:rPr>
            </w:pPr>
            <w:r w:rsidRPr="001A03A0">
              <w:rPr>
                <w:color w:val="DEFBFE"/>
                <w:spacing w:val="-5"/>
                <w:w w:val="105"/>
                <w:sz w:val="20"/>
              </w:rPr>
              <w:t>0</w:t>
            </w:r>
          </w:p>
        </w:tc>
        <w:tc>
          <w:tcPr>
            <w:tcW w:w="730" w:type="dxa"/>
            <w:shd w:val="clear" w:color="auto" w:fill="FFFFFF" w:themeFill="background1"/>
            <w:vAlign w:val="center"/>
          </w:tcPr>
          <w:p w:rsidR="00222119" w:rsidRPr="001A03A0" w:rsidRDefault="00222119" w:rsidP="00222119">
            <w:pPr>
              <w:jc w:val="center"/>
              <w:rPr>
                <w:color w:val="DEFBFE"/>
              </w:rPr>
            </w:pPr>
            <w:r w:rsidRPr="001A03A0">
              <w:rPr>
                <w:color w:val="DEFBFE"/>
                <w:spacing w:val="-5"/>
                <w:w w:val="105"/>
                <w:sz w:val="20"/>
              </w:rPr>
              <w:t>0</w:t>
            </w:r>
          </w:p>
        </w:tc>
        <w:tc>
          <w:tcPr>
            <w:tcW w:w="730" w:type="dxa"/>
            <w:shd w:val="clear" w:color="auto" w:fill="FFFFFF" w:themeFill="background1"/>
            <w:vAlign w:val="center"/>
          </w:tcPr>
          <w:p w:rsidR="00222119" w:rsidRPr="001A03A0" w:rsidRDefault="00222119" w:rsidP="00222119">
            <w:pPr>
              <w:jc w:val="center"/>
              <w:rPr>
                <w:color w:val="DEFBFE"/>
              </w:rPr>
            </w:pPr>
            <w:r w:rsidRPr="001A03A0">
              <w:rPr>
                <w:color w:val="DEFBFE"/>
                <w:spacing w:val="-5"/>
                <w:w w:val="105"/>
                <w:sz w:val="20"/>
              </w:rPr>
              <w:t>0</w:t>
            </w:r>
          </w:p>
        </w:tc>
        <w:tc>
          <w:tcPr>
            <w:tcW w:w="878" w:type="dxa"/>
            <w:shd w:val="clear" w:color="auto" w:fill="FFFFFF" w:themeFill="background1"/>
          </w:tcPr>
          <w:p w:rsidR="00222119" w:rsidRPr="001A03A0" w:rsidRDefault="00222119" w:rsidP="00222119">
            <w:pPr>
              <w:pStyle w:val="TableParagraph"/>
              <w:rPr>
                <w:rFonts w:ascii="Times New Roman"/>
                <w:color w:val="DEFBFE"/>
                <w:sz w:val="20"/>
              </w:rPr>
            </w:pPr>
          </w:p>
        </w:tc>
        <w:tc>
          <w:tcPr>
            <w:tcW w:w="1514" w:type="dxa"/>
            <w:shd w:val="clear" w:color="auto" w:fill="FFFFFF" w:themeFill="background1"/>
          </w:tcPr>
          <w:p w:rsidR="00222119" w:rsidRPr="001A03A0" w:rsidRDefault="00222119" w:rsidP="00222119">
            <w:pPr>
              <w:pStyle w:val="TableParagraph"/>
              <w:rPr>
                <w:rFonts w:ascii="Times New Roman"/>
                <w:color w:val="DEFBFE"/>
                <w:sz w:val="20"/>
              </w:rPr>
            </w:pPr>
          </w:p>
        </w:tc>
      </w:tr>
      <w:tr w:rsidR="003D4821" w:rsidTr="00FE3A4F">
        <w:trPr>
          <w:trHeight w:val="181"/>
        </w:trPr>
        <w:tc>
          <w:tcPr>
            <w:tcW w:w="3428" w:type="dxa"/>
            <w:shd w:val="clear" w:color="auto" w:fill="00FFFF"/>
            <w:vAlign w:val="center"/>
          </w:tcPr>
          <w:p w:rsidR="003D4821" w:rsidRDefault="003D4821" w:rsidP="007F7A5F">
            <w:pPr>
              <w:pStyle w:val="TableParagraph"/>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8141" w:type="dxa"/>
            <w:gridSpan w:val="9"/>
            <w:shd w:val="clear" w:color="auto" w:fill="FFFFFF" w:themeFill="background1"/>
            <w:vAlign w:val="center"/>
          </w:tcPr>
          <w:p w:rsidR="003D4821" w:rsidRPr="001A03A0" w:rsidRDefault="001A03A0" w:rsidP="00FE3A4F">
            <w:pPr>
              <w:pStyle w:val="TableParagraph"/>
              <w:spacing w:before="60" w:after="60"/>
              <w:rPr>
                <w:color w:val="DEFBFE"/>
                <w:sz w:val="20"/>
              </w:rPr>
            </w:pPr>
            <w:r>
              <w:rPr>
                <w:color w:val="DEFBFE"/>
                <w:spacing w:val="-4"/>
                <w:sz w:val="20"/>
              </w:rPr>
              <w:t>l</w:t>
            </w:r>
            <w:r>
              <w:rPr>
                <w:spacing w:val="-4"/>
                <w:sz w:val="20"/>
              </w:rPr>
              <w:t>Okul İdaresi</w:t>
            </w:r>
          </w:p>
        </w:tc>
      </w:tr>
      <w:tr w:rsidR="003D4821" w:rsidTr="00FE3A4F">
        <w:trPr>
          <w:trHeight w:val="133"/>
        </w:trPr>
        <w:tc>
          <w:tcPr>
            <w:tcW w:w="3428" w:type="dxa"/>
            <w:shd w:val="clear" w:color="auto" w:fill="00FFFF"/>
            <w:vAlign w:val="center"/>
          </w:tcPr>
          <w:p w:rsidR="003D4821" w:rsidRDefault="003D4821" w:rsidP="007F7A5F">
            <w:pPr>
              <w:pStyle w:val="TableParagraph"/>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8141" w:type="dxa"/>
            <w:gridSpan w:val="9"/>
            <w:shd w:val="clear" w:color="auto" w:fill="FFFFFF" w:themeFill="background1"/>
            <w:vAlign w:val="center"/>
          </w:tcPr>
          <w:p w:rsidR="003D4821" w:rsidRPr="001A03A0" w:rsidRDefault="001A03A0" w:rsidP="00FE3A4F">
            <w:pPr>
              <w:pStyle w:val="TableParagraph"/>
              <w:spacing w:before="60" w:line="369" w:lineRule="auto"/>
              <w:rPr>
                <w:sz w:val="20"/>
              </w:rPr>
            </w:pPr>
            <w:r>
              <w:rPr>
                <w:color w:val="DEFBFE"/>
                <w:spacing w:val="-4"/>
                <w:sz w:val="20"/>
              </w:rPr>
              <w:t xml:space="preserve"> i</w:t>
            </w:r>
            <w:r>
              <w:rPr>
                <w:spacing w:val="-4"/>
                <w:sz w:val="20"/>
              </w:rPr>
              <w:t>İlçe Mem</w:t>
            </w:r>
          </w:p>
        </w:tc>
      </w:tr>
      <w:tr w:rsidR="003D4821" w:rsidTr="00FE3A4F">
        <w:trPr>
          <w:trHeight w:val="235"/>
        </w:trPr>
        <w:tc>
          <w:tcPr>
            <w:tcW w:w="3428" w:type="dxa"/>
            <w:shd w:val="clear" w:color="auto" w:fill="00FFFF"/>
            <w:vAlign w:val="center"/>
          </w:tcPr>
          <w:p w:rsidR="003D4821" w:rsidRDefault="003D4821" w:rsidP="00095474">
            <w:pPr>
              <w:pStyle w:val="TableParagraph"/>
              <w:rPr>
                <w:rFonts w:ascii="Liberation Sans Narrow"/>
                <w:b/>
                <w:sz w:val="20"/>
              </w:rPr>
            </w:pPr>
            <w:r>
              <w:rPr>
                <w:rFonts w:ascii="Liberation Sans Narrow"/>
                <w:b/>
                <w:spacing w:val="-2"/>
                <w:sz w:val="20"/>
              </w:rPr>
              <w:t>Riskler</w:t>
            </w:r>
          </w:p>
        </w:tc>
        <w:tc>
          <w:tcPr>
            <w:tcW w:w="8141" w:type="dxa"/>
            <w:gridSpan w:val="9"/>
            <w:shd w:val="clear" w:color="auto" w:fill="FFFFFF" w:themeFill="background1"/>
            <w:vAlign w:val="center"/>
          </w:tcPr>
          <w:p w:rsidR="003D4821" w:rsidRPr="001A03A0" w:rsidRDefault="001A03A0" w:rsidP="00FE3A4F">
            <w:pPr>
              <w:pStyle w:val="TableParagraph"/>
              <w:tabs>
                <w:tab w:val="left" w:pos="279"/>
              </w:tabs>
              <w:kinsoku w:val="0"/>
              <w:overflowPunct w:val="0"/>
              <w:adjustRightInd w:val="0"/>
              <w:spacing w:before="60" w:after="60"/>
              <w:ind w:left="278"/>
              <w:rPr>
                <w:color w:val="231F20"/>
                <w:sz w:val="20"/>
                <w:szCs w:val="20"/>
              </w:rPr>
            </w:pPr>
            <w:r w:rsidRPr="00D8409A">
              <w:rPr>
                <w:color w:val="231F20"/>
                <w:spacing w:val="-3"/>
                <w:sz w:val="20"/>
                <w:szCs w:val="20"/>
              </w:rPr>
              <w:t xml:space="preserve"> </w:t>
            </w:r>
            <w:r w:rsidRPr="00FE3A4F">
              <w:rPr>
                <w:rFonts w:ascii="Times New Roman" w:hAnsi="Times New Roman" w:cs="Times New Roman"/>
                <w:color w:val="231F20"/>
                <w:spacing w:val="-3"/>
                <w:sz w:val="24"/>
                <w:szCs w:val="20"/>
              </w:rPr>
              <w:t>Yurt</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içi</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ve</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yurt</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dışı</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göç</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hareketlerinin</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nüfus</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dağılımını</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olumsuz</w:t>
            </w:r>
            <w:r w:rsidRPr="00FE3A4F">
              <w:rPr>
                <w:rFonts w:ascii="Times New Roman" w:hAnsi="Times New Roman" w:cs="Times New Roman"/>
                <w:color w:val="231F20"/>
                <w:spacing w:val="-18"/>
                <w:sz w:val="24"/>
                <w:szCs w:val="20"/>
              </w:rPr>
              <w:t xml:space="preserve"> </w:t>
            </w:r>
            <w:r w:rsidRPr="00FE3A4F">
              <w:rPr>
                <w:rFonts w:ascii="Times New Roman" w:hAnsi="Times New Roman" w:cs="Times New Roman"/>
                <w:color w:val="231F20"/>
                <w:sz w:val="24"/>
                <w:szCs w:val="20"/>
              </w:rPr>
              <w:t>etkilemesi.</w:t>
            </w:r>
            <w:r w:rsidR="003D4821" w:rsidRPr="00FE3A4F">
              <w:rPr>
                <w:rFonts w:ascii="Times New Roman" w:hAnsi="Times New Roman" w:cs="Times New Roman"/>
                <w:color w:val="DEFBFE"/>
                <w:sz w:val="24"/>
                <w:szCs w:val="20"/>
              </w:rPr>
              <w:t>l</w:t>
            </w:r>
            <w:r w:rsidR="003D4821" w:rsidRPr="00FE3A4F">
              <w:rPr>
                <w:color w:val="DEFBFE"/>
                <w:spacing w:val="-24"/>
                <w:sz w:val="24"/>
                <w:szCs w:val="20"/>
              </w:rPr>
              <w:t xml:space="preserve"> </w:t>
            </w:r>
          </w:p>
        </w:tc>
      </w:tr>
      <w:tr w:rsidR="003D4821" w:rsidTr="00FE3A4F">
        <w:trPr>
          <w:trHeight w:val="352"/>
        </w:trPr>
        <w:tc>
          <w:tcPr>
            <w:tcW w:w="3428" w:type="dxa"/>
            <w:shd w:val="clear" w:color="auto" w:fill="00FFFF"/>
            <w:vAlign w:val="center"/>
          </w:tcPr>
          <w:p w:rsidR="003D4821" w:rsidRDefault="003D4821" w:rsidP="007F7A5F">
            <w:pPr>
              <w:pStyle w:val="TableParagraph"/>
              <w:ind w:left="107"/>
              <w:rPr>
                <w:rFonts w:ascii="Liberation Sans Narrow"/>
                <w:b/>
                <w:sz w:val="20"/>
              </w:rPr>
            </w:pPr>
            <w:r>
              <w:rPr>
                <w:rFonts w:ascii="Liberation Sans Narrow"/>
                <w:b/>
                <w:spacing w:val="-2"/>
                <w:w w:val="110"/>
                <w:sz w:val="20"/>
              </w:rPr>
              <w:t>Stratejiler</w:t>
            </w:r>
          </w:p>
        </w:tc>
        <w:tc>
          <w:tcPr>
            <w:tcW w:w="8141" w:type="dxa"/>
            <w:gridSpan w:val="9"/>
            <w:shd w:val="clear" w:color="auto" w:fill="FFFFFF" w:themeFill="background1"/>
            <w:vAlign w:val="center"/>
          </w:tcPr>
          <w:p w:rsidR="00FE3A4F" w:rsidRPr="001A73F6" w:rsidRDefault="00FE3A4F" w:rsidP="00FE3A4F">
            <w:pPr>
              <w:pStyle w:val="TableParagraph"/>
              <w:kinsoku w:val="0"/>
              <w:overflowPunct w:val="0"/>
              <w:spacing w:before="60" w:after="60"/>
              <w:ind w:left="51" w:right="42"/>
              <w:rPr>
                <w:rFonts w:ascii="Times New Roman" w:hAnsi="Times New Roman" w:cs="Times New Roman"/>
                <w:color w:val="231F20"/>
                <w:sz w:val="24"/>
                <w:szCs w:val="24"/>
              </w:rPr>
            </w:pPr>
            <w:r w:rsidRPr="001A73F6">
              <w:rPr>
                <w:rFonts w:ascii="Times New Roman" w:hAnsi="Times New Roman" w:cs="Times New Roman"/>
                <w:b/>
                <w:bCs/>
                <w:color w:val="231F20"/>
                <w:sz w:val="24"/>
                <w:szCs w:val="24"/>
              </w:rPr>
              <w:t xml:space="preserve">S-1.1.1 </w:t>
            </w:r>
            <w:r w:rsidRPr="001A73F6">
              <w:rPr>
                <w:rFonts w:ascii="Times New Roman" w:hAnsi="Times New Roman" w:cs="Times New Roman"/>
                <w:color w:val="231F20"/>
                <w:sz w:val="24"/>
                <w:szCs w:val="24"/>
              </w:rPr>
              <w:t>Okula kayıt konusunda mevcut durum gözden geçirilerek daha güçlü ve işlevsel yasal düzenlemelerin uygulanması sağlanacaktır.</w:t>
            </w:r>
          </w:p>
          <w:p w:rsidR="00FE3A4F" w:rsidRPr="001A73F6" w:rsidRDefault="00FE3A4F" w:rsidP="00FE3A4F">
            <w:pPr>
              <w:pStyle w:val="TableParagraph"/>
              <w:kinsoku w:val="0"/>
              <w:overflowPunct w:val="0"/>
              <w:spacing w:before="60" w:after="60"/>
              <w:ind w:left="51"/>
              <w:rPr>
                <w:rFonts w:ascii="Times New Roman" w:hAnsi="Times New Roman" w:cs="Times New Roman"/>
                <w:color w:val="231F20"/>
                <w:sz w:val="24"/>
                <w:szCs w:val="24"/>
              </w:rPr>
            </w:pPr>
            <w:r w:rsidRPr="001A73F6">
              <w:rPr>
                <w:rFonts w:ascii="Times New Roman" w:hAnsi="Times New Roman" w:cs="Times New Roman"/>
                <w:b/>
                <w:bCs/>
                <w:color w:val="231F20"/>
                <w:sz w:val="24"/>
                <w:szCs w:val="24"/>
              </w:rPr>
              <w:t xml:space="preserve">S-1.1.2 </w:t>
            </w:r>
            <w:r w:rsidRPr="001A73F6">
              <w:rPr>
                <w:rFonts w:ascii="Times New Roman" w:hAnsi="Times New Roman" w:cs="Times New Roman"/>
                <w:color w:val="231F20"/>
                <w:sz w:val="24"/>
                <w:szCs w:val="24"/>
              </w:rPr>
              <w:t>Öğrencilerin şubelere dağılımına yönelik mevcut durum analizi yapılacak ve okulların fiziki mekân kapasitesi artırılması sağlanacaktır.</w:t>
            </w:r>
          </w:p>
          <w:p w:rsidR="003D4821" w:rsidRPr="005416ED" w:rsidRDefault="00FE3A4F" w:rsidP="005416ED">
            <w:pPr>
              <w:pStyle w:val="TableParagraph"/>
              <w:kinsoku w:val="0"/>
              <w:overflowPunct w:val="0"/>
              <w:ind w:right="154"/>
              <w:rPr>
                <w:rFonts w:ascii="Times New Roman" w:hAnsi="Times New Roman" w:cs="Times New Roman"/>
                <w:color w:val="231F20"/>
                <w:sz w:val="24"/>
                <w:szCs w:val="24"/>
              </w:rPr>
            </w:pPr>
            <w:r w:rsidRPr="001A73F6">
              <w:rPr>
                <w:rFonts w:ascii="Times New Roman" w:hAnsi="Times New Roman" w:cs="Times New Roman"/>
                <w:b/>
                <w:bCs/>
                <w:color w:val="231F20"/>
                <w:sz w:val="24"/>
                <w:szCs w:val="24"/>
              </w:rPr>
              <w:t xml:space="preserve"> S-1.1.3 </w:t>
            </w:r>
            <w:r w:rsidRPr="001A73F6">
              <w:rPr>
                <w:rFonts w:ascii="Times New Roman" w:hAnsi="Times New Roman" w:cs="Times New Roman"/>
                <w:color w:val="231F20"/>
                <w:sz w:val="24"/>
                <w:szCs w:val="24"/>
              </w:rPr>
              <w:t>Okullarda öğrencilerin şube ve öğretmen seçiminin sistem üzerinden otomatik olarak gerçekleştirilmesi sağlanacaktır.</w:t>
            </w:r>
          </w:p>
        </w:tc>
      </w:tr>
      <w:tr w:rsidR="003D4821" w:rsidTr="00FE3A4F">
        <w:trPr>
          <w:trHeight w:val="168"/>
        </w:trPr>
        <w:tc>
          <w:tcPr>
            <w:tcW w:w="3428" w:type="dxa"/>
            <w:shd w:val="clear" w:color="auto" w:fill="00FFFF"/>
            <w:vAlign w:val="center"/>
          </w:tcPr>
          <w:p w:rsidR="003D4821" w:rsidRDefault="003D4821" w:rsidP="007F7A5F">
            <w:pPr>
              <w:pStyle w:val="TableParagraph"/>
              <w:ind w:left="107"/>
              <w:rPr>
                <w:rFonts w:ascii="Times New Roman"/>
                <w:b/>
                <w:sz w:val="20"/>
              </w:rPr>
            </w:pPr>
            <w:r>
              <w:rPr>
                <w:rFonts w:ascii="Times New Roman"/>
                <w:b/>
                <w:sz w:val="20"/>
              </w:rPr>
              <w:t>Maliyet</w:t>
            </w:r>
            <w:r>
              <w:rPr>
                <w:rFonts w:ascii="Times New Roman"/>
                <w:b/>
                <w:spacing w:val="19"/>
                <w:sz w:val="20"/>
              </w:rPr>
              <w:t xml:space="preserve"> </w:t>
            </w:r>
            <w:r>
              <w:rPr>
                <w:rFonts w:ascii="Times New Roman"/>
                <w:b/>
                <w:spacing w:val="-2"/>
                <w:sz w:val="20"/>
              </w:rPr>
              <w:t>Tahmini</w:t>
            </w:r>
          </w:p>
        </w:tc>
        <w:tc>
          <w:tcPr>
            <w:tcW w:w="8141" w:type="dxa"/>
            <w:gridSpan w:val="9"/>
            <w:shd w:val="clear" w:color="auto" w:fill="FFFFFF" w:themeFill="background1"/>
            <w:vAlign w:val="center"/>
          </w:tcPr>
          <w:p w:rsidR="003D4821" w:rsidRPr="00FE3A4F" w:rsidRDefault="003D4821" w:rsidP="00FE3A4F">
            <w:pPr>
              <w:pStyle w:val="TableParagraph"/>
              <w:spacing w:before="60" w:after="60"/>
              <w:ind w:left="283"/>
              <w:rPr>
                <w:rFonts w:ascii="Times New Roman" w:hAnsi="Times New Roman" w:cs="Times New Roman"/>
                <w:sz w:val="24"/>
                <w:szCs w:val="24"/>
              </w:rPr>
            </w:pPr>
            <w:r w:rsidRPr="00FE3A4F">
              <w:rPr>
                <w:rFonts w:ascii="Times New Roman" w:hAnsi="Times New Roman" w:cs="Times New Roman"/>
                <w:spacing w:val="-4"/>
                <w:sz w:val="24"/>
                <w:szCs w:val="24"/>
              </w:rPr>
              <w:t>5.000 TL</w:t>
            </w:r>
          </w:p>
        </w:tc>
      </w:tr>
      <w:tr w:rsidR="003D4821" w:rsidTr="00FE3A4F">
        <w:trPr>
          <w:trHeight w:val="207"/>
        </w:trPr>
        <w:tc>
          <w:tcPr>
            <w:tcW w:w="3428" w:type="dxa"/>
            <w:shd w:val="clear" w:color="auto" w:fill="00FFFF"/>
            <w:vAlign w:val="center"/>
          </w:tcPr>
          <w:p w:rsidR="003D4821" w:rsidRDefault="003D4821" w:rsidP="007F7A5F">
            <w:pPr>
              <w:pStyle w:val="TableParagraph"/>
              <w:ind w:left="107"/>
              <w:rPr>
                <w:rFonts w:ascii="Liberation Sans Narrow"/>
                <w:b/>
                <w:sz w:val="20"/>
              </w:rPr>
            </w:pPr>
            <w:r>
              <w:rPr>
                <w:rFonts w:ascii="Liberation Sans Narrow"/>
                <w:b/>
                <w:spacing w:val="-2"/>
                <w:w w:val="105"/>
                <w:sz w:val="20"/>
              </w:rPr>
              <w:t>Tespitler</w:t>
            </w:r>
          </w:p>
        </w:tc>
        <w:tc>
          <w:tcPr>
            <w:tcW w:w="8141" w:type="dxa"/>
            <w:gridSpan w:val="9"/>
            <w:shd w:val="clear" w:color="auto" w:fill="FFFFFF" w:themeFill="background1"/>
            <w:vAlign w:val="center"/>
          </w:tcPr>
          <w:p w:rsidR="003D4821" w:rsidRPr="00FE3A4F" w:rsidRDefault="003D4821" w:rsidP="00FE3A4F">
            <w:pPr>
              <w:pStyle w:val="TableParagraph"/>
              <w:tabs>
                <w:tab w:val="left" w:pos="279"/>
              </w:tabs>
              <w:kinsoku w:val="0"/>
              <w:overflowPunct w:val="0"/>
              <w:adjustRightInd w:val="0"/>
              <w:spacing w:before="60" w:after="60"/>
              <w:ind w:left="278"/>
              <w:rPr>
                <w:rFonts w:ascii="Times New Roman" w:hAnsi="Times New Roman" w:cs="Times New Roman"/>
                <w:color w:val="231F20"/>
                <w:sz w:val="24"/>
                <w:szCs w:val="24"/>
              </w:rPr>
            </w:pPr>
            <w:r w:rsidRPr="00FE3A4F">
              <w:rPr>
                <w:rFonts w:ascii="Times New Roman" w:hAnsi="Times New Roman" w:cs="Times New Roman"/>
                <w:color w:val="231F20"/>
                <w:spacing w:val="-3"/>
                <w:sz w:val="24"/>
                <w:szCs w:val="24"/>
              </w:rPr>
              <w:t>Yurt</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içi</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ve</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yurt</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dışı</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göç</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hareketlerinin</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nüfus</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dağılımını</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olumsuz</w:t>
            </w:r>
            <w:r w:rsidRPr="00FE3A4F">
              <w:rPr>
                <w:rFonts w:ascii="Times New Roman" w:hAnsi="Times New Roman" w:cs="Times New Roman"/>
                <w:color w:val="231F20"/>
                <w:spacing w:val="-18"/>
                <w:sz w:val="24"/>
                <w:szCs w:val="24"/>
              </w:rPr>
              <w:t xml:space="preserve"> </w:t>
            </w:r>
            <w:r w:rsidRPr="00FE3A4F">
              <w:rPr>
                <w:rFonts w:ascii="Times New Roman" w:hAnsi="Times New Roman" w:cs="Times New Roman"/>
                <w:color w:val="231F20"/>
                <w:sz w:val="24"/>
                <w:szCs w:val="24"/>
              </w:rPr>
              <w:t>etkilemesi</w:t>
            </w:r>
          </w:p>
        </w:tc>
      </w:tr>
      <w:tr w:rsidR="003D4821" w:rsidTr="00FE3A4F">
        <w:trPr>
          <w:trHeight w:val="341"/>
        </w:trPr>
        <w:tc>
          <w:tcPr>
            <w:tcW w:w="3428" w:type="dxa"/>
            <w:shd w:val="clear" w:color="auto" w:fill="00FFFF"/>
            <w:vAlign w:val="center"/>
          </w:tcPr>
          <w:p w:rsidR="003D4821" w:rsidRDefault="003D4821" w:rsidP="007F7A5F">
            <w:pPr>
              <w:pStyle w:val="TableParagraph"/>
              <w:ind w:left="107"/>
              <w:rPr>
                <w:rFonts w:ascii="Liberation Sans Narrow" w:hAnsi="Liberation Sans Narrow"/>
                <w:b/>
                <w:sz w:val="20"/>
              </w:rPr>
            </w:pPr>
            <w:r>
              <w:rPr>
                <w:rFonts w:ascii="Liberation Sans Narrow" w:hAnsi="Liberation Sans Narrow"/>
                <w:b/>
                <w:spacing w:val="-2"/>
                <w:w w:val="110"/>
                <w:sz w:val="20"/>
              </w:rPr>
              <w:t>İhtiyaçlar</w:t>
            </w:r>
          </w:p>
        </w:tc>
        <w:tc>
          <w:tcPr>
            <w:tcW w:w="8141" w:type="dxa"/>
            <w:gridSpan w:val="9"/>
            <w:shd w:val="clear" w:color="auto" w:fill="FFFFFF" w:themeFill="background1"/>
            <w:vAlign w:val="center"/>
          </w:tcPr>
          <w:p w:rsidR="003D4821" w:rsidRPr="00FE3A4F" w:rsidRDefault="003D4821" w:rsidP="00FE3A4F">
            <w:pPr>
              <w:pStyle w:val="TableParagraph"/>
              <w:numPr>
                <w:ilvl w:val="0"/>
                <w:numId w:val="25"/>
              </w:numPr>
              <w:spacing w:before="60" w:after="60"/>
              <w:rPr>
                <w:rFonts w:ascii="Times New Roman" w:hAnsi="Times New Roman" w:cs="Times New Roman"/>
                <w:sz w:val="24"/>
                <w:szCs w:val="24"/>
              </w:rPr>
            </w:pPr>
            <w:r w:rsidRPr="00FE3A4F">
              <w:rPr>
                <w:rFonts w:ascii="Times New Roman" w:hAnsi="Times New Roman" w:cs="Times New Roman"/>
                <w:color w:val="231F20"/>
                <w:sz w:val="24"/>
                <w:szCs w:val="24"/>
              </w:rPr>
              <w:t>Okul/kurum</w:t>
            </w:r>
            <w:r w:rsidRPr="00FE3A4F">
              <w:rPr>
                <w:rFonts w:ascii="Times New Roman" w:hAnsi="Times New Roman" w:cs="Times New Roman"/>
                <w:color w:val="231F20"/>
                <w:spacing w:val="-19"/>
                <w:sz w:val="24"/>
                <w:szCs w:val="24"/>
              </w:rPr>
              <w:t xml:space="preserve"> </w:t>
            </w:r>
            <w:r w:rsidRPr="00FE3A4F">
              <w:rPr>
                <w:rFonts w:ascii="Times New Roman" w:hAnsi="Times New Roman" w:cs="Times New Roman"/>
                <w:color w:val="231F20"/>
                <w:sz w:val="24"/>
                <w:szCs w:val="24"/>
              </w:rPr>
              <w:t>standartlarının</w:t>
            </w:r>
            <w:r w:rsidRPr="00FE3A4F">
              <w:rPr>
                <w:rFonts w:ascii="Times New Roman" w:hAnsi="Times New Roman" w:cs="Times New Roman"/>
                <w:color w:val="231F20"/>
                <w:spacing w:val="-19"/>
                <w:sz w:val="24"/>
                <w:szCs w:val="24"/>
              </w:rPr>
              <w:t xml:space="preserve"> </w:t>
            </w:r>
            <w:r w:rsidRPr="00FE3A4F">
              <w:rPr>
                <w:rFonts w:ascii="Times New Roman" w:hAnsi="Times New Roman" w:cs="Times New Roman"/>
                <w:color w:val="231F20"/>
                <w:sz w:val="24"/>
                <w:szCs w:val="24"/>
              </w:rPr>
              <w:t>gelişmeler</w:t>
            </w:r>
            <w:r w:rsidRPr="00FE3A4F">
              <w:rPr>
                <w:rFonts w:ascii="Times New Roman" w:hAnsi="Times New Roman" w:cs="Times New Roman"/>
                <w:color w:val="231F20"/>
                <w:spacing w:val="-19"/>
                <w:sz w:val="24"/>
                <w:szCs w:val="24"/>
              </w:rPr>
              <w:t xml:space="preserve"> </w:t>
            </w:r>
            <w:r w:rsidRPr="00FE3A4F">
              <w:rPr>
                <w:rFonts w:ascii="Times New Roman" w:hAnsi="Times New Roman" w:cs="Times New Roman"/>
                <w:color w:val="231F20"/>
                <w:sz w:val="24"/>
                <w:szCs w:val="24"/>
              </w:rPr>
              <w:t>doğrultusunda</w:t>
            </w:r>
            <w:r w:rsidRPr="00FE3A4F">
              <w:rPr>
                <w:rFonts w:ascii="Times New Roman" w:hAnsi="Times New Roman" w:cs="Times New Roman"/>
                <w:color w:val="231F20"/>
                <w:spacing w:val="-19"/>
                <w:sz w:val="24"/>
                <w:szCs w:val="24"/>
              </w:rPr>
              <w:t xml:space="preserve"> </w:t>
            </w:r>
            <w:r w:rsidRPr="00FE3A4F">
              <w:rPr>
                <w:rFonts w:ascii="Times New Roman" w:hAnsi="Times New Roman" w:cs="Times New Roman"/>
                <w:color w:val="231F20"/>
                <w:sz w:val="24"/>
                <w:szCs w:val="24"/>
              </w:rPr>
              <w:t>yeniden</w:t>
            </w:r>
            <w:r w:rsidRPr="00FE3A4F">
              <w:rPr>
                <w:rFonts w:ascii="Times New Roman" w:hAnsi="Times New Roman" w:cs="Times New Roman"/>
                <w:color w:val="231F20"/>
                <w:spacing w:val="-19"/>
                <w:sz w:val="24"/>
                <w:szCs w:val="24"/>
              </w:rPr>
              <w:t xml:space="preserve"> </w:t>
            </w:r>
            <w:r w:rsidRPr="00FE3A4F">
              <w:rPr>
                <w:rFonts w:ascii="Times New Roman" w:hAnsi="Times New Roman" w:cs="Times New Roman"/>
                <w:color w:val="231F20"/>
                <w:sz w:val="24"/>
                <w:szCs w:val="24"/>
              </w:rPr>
              <w:t>yapılandırılması</w:t>
            </w:r>
            <w:r w:rsidRPr="00FE3A4F">
              <w:rPr>
                <w:rFonts w:ascii="Times New Roman" w:hAnsi="Times New Roman" w:cs="Times New Roman"/>
                <w:sz w:val="24"/>
                <w:szCs w:val="24"/>
              </w:rPr>
              <w:t xml:space="preserve"> </w:t>
            </w:r>
          </w:p>
          <w:p w:rsidR="003D4821" w:rsidRPr="00FE3A4F" w:rsidRDefault="003D4821" w:rsidP="00FE3A4F">
            <w:pPr>
              <w:pStyle w:val="TableParagraph"/>
              <w:numPr>
                <w:ilvl w:val="0"/>
                <w:numId w:val="25"/>
              </w:numPr>
              <w:spacing w:before="60" w:after="60"/>
              <w:rPr>
                <w:rFonts w:ascii="Times New Roman" w:hAnsi="Times New Roman" w:cs="Times New Roman"/>
                <w:sz w:val="24"/>
                <w:szCs w:val="24"/>
              </w:rPr>
            </w:pPr>
            <w:r w:rsidRPr="00FE3A4F">
              <w:rPr>
                <w:rFonts w:ascii="Times New Roman" w:hAnsi="Times New Roman" w:cs="Times New Roman"/>
                <w:sz w:val="24"/>
                <w:szCs w:val="24"/>
              </w:rPr>
              <w:t>Kayıt bölgesinde yer alan öğrencilerin tes</w:t>
            </w:r>
            <w:r w:rsidR="00222119" w:rsidRPr="00FE3A4F">
              <w:rPr>
                <w:rFonts w:ascii="Times New Roman" w:hAnsi="Times New Roman" w:cs="Times New Roman"/>
                <w:sz w:val="24"/>
                <w:szCs w:val="24"/>
              </w:rPr>
              <w:t>pitinde gerekli kurum-kuruluş</w:t>
            </w:r>
            <w:r w:rsidRPr="00FE3A4F">
              <w:rPr>
                <w:rFonts w:ascii="Times New Roman" w:hAnsi="Times New Roman" w:cs="Times New Roman"/>
                <w:sz w:val="24"/>
                <w:szCs w:val="24"/>
              </w:rPr>
              <w:t xml:space="preserve"> ve kişilerle iletişime geçmeye,</w:t>
            </w:r>
          </w:p>
        </w:tc>
      </w:tr>
      <w:tr w:rsidR="00B77424" w:rsidTr="00FE3A4F">
        <w:trPr>
          <w:trHeight w:val="341"/>
        </w:trPr>
        <w:tc>
          <w:tcPr>
            <w:tcW w:w="11569" w:type="dxa"/>
            <w:gridSpan w:val="10"/>
            <w:shd w:val="clear" w:color="auto" w:fill="FFFFFF" w:themeFill="background1"/>
            <w:vAlign w:val="center"/>
          </w:tcPr>
          <w:p w:rsidR="00B77424" w:rsidRPr="00D8409A" w:rsidRDefault="00B77424" w:rsidP="005416ED">
            <w:pPr>
              <w:pStyle w:val="TableParagraph"/>
              <w:rPr>
                <w:color w:val="231F20"/>
                <w:sz w:val="20"/>
                <w:szCs w:val="20"/>
              </w:rPr>
            </w:pPr>
          </w:p>
        </w:tc>
      </w:tr>
    </w:tbl>
    <w:p w:rsidR="003D4821" w:rsidRDefault="0088397B" w:rsidP="003D4821">
      <w:pPr>
        <w:pStyle w:val="GvdeMetni"/>
        <w:spacing w:before="70"/>
        <w:rPr>
          <w:rFonts w:ascii="Times New Roman"/>
          <w:b/>
          <w:sz w:val="20"/>
        </w:rPr>
      </w:pPr>
      <w:r w:rsidRPr="0088397B">
        <w:rPr>
          <w:rFonts w:ascii="Times New Roman" w:hAnsi="Times New Roman"/>
          <w:b/>
          <w:noProof/>
          <w:sz w:val="20"/>
          <w:lang w:eastAsia="tr-TR"/>
        </w:rPr>
        <w:lastRenderedPageBreak/>
        <w:pict>
          <v:rect id="_x0000_s2322" style="position:absolute;margin-left:10.5pt;margin-top:6.7pt;width:117.2pt;height:529.6pt;rotation:-360;z-index:-251632640;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22" inset="28.8pt,7.2pt,14.4pt,7.2pt">
              <w:txbxContent>
                <w:p w:rsidR="00BF78E4" w:rsidRDefault="00BF78E4" w:rsidP="0044484E">
                  <w:pPr>
                    <w:rPr>
                      <w:i/>
                      <w:iCs/>
                      <w:color w:val="B13F9A" w:themeColor="text2"/>
                    </w:rPr>
                  </w:pPr>
                </w:p>
              </w:txbxContent>
            </v:textbox>
            <w10:wrap type="tight" anchorx="margin" anchory="margin"/>
          </v:rect>
        </w:pict>
      </w:r>
    </w:p>
    <w:p w:rsidR="003D4821" w:rsidRDefault="003D4821" w:rsidP="003D4821">
      <w:pPr>
        <w:pStyle w:val="GvdeMetni"/>
        <w:spacing w:before="70"/>
        <w:rPr>
          <w:rFonts w:ascii="Times New Roman"/>
          <w:b/>
          <w:sz w:val="20"/>
        </w:rPr>
      </w:pPr>
    </w:p>
    <w:p w:rsidR="0044484E" w:rsidRDefault="0044484E" w:rsidP="003D4821">
      <w:pPr>
        <w:jc w:val="both"/>
        <w:rPr>
          <w:rFonts w:ascii="Times New Roman" w:hAnsi="Times New Roman"/>
          <w:sz w:val="24"/>
        </w:rPr>
      </w:pPr>
    </w:p>
    <w:tbl>
      <w:tblPr>
        <w:tblStyle w:val="TableNormal"/>
        <w:tblpPr w:leftFromText="141" w:rightFromText="141" w:vertAnchor="text" w:horzAnchor="margin" w:tblpXSpec="right" w:tblpY="175"/>
        <w:tblW w:w="12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58"/>
        <w:gridCol w:w="10838"/>
      </w:tblGrid>
      <w:tr w:rsidR="00417792" w:rsidTr="00656696">
        <w:trPr>
          <w:trHeight w:val="373"/>
        </w:trPr>
        <w:tc>
          <w:tcPr>
            <w:tcW w:w="1358" w:type="dxa"/>
            <w:shd w:val="clear" w:color="auto" w:fill="00FFFF"/>
            <w:vAlign w:val="center"/>
          </w:tcPr>
          <w:p w:rsidR="00417792" w:rsidRDefault="00417792" w:rsidP="00417792">
            <w:pPr>
              <w:pStyle w:val="TableParagraph"/>
              <w:spacing w:before="2"/>
              <w:ind w:left="289"/>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0838" w:type="dxa"/>
            <w:shd w:val="clear" w:color="auto" w:fill="00FFFF"/>
            <w:vAlign w:val="center"/>
          </w:tcPr>
          <w:p w:rsidR="00417792" w:rsidRDefault="00417792" w:rsidP="00417792">
            <w:pPr>
              <w:pStyle w:val="TableParagraph"/>
              <w:spacing w:line="276" w:lineRule="auto"/>
              <w:ind w:left="140"/>
              <w:rPr>
                <w:color w:val="231F20"/>
                <w:spacing w:val="-5"/>
                <w:w w:val="95"/>
                <w:sz w:val="20"/>
                <w:szCs w:val="20"/>
              </w:rPr>
            </w:pPr>
          </w:p>
          <w:p w:rsidR="00FE3A4F" w:rsidRPr="001A73F6" w:rsidRDefault="00FE3A4F" w:rsidP="00FE3A4F">
            <w:pPr>
              <w:pStyle w:val="TableParagraph"/>
              <w:kinsoku w:val="0"/>
              <w:overflowPunct w:val="0"/>
              <w:ind w:right="154"/>
              <w:rPr>
                <w:rFonts w:ascii="Times New Roman" w:hAnsi="Times New Roman" w:cs="Times New Roman"/>
                <w:sz w:val="24"/>
                <w:szCs w:val="24"/>
              </w:rPr>
            </w:pPr>
            <w:r w:rsidRPr="001A73F6">
              <w:rPr>
                <w:rFonts w:ascii="Times New Roman" w:hAnsi="Times New Roman" w:cs="Times New Roman"/>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rsidR="00417792" w:rsidRPr="00A27D67" w:rsidRDefault="00417792" w:rsidP="00417792">
            <w:pPr>
              <w:pStyle w:val="TableParagraph"/>
              <w:spacing w:line="276" w:lineRule="auto"/>
              <w:ind w:left="140"/>
              <w:rPr>
                <w:rFonts w:ascii="Times New Roman" w:hAnsi="Times New Roman" w:cs="Times New Roman"/>
                <w:sz w:val="24"/>
                <w:szCs w:val="24"/>
              </w:rPr>
            </w:pPr>
          </w:p>
        </w:tc>
      </w:tr>
      <w:tr w:rsidR="00417792" w:rsidTr="00656696">
        <w:trPr>
          <w:trHeight w:val="373"/>
        </w:trPr>
        <w:tc>
          <w:tcPr>
            <w:tcW w:w="1358" w:type="dxa"/>
            <w:shd w:val="clear" w:color="auto" w:fill="00FFFF"/>
            <w:vAlign w:val="center"/>
          </w:tcPr>
          <w:p w:rsidR="00417792" w:rsidRDefault="00417792" w:rsidP="00417792">
            <w:pPr>
              <w:pStyle w:val="TableParagraph"/>
              <w:spacing w:before="2"/>
              <w:ind w:left="289"/>
              <w:rPr>
                <w:rFonts w:ascii="Times New Roman"/>
                <w:b/>
                <w:w w:val="105"/>
                <w:sz w:val="20"/>
              </w:rPr>
            </w:pPr>
            <w:r>
              <w:rPr>
                <w:rFonts w:ascii="Times New Roman"/>
                <w:b/>
                <w:w w:val="105"/>
                <w:sz w:val="20"/>
              </w:rPr>
              <w:t>Hedef 1.2</w:t>
            </w:r>
          </w:p>
        </w:tc>
        <w:tc>
          <w:tcPr>
            <w:tcW w:w="10838" w:type="dxa"/>
            <w:shd w:val="clear" w:color="auto" w:fill="00FFFF"/>
            <w:vAlign w:val="center"/>
          </w:tcPr>
          <w:p w:rsidR="00417792" w:rsidRDefault="00417792" w:rsidP="00417792">
            <w:pPr>
              <w:pStyle w:val="TableParagraph"/>
              <w:spacing w:line="276" w:lineRule="auto"/>
              <w:ind w:left="140"/>
              <w:rPr>
                <w:color w:val="231F20"/>
                <w:sz w:val="20"/>
                <w:szCs w:val="20"/>
              </w:rPr>
            </w:pPr>
          </w:p>
          <w:p w:rsidR="00417792" w:rsidRPr="00A27D67" w:rsidRDefault="00DE2945" w:rsidP="00417792">
            <w:pPr>
              <w:pStyle w:val="TableParagraph"/>
              <w:spacing w:line="276" w:lineRule="auto"/>
              <w:ind w:left="140"/>
              <w:rPr>
                <w:rFonts w:ascii="Times New Roman" w:hAnsi="Times New Roman" w:cs="Times New Roman"/>
                <w:sz w:val="24"/>
                <w:szCs w:val="24"/>
              </w:rPr>
            </w:pPr>
            <w:r>
              <w:rPr>
                <w:sz w:val="20"/>
              </w:rPr>
              <w:t>Öğrencilerin akademik başarılarıyla birlikte tasarım ve girişimcilik yönlerini</w:t>
            </w:r>
            <w:r>
              <w:rPr>
                <w:spacing w:val="-43"/>
                <w:sz w:val="20"/>
              </w:rPr>
              <w:t xml:space="preserve"> </w:t>
            </w:r>
            <w:r>
              <w:rPr>
                <w:sz w:val="20"/>
              </w:rPr>
              <w:t>artırmaya</w:t>
            </w:r>
            <w:r>
              <w:rPr>
                <w:spacing w:val="-2"/>
                <w:sz w:val="20"/>
              </w:rPr>
              <w:t xml:space="preserve"> </w:t>
            </w:r>
            <w:r>
              <w:rPr>
                <w:sz w:val="20"/>
              </w:rPr>
              <w:t>yönelik</w:t>
            </w:r>
            <w:r>
              <w:rPr>
                <w:spacing w:val="-2"/>
                <w:sz w:val="20"/>
              </w:rPr>
              <w:t xml:space="preserve"> </w:t>
            </w:r>
            <w:r>
              <w:rPr>
                <w:sz w:val="20"/>
              </w:rPr>
              <w:t>bütüncül</w:t>
            </w:r>
            <w:r>
              <w:rPr>
                <w:spacing w:val="-1"/>
                <w:sz w:val="20"/>
              </w:rPr>
              <w:t xml:space="preserve"> </w:t>
            </w:r>
            <w:r>
              <w:rPr>
                <w:sz w:val="20"/>
              </w:rPr>
              <w:t>çalışmalar</w:t>
            </w:r>
            <w:r>
              <w:rPr>
                <w:spacing w:val="-2"/>
                <w:sz w:val="20"/>
              </w:rPr>
              <w:t xml:space="preserve"> </w:t>
            </w:r>
            <w:r>
              <w:rPr>
                <w:sz w:val="20"/>
              </w:rPr>
              <w:t>yürütülecektir.</w:t>
            </w:r>
          </w:p>
        </w:tc>
      </w:tr>
      <w:tr w:rsidR="00417792" w:rsidTr="00417792">
        <w:trPr>
          <w:trHeight w:val="373"/>
        </w:trPr>
        <w:tc>
          <w:tcPr>
            <w:tcW w:w="12196" w:type="dxa"/>
            <w:gridSpan w:val="2"/>
            <w:shd w:val="clear" w:color="auto" w:fill="0BCBE5"/>
            <w:vAlign w:val="center"/>
          </w:tcPr>
          <w:tbl>
            <w:tblPr>
              <w:tblStyle w:val="TableNormal"/>
              <w:tblpPr w:leftFromText="141" w:rightFromText="141" w:vertAnchor="text" w:horzAnchor="page" w:tblpX="3303" w:tblpY="-73"/>
              <w:tblW w:w="12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94"/>
              <w:gridCol w:w="1139"/>
              <w:gridCol w:w="1168"/>
              <w:gridCol w:w="1115"/>
              <w:gridCol w:w="932"/>
              <w:gridCol w:w="929"/>
              <w:gridCol w:w="932"/>
              <w:gridCol w:w="932"/>
              <w:gridCol w:w="1117"/>
              <w:gridCol w:w="1030"/>
            </w:tblGrid>
            <w:tr w:rsidR="00417792" w:rsidTr="00656696">
              <w:trPr>
                <w:trHeight w:val="1025"/>
              </w:trPr>
              <w:tc>
                <w:tcPr>
                  <w:tcW w:w="2994" w:type="dxa"/>
                  <w:shd w:val="clear" w:color="auto" w:fill="00FFFF"/>
                  <w:vAlign w:val="center"/>
                </w:tcPr>
                <w:p w:rsidR="00417792" w:rsidRDefault="00417792" w:rsidP="00417792">
                  <w:pPr>
                    <w:pStyle w:val="TableParagraph"/>
                    <w:spacing w:before="2"/>
                    <w:ind w:left="107"/>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139" w:type="dxa"/>
                  <w:shd w:val="clear" w:color="auto" w:fill="00FFFF"/>
                  <w:vAlign w:val="center"/>
                </w:tcPr>
                <w:p w:rsidR="00417792" w:rsidRDefault="00417792" w:rsidP="00417792">
                  <w:pPr>
                    <w:pStyle w:val="TableParagraph"/>
                    <w:spacing w:before="2" w:line="367" w:lineRule="auto"/>
                    <w:ind w:left="107" w:right="225"/>
                    <w:jc w:val="center"/>
                    <w:rPr>
                      <w:rFonts w:ascii="Times New Roman"/>
                      <w:b/>
                      <w:sz w:val="20"/>
                    </w:rPr>
                  </w:pPr>
                  <w:r>
                    <w:rPr>
                      <w:rFonts w:ascii="Times New Roman"/>
                      <w:b/>
                      <w:spacing w:val="-2"/>
                      <w:w w:val="105"/>
                      <w:sz w:val="20"/>
                    </w:rPr>
                    <w:t>Hedefe Etkisi*</w:t>
                  </w:r>
                </w:p>
              </w:tc>
              <w:tc>
                <w:tcPr>
                  <w:tcW w:w="1168" w:type="dxa"/>
                  <w:shd w:val="clear" w:color="auto" w:fill="00FFFF"/>
                  <w:vAlign w:val="center"/>
                </w:tcPr>
                <w:p w:rsidR="00417792" w:rsidRDefault="00417792" w:rsidP="00417792">
                  <w:pPr>
                    <w:pStyle w:val="TableParagraph"/>
                    <w:spacing w:before="2" w:line="367" w:lineRule="auto"/>
                    <w:ind w:left="108" w:right="139"/>
                    <w:jc w:val="center"/>
                    <w:rPr>
                      <w:rFonts w:ascii="Times New Roman" w:hAnsi="Times New Roman"/>
                      <w:b/>
                      <w:sz w:val="20"/>
                    </w:rPr>
                  </w:pPr>
                  <w:r>
                    <w:rPr>
                      <w:rFonts w:ascii="Times New Roman" w:hAnsi="Times New Roman"/>
                      <w:b/>
                      <w:spacing w:val="-2"/>
                      <w:w w:val="105"/>
                      <w:sz w:val="20"/>
                    </w:rPr>
                    <w:t>Başlangıç Değeri**</w:t>
                  </w:r>
                </w:p>
              </w:tc>
              <w:tc>
                <w:tcPr>
                  <w:tcW w:w="1115" w:type="dxa"/>
                  <w:shd w:val="clear" w:color="auto" w:fill="00FFFF"/>
                  <w:vAlign w:val="center"/>
                </w:tcPr>
                <w:p w:rsidR="00417792" w:rsidRDefault="00417792" w:rsidP="00417792">
                  <w:pPr>
                    <w:pStyle w:val="TableParagraph"/>
                    <w:spacing w:before="125"/>
                    <w:jc w:val="center"/>
                    <w:rPr>
                      <w:rFonts w:ascii="Times New Roman"/>
                      <w:b/>
                      <w:sz w:val="20"/>
                    </w:rPr>
                  </w:pPr>
                </w:p>
                <w:p w:rsidR="00417792" w:rsidRDefault="00417792" w:rsidP="00417792">
                  <w:pPr>
                    <w:pStyle w:val="TableParagraph"/>
                    <w:ind w:left="108"/>
                    <w:jc w:val="center"/>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932" w:type="dxa"/>
                  <w:shd w:val="clear" w:color="auto" w:fill="00FFFF"/>
                  <w:vAlign w:val="center"/>
                </w:tcPr>
                <w:p w:rsidR="00417792" w:rsidRDefault="00417792" w:rsidP="00417792">
                  <w:pPr>
                    <w:pStyle w:val="TableParagraph"/>
                    <w:spacing w:before="125"/>
                    <w:jc w:val="center"/>
                    <w:rPr>
                      <w:rFonts w:ascii="Times New Roman"/>
                      <w:b/>
                      <w:sz w:val="20"/>
                    </w:rPr>
                  </w:pPr>
                </w:p>
                <w:p w:rsidR="00417792" w:rsidRDefault="00417792" w:rsidP="00417792">
                  <w:pPr>
                    <w:pStyle w:val="TableParagraph"/>
                    <w:ind w:left="105"/>
                    <w:jc w:val="center"/>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929" w:type="dxa"/>
                  <w:shd w:val="clear" w:color="auto" w:fill="00FFFF"/>
                  <w:vAlign w:val="center"/>
                </w:tcPr>
                <w:p w:rsidR="00417792" w:rsidRDefault="00417792" w:rsidP="00417792">
                  <w:pPr>
                    <w:pStyle w:val="TableParagraph"/>
                    <w:spacing w:before="125"/>
                    <w:jc w:val="center"/>
                    <w:rPr>
                      <w:rFonts w:ascii="Times New Roman"/>
                      <w:b/>
                      <w:sz w:val="20"/>
                    </w:rPr>
                  </w:pPr>
                </w:p>
                <w:p w:rsidR="00417792" w:rsidRDefault="00417792" w:rsidP="00417792">
                  <w:pPr>
                    <w:pStyle w:val="TableParagraph"/>
                    <w:ind w:left="105"/>
                    <w:jc w:val="center"/>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932" w:type="dxa"/>
                  <w:shd w:val="clear" w:color="auto" w:fill="00FFFF"/>
                  <w:vAlign w:val="center"/>
                </w:tcPr>
                <w:p w:rsidR="00417792" w:rsidRDefault="00417792" w:rsidP="00417792">
                  <w:pPr>
                    <w:pStyle w:val="TableParagraph"/>
                    <w:spacing w:before="125"/>
                    <w:jc w:val="center"/>
                    <w:rPr>
                      <w:rFonts w:ascii="Times New Roman"/>
                      <w:b/>
                      <w:sz w:val="20"/>
                    </w:rPr>
                  </w:pPr>
                </w:p>
                <w:p w:rsidR="00417792" w:rsidRDefault="00417792" w:rsidP="00417792">
                  <w:pPr>
                    <w:pStyle w:val="TableParagraph"/>
                    <w:ind w:left="107"/>
                    <w:jc w:val="center"/>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932" w:type="dxa"/>
                  <w:shd w:val="clear" w:color="auto" w:fill="00FFFF"/>
                  <w:vAlign w:val="center"/>
                </w:tcPr>
                <w:p w:rsidR="00417792" w:rsidRDefault="00417792" w:rsidP="00417792">
                  <w:pPr>
                    <w:pStyle w:val="TableParagraph"/>
                    <w:spacing w:before="125"/>
                    <w:jc w:val="center"/>
                    <w:rPr>
                      <w:rFonts w:ascii="Times New Roman"/>
                      <w:b/>
                      <w:sz w:val="20"/>
                    </w:rPr>
                  </w:pPr>
                </w:p>
                <w:p w:rsidR="00417792" w:rsidRDefault="00417792" w:rsidP="00417792">
                  <w:pPr>
                    <w:pStyle w:val="TableParagraph"/>
                    <w:ind w:left="107"/>
                    <w:jc w:val="center"/>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117" w:type="dxa"/>
                  <w:shd w:val="clear" w:color="auto" w:fill="00FFFF"/>
                  <w:vAlign w:val="center"/>
                </w:tcPr>
                <w:p w:rsidR="00417792" w:rsidRDefault="00417792" w:rsidP="00417792">
                  <w:pPr>
                    <w:pStyle w:val="TableParagraph"/>
                    <w:spacing w:before="2" w:line="367" w:lineRule="auto"/>
                    <w:ind w:left="107" w:right="127"/>
                    <w:jc w:val="center"/>
                    <w:rPr>
                      <w:rFonts w:ascii="Times New Roman" w:hAnsi="Times New Roman"/>
                      <w:b/>
                      <w:sz w:val="20"/>
                    </w:rPr>
                  </w:pPr>
                  <w:r>
                    <w:rPr>
                      <w:rFonts w:ascii="Times New Roman" w:hAnsi="Times New Roman"/>
                      <w:b/>
                      <w:spacing w:val="-2"/>
                      <w:w w:val="105"/>
                      <w:sz w:val="20"/>
                    </w:rPr>
                    <w:t>İzleme Sıklığı</w:t>
                  </w:r>
                </w:p>
              </w:tc>
              <w:tc>
                <w:tcPr>
                  <w:tcW w:w="1030" w:type="dxa"/>
                  <w:shd w:val="clear" w:color="auto" w:fill="00FFFF"/>
                  <w:vAlign w:val="center"/>
                </w:tcPr>
                <w:p w:rsidR="00417792" w:rsidRDefault="00417792" w:rsidP="00417792">
                  <w:pPr>
                    <w:pStyle w:val="TableParagraph"/>
                    <w:spacing w:before="2" w:line="367" w:lineRule="auto"/>
                    <w:ind w:left="107" w:right="232"/>
                    <w:jc w:val="center"/>
                    <w:rPr>
                      <w:rFonts w:ascii="Times New Roman" w:hAnsi="Times New Roman"/>
                      <w:b/>
                      <w:sz w:val="20"/>
                    </w:rPr>
                  </w:pPr>
                  <w:r>
                    <w:rPr>
                      <w:rFonts w:ascii="Times New Roman" w:hAnsi="Times New Roman"/>
                      <w:b/>
                      <w:spacing w:val="-2"/>
                      <w:w w:val="105"/>
                      <w:sz w:val="20"/>
                    </w:rPr>
                    <w:t>Rapor Sıklığı</w:t>
                  </w:r>
                </w:p>
              </w:tc>
            </w:tr>
            <w:tr w:rsidR="00417792" w:rsidTr="00656696">
              <w:trPr>
                <w:trHeight w:val="1194"/>
              </w:trPr>
              <w:tc>
                <w:tcPr>
                  <w:tcW w:w="2994" w:type="dxa"/>
                  <w:shd w:val="clear" w:color="auto" w:fill="00FFFF"/>
                  <w:vAlign w:val="center"/>
                </w:tcPr>
                <w:p w:rsidR="00417792" w:rsidRDefault="00417792" w:rsidP="00DE2945">
                  <w:pPr>
                    <w:pStyle w:val="TableParagraph"/>
                    <w:spacing w:before="2"/>
                    <w:ind w:left="107"/>
                    <w:rPr>
                      <w:rFonts w:ascii="Times New Roman"/>
                      <w:b/>
                      <w:sz w:val="20"/>
                    </w:rPr>
                  </w:pPr>
                  <w:r w:rsidRPr="002B4452">
                    <w:rPr>
                      <w:rFonts w:ascii="Garamond" w:hAnsi="Garamond" w:cs="Garamond"/>
                      <w:b/>
                      <w:bCs/>
                    </w:rPr>
                    <w:t>PG-1.2.1</w:t>
                  </w:r>
                  <w:r w:rsidRPr="00D8409A">
                    <w:rPr>
                      <w:rFonts w:ascii="Garamond" w:hAnsi="Garamond" w:cs="Garamond"/>
                      <w:b/>
                      <w:bCs/>
                      <w:color w:val="FFFFFF"/>
                    </w:rPr>
                    <w:t xml:space="preserve"> </w:t>
                  </w:r>
                  <w:r w:rsidR="00DE2945">
                    <w:rPr>
                      <w:sz w:val="20"/>
                    </w:rPr>
                    <w:t xml:space="preserve"> Bir eğitim ve öğretim yılında yerel, ulusal ve uluslararası proje, yarışma vb.</w:t>
                  </w:r>
                  <w:r w:rsidR="00DE2945">
                    <w:rPr>
                      <w:spacing w:val="-43"/>
                      <w:sz w:val="20"/>
                    </w:rPr>
                    <w:t xml:space="preserve"> </w:t>
                  </w:r>
                  <w:r w:rsidR="00DE2945">
                    <w:rPr>
                      <w:sz w:val="20"/>
                    </w:rPr>
                    <w:t>etkinliklere</w:t>
                  </w:r>
                  <w:r w:rsidR="00DE2945">
                    <w:rPr>
                      <w:spacing w:val="-1"/>
                      <w:sz w:val="20"/>
                    </w:rPr>
                    <w:t xml:space="preserve"> </w:t>
                  </w:r>
                  <w:r w:rsidR="00DE2945">
                    <w:rPr>
                      <w:sz w:val="20"/>
                    </w:rPr>
                    <w:t>katılan öğrenci</w:t>
                  </w:r>
                  <w:r w:rsidR="00DE2945">
                    <w:rPr>
                      <w:spacing w:val="-1"/>
                      <w:sz w:val="20"/>
                    </w:rPr>
                    <w:t xml:space="preserve"> </w:t>
                  </w:r>
                  <w:r w:rsidR="00DE2945">
                    <w:rPr>
                      <w:sz w:val="20"/>
                    </w:rPr>
                    <w:t>oranı</w:t>
                  </w:r>
                  <w:r w:rsidR="00DE2945">
                    <w:rPr>
                      <w:spacing w:val="44"/>
                      <w:sz w:val="20"/>
                    </w:rPr>
                    <w:t xml:space="preserve"> </w:t>
                  </w:r>
                  <w:r w:rsidR="00DE2945">
                    <w:rPr>
                      <w:sz w:val="20"/>
                    </w:rPr>
                    <w:t>(%)</w:t>
                  </w:r>
                </w:p>
              </w:tc>
              <w:tc>
                <w:tcPr>
                  <w:tcW w:w="1139" w:type="dxa"/>
                  <w:shd w:val="clear" w:color="auto" w:fill="FFFFFF" w:themeFill="background1"/>
                  <w:vAlign w:val="center"/>
                </w:tcPr>
                <w:p w:rsidR="00417792" w:rsidRDefault="00417792" w:rsidP="00417792">
                  <w:pPr>
                    <w:pStyle w:val="TableParagraph"/>
                    <w:jc w:val="center"/>
                    <w:rPr>
                      <w:rFonts w:ascii="Times New Roman"/>
                      <w:sz w:val="20"/>
                    </w:rPr>
                  </w:pPr>
                  <w:r>
                    <w:rPr>
                      <w:rFonts w:ascii="Times New Roman"/>
                      <w:sz w:val="20"/>
                    </w:rPr>
                    <w:t>%40</w:t>
                  </w:r>
                </w:p>
              </w:tc>
              <w:tc>
                <w:tcPr>
                  <w:tcW w:w="1168" w:type="dxa"/>
                  <w:shd w:val="clear" w:color="auto" w:fill="FFFFFF" w:themeFill="background1"/>
                  <w:vAlign w:val="center"/>
                </w:tcPr>
                <w:p w:rsidR="00417792" w:rsidRDefault="00417792" w:rsidP="00417792">
                  <w:pPr>
                    <w:pStyle w:val="TableParagraph"/>
                    <w:jc w:val="center"/>
                    <w:rPr>
                      <w:rFonts w:ascii="Times New Roman"/>
                      <w:sz w:val="20"/>
                    </w:rPr>
                  </w:pPr>
                  <w:r>
                    <w:rPr>
                      <w:rFonts w:ascii="Times New Roman"/>
                      <w:sz w:val="20"/>
                    </w:rPr>
                    <w:t>%87.5</w:t>
                  </w:r>
                </w:p>
              </w:tc>
              <w:tc>
                <w:tcPr>
                  <w:tcW w:w="1115"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88</w:t>
                  </w:r>
                </w:p>
              </w:tc>
              <w:tc>
                <w:tcPr>
                  <w:tcW w:w="932"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90</w:t>
                  </w:r>
                </w:p>
              </w:tc>
              <w:tc>
                <w:tcPr>
                  <w:tcW w:w="929"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92</w:t>
                  </w:r>
                </w:p>
              </w:tc>
              <w:tc>
                <w:tcPr>
                  <w:tcW w:w="932"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94</w:t>
                  </w:r>
                </w:p>
              </w:tc>
              <w:tc>
                <w:tcPr>
                  <w:tcW w:w="932"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96</w:t>
                  </w:r>
                </w:p>
              </w:tc>
              <w:tc>
                <w:tcPr>
                  <w:tcW w:w="1117" w:type="dxa"/>
                  <w:shd w:val="clear" w:color="auto" w:fill="FFFFFF" w:themeFill="background1"/>
                  <w:vAlign w:val="center"/>
                </w:tcPr>
                <w:p w:rsidR="00417792" w:rsidRDefault="00417792" w:rsidP="00417792">
                  <w:pPr>
                    <w:pStyle w:val="TableParagraph"/>
                    <w:jc w:val="center"/>
                    <w:rPr>
                      <w:rFonts w:ascii="Times New Roman"/>
                      <w:sz w:val="20"/>
                    </w:rPr>
                  </w:pPr>
                </w:p>
              </w:tc>
              <w:tc>
                <w:tcPr>
                  <w:tcW w:w="1030" w:type="dxa"/>
                  <w:shd w:val="clear" w:color="auto" w:fill="FFFFFF" w:themeFill="background1"/>
                  <w:vAlign w:val="center"/>
                </w:tcPr>
                <w:p w:rsidR="00417792" w:rsidRDefault="00417792" w:rsidP="00417792">
                  <w:pPr>
                    <w:pStyle w:val="TableParagraph"/>
                    <w:jc w:val="center"/>
                    <w:rPr>
                      <w:rFonts w:ascii="Times New Roman"/>
                      <w:sz w:val="20"/>
                    </w:rPr>
                  </w:pPr>
                </w:p>
              </w:tc>
            </w:tr>
            <w:tr w:rsidR="00417792" w:rsidTr="00656696">
              <w:trPr>
                <w:trHeight w:val="1326"/>
              </w:trPr>
              <w:tc>
                <w:tcPr>
                  <w:tcW w:w="2994" w:type="dxa"/>
                  <w:shd w:val="clear" w:color="auto" w:fill="00FFFF"/>
                  <w:vAlign w:val="center"/>
                </w:tcPr>
                <w:p w:rsidR="00417792" w:rsidRPr="002B4452" w:rsidRDefault="00417792" w:rsidP="00417792">
                  <w:pPr>
                    <w:pStyle w:val="TableParagraph"/>
                    <w:kinsoku w:val="0"/>
                    <w:overflowPunct w:val="0"/>
                    <w:spacing w:before="1" w:line="244" w:lineRule="exact"/>
                    <w:ind w:left="56"/>
                    <w:rPr>
                      <w:rFonts w:ascii="Garamond" w:hAnsi="Garamond" w:cs="Garamond"/>
                      <w:b/>
                      <w:bCs/>
                      <w:w w:val="105"/>
                    </w:rPr>
                  </w:pPr>
                  <w:r w:rsidRPr="002B4452">
                    <w:rPr>
                      <w:rFonts w:ascii="Garamond" w:hAnsi="Garamond" w:cs="Garamond"/>
                      <w:b/>
                      <w:bCs/>
                      <w:w w:val="105"/>
                    </w:rPr>
                    <w:t>PG-1.2.2</w:t>
                  </w:r>
                </w:p>
                <w:p w:rsidR="00417792" w:rsidRPr="002B4452" w:rsidRDefault="00DE2945" w:rsidP="00417792">
                  <w:pPr>
                    <w:pStyle w:val="TableParagraph"/>
                    <w:spacing w:before="2"/>
                    <w:ind w:left="107"/>
                    <w:rPr>
                      <w:rFonts w:ascii="Times New Roman"/>
                      <w:sz w:val="20"/>
                    </w:rPr>
                  </w:pPr>
                  <w:r>
                    <w:rPr>
                      <w:sz w:val="20"/>
                    </w:rPr>
                    <w:t>Okulun</w:t>
                  </w:r>
                  <w:r>
                    <w:rPr>
                      <w:spacing w:val="-5"/>
                      <w:sz w:val="20"/>
                    </w:rPr>
                    <w:t xml:space="preserve"> </w:t>
                  </w:r>
                  <w:r>
                    <w:rPr>
                      <w:sz w:val="20"/>
                    </w:rPr>
                    <w:t>katılım</w:t>
                  </w:r>
                  <w:r>
                    <w:rPr>
                      <w:spacing w:val="-5"/>
                      <w:sz w:val="20"/>
                    </w:rPr>
                    <w:t xml:space="preserve"> </w:t>
                  </w:r>
                  <w:r>
                    <w:rPr>
                      <w:sz w:val="20"/>
                    </w:rPr>
                    <w:t>sağladığı</w:t>
                  </w:r>
                  <w:r>
                    <w:rPr>
                      <w:spacing w:val="-5"/>
                      <w:sz w:val="20"/>
                    </w:rPr>
                    <w:t xml:space="preserve"> </w:t>
                  </w:r>
                  <w:r>
                    <w:rPr>
                      <w:sz w:val="20"/>
                    </w:rPr>
                    <w:t>ulusal</w:t>
                  </w:r>
                  <w:r>
                    <w:rPr>
                      <w:spacing w:val="-5"/>
                      <w:sz w:val="20"/>
                    </w:rPr>
                    <w:t xml:space="preserve"> </w:t>
                  </w:r>
                  <w:r>
                    <w:rPr>
                      <w:sz w:val="20"/>
                    </w:rPr>
                    <w:t>ve</w:t>
                  </w:r>
                  <w:r>
                    <w:rPr>
                      <w:spacing w:val="-4"/>
                      <w:sz w:val="20"/>
                    </w:rPr>
                    <w:t xml:space="preserve"> </w:t>
                  </w:r>
                  <w:r>
                    <w:rPr>
                      <w:sz w:val="20"/>
                    </w:rPr>
                    <w:t>uluslararası</w:t>
                  </w:r>
                  <w:r>
                    <w:rPr>
                      <w:spacing w:val="-5"/>
                      <w:sz w:val="20"/>
                    </w:rPr>
                    <w:t xml:space="preserve"> </w:t>
                  </w:r>
                  <w:r>
                    <w:rPr>
                      <w:sz w:val="20"/>
                    </w:rPr>
                    <w:t>proje</w:t>
                  </w:r>
                  <w:r>
                    <w:rPr>
                      <w:spacing w:val="-3"/>
                      <w:sz w:val="20"/>
                    </w:rPr>
                    <w:t xml:space="preserve"> </w:t>
                  </w:r>
                  <w:r>
                    <w:rPr>
                      <w:sz w:val="20"/>
                    </w:rPr>
                    <w:t>sayısı</w:t>
                  </w:r>
                </w:p>
              </w:tc>
              <w:tc>
                <w:tcPr>
                  <w:tcW w:w="1139" w:type="dxa"/>
                  <w:shd w:val="clear" w:color="auto" w:fill="FFFFFF" w:themeFill="background1"/>
                  <w:vAlign w:val="center"/>
                </w:tcPr>
                <w:p w:rsidR="00417792" w:rsidRDefault="00417792" w:rsidP="00417792">
                  <w:pPr>
                    <w:pStyle w:val="TableParagraph"/>
                    <w:jc w:val="center"/>
                    <w:rPr>
                      <w:rFonts w:ascii="Times New Roman"/>
                      <w:sz w:val="20"/>
                    </w:rPr>
                  </w:pPr>
                  <w:r>
                    <w:rPr>
                      <w:rFonts w:ascii="Times New Roman"/>
                      <w:sz w:val="20"/>
                    </w:rPr>
                    <w:t>%40</w:t>
                  </w:r>
                </w:p>
              </w:tc>
              <w:tc>
                <w:tcPr>
                  <w:tcW w:w="1168" w:type="dxa"/>
                  <w:shd w:val="clear" w:color="auto" w:fill="FFFFFF" w:themeFill="background1"/>
                  <w:vAlign w:val="center"/>
                </w:tcPr>
                <w:p w:rsidR="00417792" w:rsidRDefault="00417792" w:rsidP="00417792">
                  <w:pPr>
                    <w:pStyle w:val="TableParagraph"/>
                    <w:jc w:val="center"/>
                    <w:rPr>
                      <w:rFonts w:ascii="Times New Roman"/>
                      <w:sz w:val="20"/>
                    </w:rPr>
                  </w:pPr>
                  <w:r>
                    <w:rPr>
                      <w:rFonts w:ascii="Times New Roman"/>
                      <w:sz w:val="20"/>
                    </w:rPr>
                    <w:t>%60</w:t>
                  </w:r>
                </w:p>
              </w:tc>
              <w:tc>
                <w:tcPr>
                  <w:tcW w:w="1115"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65</w:t>
                  </w:r>
                </w:p>
              </w:tc>
              <w:tc>
                <w:tcPr>
                  <w:tcW w:w="932"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70</w:t>
                  </w:r>
                </w:p>
              </w:tc>
              <w:tc>
                <w:tcPr>
                  <w:tcW w:w="929"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75</w:t>
                  </w:r>
                </w:p>
              </w:tc>
              <w:tc>
                <w:tcPr>
                  <w:tcW w:w="932"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85</w:t>
                  </w:r>
                </w:p>
              </w:tc>
              <w:tc>
                <w:tcPr>
                  <w:tcW w:w="932" w:type="dxa"/>
                  <w:shd w:val="clear" w:color="auto" w:fill="FFFFFF" w:themeFill="background1"/>
                  <w:vAlign w:val="center"/>
                </w:tcPr>
                <w:p w:rsidR="00417792" w:rsidRDefault="00417792" w:rsidP="00417792">
                  <w:pPr>
                    <w:jc w:val="center"/>
                  </w:pPr>
                  <w:r w:rsidRPr="00266D01">
                    <w:rPr>
                      <w:rFonts w:ascii="Times New Roman"/>
                      <w:sz w:val="20"/>
                    </w:rPr>
                    <w:t>%</w:t>
                  </w:r>
                  <w:r>
                    <w:rPr>
                      <w:rFonts w:ascii="Times New Roman"/>
                      <w:sz w:val="20"/>
                    </w:rPr>
                    <w:t>95</w:t>
                  </w:r>
                </w:p>
              </w:tc>
              <w:tc>
                <w:tcPr>
                  <w:tcW w:w="1117" w:type="dxa"/>
                  <w:shd w:val="clear" w:color="auto" w:fill="FFFFFF" w:themeFill="background1"/>
                  <w:vAlign w:val="center"/>
                </w:tcPr>
                <w:p w:rsidR="00417792" w:rsidRDefault="00417792" w:rsidP="00417792">
                  <w:pPr>
                    <w:pStyle w:val="TableParagraph"/>
                    <w:jc w:val="center"/>
                    <w:rPr>
                      <w:rFonts w:ascii="Times New Roman"/>
                      <w:sz w:val="20"/>
                    </w:rPr>
                  </w:pPr>
                </w:p>
              </w:tc>
              <w:tc>
                <w:tcPr>
                  <w:tcW w:w="1030" w:type="dxa"/>
                  <w:shd w:val="clear" w:color="auto" w:fill="FFFFFF" w:themeFill="background1"/>
                  <w:vAlign w:val="center"/>
                </w:tcPr>
                <w:p w:rsidR="00417792" w:rsidRDefault="00417792" w:rsidP="00417792">
                  <w:pPr>
                    <w:pStyle w:val="TableParagraph"/>
                    <w:jc w:val="center"/>
                    <w:rPr>
                      <w:rFonts w:ascii="Times New Roman"/>
                      <w:sz w:val="20"/>
                    </w:rPr>
                  </w:pPr>
                </w:p>
              </w:tc>
            </w:tr>
            <w:tr w:rsidR="00417792" w:rsidTr="00656696">
              <w:trPr>
                <w:trHeight w:val="1144"/>
              </w:trPr>
              <w:tc>
                <w:tcPr>
                  <w:tcW w:w="2994" w:type="dxa"/>
                  <w:shd w:val="clear" w:color="auto" w:fill="00FFFF"/>
                  <w:vAlign w:val="center"/>
                </w:tcPr>
                <w:p w:rsidR="00417792" w:rsidRDefault="00417792" w:rsidP="00DE2945">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1.2.3</w:t>
                  </w:r>
                  <w:r w:rsidRPr="00D8409A">
                    <w:rPr>
                      <w:rFonts w:ascii="Garamond" w:hAnsi="Garamond" w:cs="Garamond"/>
                      <w:b/>
                      <w:bCs/>
                      <w:color w:val="FFFFFF"/>
                    </w:rPr>
                    <w:t xml:space="preserve">  </w:t>
                  </w:r>
                  <w:r w:rsidRPr="002B4452">
                    <w:rPr>
                      <w:rFonts w:ascii="Garamond" w:hAnsi="Garamond" w:cs="Garamond"/>
                      <w:bCs/>
                    </w:rPr>
                    <w:t xml:space="preserve">Ebeveynine aile </w:t>
                  </w:r>
                  <w:r w:rsidRPr="002B4452">
                    <w:rPr>
                      <w:rFonts w:ascii="Garamond" w:hAnsi="Garamond" w:cs="Garamond"/>
                      <w:bCs/>
                      <w:w w:val="95"/>
                    </w:rPr>
                    <w:t xml:space="preserve">eğitimi verilen </w:t>
                  </w:r>
                  <w:r w:rsidRPr="002B4452">
                    <w:rPr>
                      <w:rFonts w:ascii="Garamond" w:hAnsi="Garamond" w:cs="Garamond"/>
                      <w:bCs/>
                    </w:rPr>
                    <w:t>çocuk sayısı</w:t>
                  </w:r>
                </w:p>
              </w:tc>
              <w:tc>
                <w:tcPr>
                  <w:tcW w:w="1139" w:type="dxa"/>
                  <w:shd w:val="clear" w:color="auto" w:fill="FFFFFF" w:themeFill="background1"/>
                  <w:vAlign w:val="center"/>
                </w:tcPr>
                <w:p w:rsidR="00417792" w:rsidRDefault="00417792" w:rsidP="00417792">
                  <w:pPr>
                    <w:pStyle w:val="TableParagraph"/>
                    <w:jc w:val="center"/>
                    <w:rPr>
                      <w:rFonts w:ascii="Times New Roman"/>
                      <w:sz w:val="20"/>
                    </w:rPr>
                  </w:pPr>
                </w:p>
                <w:p w:rsidR="00417792" w:rsidRDefault="00417792" w:rsidP="00417792">
                  <w:pPr>
                    <w:pStyle w:val="TableParagraph"/>
                    <w:jc w:val="center"/>
                    <w:rPr>
                      <w:rFonts w:ascii="Times New Roman"/>
                      <w:sz w:val="20"/>
                    </w:rPr>
                  </w:pPr>
                </w:p>
                <w:p w:rsidR="00417792" w:rsidRDefault="00417792" w:rsidP="00417792">
                  <w:pPr>
                    <w:pStyle w:val="TableParagraph"/>
                    <w:jc w:val="center"/>
                    <w:rPr>
                      <w:rFonts w:ascii="Times New Roman"/>
                      <w:sz w:val="20"/>
                    </w:rPr>
                  </w:pPr>
                  <w:r>
                    <w:rPr>
                      <w:rFonts w:ascii="Times New Roman"/>
                      <w:sz w:val="20"/>
                    </w:rPr>
                    <w:t>%20</w:t>
                  </w:r>
                </w:p>
              </w:tc>
              <w:tc>
                <w:tcPr>
                  <w:tcW w:w="1168" w:type="dxa"/>
                  <w:shd w:val="clear" w:color="auto" w:fill="FFFFFF" w:themeFill="background1"/>
                  <w:vAlign w:val="center"/>
                </w:tcPr>
                <w:p w:rsidR="00417792" w:rsidRDefault="00417792" w:rsidP="00417792">
                  <w:pPr>
                    <w:pStyle w:val="TableParagraph"/>
                    <w:jc w:val="center"/>
                    <w:rPr>
                      <w:rFonts w:ascii="Times New Roman"/>
                      <w:sz w:val="20"/>
                    </w:rPr>
                  </w:pPr>
                  <w:r>
                    <w:rPr>
                      <w:rFonts w:ascii="Times New Roman"/>
                      <w:sz w:val="20"/>
                    </w:rPr>
                    <w:t>15</w:t>
                  </w:r>
                </w:p>
              </w:tc>
              <w:tc>
                <w:tcPr>
                  <w:tcW w:w="1115" w:type="dxa"/>
                  <w:shd w:val="clear" w:color="auto" w:fill="FFFFFF" w:themeFill="background1"/>
                  <w:vAlign w:val="center"/>
                </w:tcPr>
                <w:p w:rsidR="00417792" w:rsidRDefault="00417792" w:rsidP="00417792">
                  <w:pPr>
                    <w:jc w:val="center"/>
                  </w:pPr>
                  <w:r>
                    <w:rPr>
                      <w:spacing w:val="-5"/>
                      <w:w w:val="105"/>
                      <w:sz w:val="20"/>
                    </w:rPr>
                    <w:t>20</w:t>
                  </w:r>
                </w:p>
              </w:tc>
              <w:tc>
                <w:tcPr>
                  <w:tcW w:w="932" w:type="dxa"/>
                  <w:shd w:val="clear" w:color="auto" w:fill="FFFFFF" w:themeFill="background1"/>
                  <w:vAlign w:val="center"/>
                </w:tcPr>
                <w:p w:rsidR="00417792" w:rsidRDefault="00417792" w:rsidP="00417792">
                  <w:pPr>
                    <w:jc w:val="center"/>
                  </w:pPr>
                  <w:r>
                    <w:rPr>
                      <w:spacing w:val="-5"/>
                      <w:w w:val="105"/>
                      <w:sz w:val="20"/>
                    </w:rPr>
                    <w:t>20</w:t>
                  </w:r>
                </w:p>
              </w:tc>
              <w:tc>
                <w:tcPr>
                  <w:tcW w:w="929" w:type="dxa"/>
                  <w:shd w:val="clear" w:color="auto" w:fill="FFFFFF" w:themeFill="background1"/>
                  <w:vAlign w:val="center"/>
                </w:tcPr>
                <w:p w:rsidR="00417792" w:rsidRDefault="00417792" w:rsidP="00417792">
                  <w:pPr>
                    <w:jc w:val="center"/>
                  </w:pPr>
                  <w:r>
                    <w:t>20</w:t>
                  </w:r>
                </w:p>
              </w:tc>
              <w:tc>
                <w:tcPr>
                  <w:tcW w:w="932" w:type="dxa"/>
                  <w:shd w:val="clear" w:color="auto" w:fill="FFFFFF" w:themeFill="background1"/>
                  <w:vAlign w:val="center"/>
                </w:tcPr>
                <w:p w:rsidR="00417792" w:rsidRDefault="00417792" w:rsidP="00417792">
                  <w:pPr>
                    <w:jc w:val="center"/>
                  </w:pPr>
                  <w:r>
                    <w:rPr>
                      <w:spacing w:val="-5"/>
                      <w:w w:val="105"/>
                      <w:sz w:val="20"/>
                    </w:rPr>
                    <w:t>20</w:t>
                  </w:r>
                </w:p>
              </w:tc>
              <w:tc>
                <w:tcPr>
                  <w:tcW w:w="932" w:type="dxa"/>
                  <w:shd w:val="clear" w:color="auto" w:fill="FFFFFF" w:themeFill="background1"/>
                  <w:vAlign w:val="center"/>
                </w:tcPr>
                <w:p w:rsidR="00417792" w:rsidRDefault="00417792" w:rsidP="00417792">
                  <w:pPr>
                    <w:jc w:val="center"/>
                  </w:pPr>
                  <w:r>
                    <w:rPr>
                      <w:spacing w:val="-5"/>
                      <w:w w:val="105"/>
                      <w:sz w:val="20"/>
                    </w:rPr>
                    <w:t>20</w:t>
                  </w:r>
                </w:p>
              </w:tc>
              <w:tc>
                <w:tcPr>
                  <w:tcW w:w="1117" w:type="dxa"/>
                  <w:shd w:val="clear" w:color="auto" w:fill="FFFFFF" w:themeFill="background1"/>
                  <w:vAlign w:val="center"/>
                </w:tcPr>
                <w:p w:rsidR="00417792" w:rsidRDefault="00417792" w:rsidP="00417792">
                  <w:pPr>
                    <w:pStyle w:val="TableParagraph"/>
                    <w:jc w:val="center"/>
                    <w:rPr>
                      <w:rFonts w:ascii="Times New Roman"/>
                      <w:sz w:val="20"/>
                    </w:rPr>
                  </w:pPr>
                </w:p>
              </w:tc>
              <w:tc>
                <w:tcPr>
                  <w:tcW w:w="1030" w:type="dxa"/>
                  <w:shd w:val="clear" w:color="auto" w:fill="FFFFFF" w:themeFill="background1"/>
                  <w:vAlign w:val="center"/>
                </w:tcPr>
                <w:p w:rsidR="00417792" w:rsidRDefault="00417792" w:rsidP="00417792">
                  <w:pPr>
                    <w:pStyle w:val="TableParagraph"/>
                    <w:jc w:val="center"/>
                    <w:rPr>
                      <w:rFonts w:ascii="Times New Roman"/>
                      <w:sz w:val="20"/>
                    </w:rPr>
                  </w:pPr>
                </w:p>
              </w:tc>
            </w:tr>
            <w:tr w:rsidR="00417792" w:rsidTr="00656696">
              <w:trPr>
                <w:trHeight w:val="663"/>
              </w:trPr>
              <w:tc>
                <w:tcPr>
                  <w:tcW w:w="2994" w:type="dxa"/>
                  <w:shd w:val="clear" w:color="auto" w:fill="00FFFF"/>
                  <w:vAlign w:val="center"/>
                </w:tcPr>
                <w:p w:rsidR="00417792" w:rsidRDefault="00417792" w:rsidP="00417792">
                  <w:pPr>
                    <w:pStyle w:val="TableParagraph"/>
                    <w:spacing w:before="2"/>
                    <w:ind w:left="107"/>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9292" w:type="dxa"/>
                  <w:gridSpan w:val="9"/>
                  <w:shd w:val="clear" w:color="auto" w:fill="FFFFFF" w:themeFill="background1"/>
                  <w:vAlign w:val="center"/>
                </w:tcPr>
                <w:p w:rsidR="00417792" w:rsidRDefault="00417792" w:rsidP="00417792">
                  <w:pPr>
                    <w:pStyle w:val="TableParagraph"/>
                    <w:spacing w:before="121"/>
                    <w:ind w:left="107"/>
                    <w:rPr>
                      <w:sz w:val="20"/>
                    </w:rPr>
                  </w:pPr>
                  <w:r>
                    <w:rPr>
                      <w:spacing w:val="-4"/>
                      <w:sz w:val="20"/>
                    </w:rPr>
                    <w:t>Okul İdaresi</w:t>
                  </w:r>
                </w:p>
              </w:tc>
            </w:tr>
            <w:tr w:rsidR="00417792" w:rsidTr="00656696">
              <w:trPr>
                <w:trHeight w:val="491"/>
              </w:trPr>
              <w:tc>
                <w:tcPr>
                  <w:tcW w:w="2994" w:type="dxa"/>
                  <w:shd w:val="clear" w:color="auto" w:fill="00FFFF"/>
                  <w:vAlign w:val="center"/>
                </w:tcPr>
                <w:p w:rsidR="00417792" w:rsidRDefault="00417792" w:rsidP="00417792">
                  <w:pPr>
                    <w:pStyle w:val="TableParagraph"/>
                    <w:spacing w:before="1"/>
                    <w:ind w:left="107"/>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9292" w:type="dxa"/>
                  <w:gridSpan w:val="9"/>
                  <w:shd w:val="clear" w:color="auto" w:fill="FFFFFF" w:themeFill="background1"/>
                  <w:vAlign w:val="center"/>
                </w:tcPr>
                <w:p w:rsidR="00417792" w:rsidRDefault="00417792" w:rsidP="00417792">
                  <w:pPr>
                    <w:pStyle w:val="TableParagraph"/>
                    <w:spacing w:before="6" w:line="369" w:lineRule="auto"/>
                    <w:ind w:left="107"/>
                    <w:rPr>
                      <w:sz w:val="20"/>
                    </w:rPr>
                  </w:pPr>
                  <w:r>
                    <w:rPr>
                      <w:spacing w:val="-4"/>
                      <w:sz w:val="20"/>
                    </w:rPr>
                    <w:t>Sınıf  Öğretmenleri</w:t>
                  </w:r>
                </w:p>
              </w:tc>
            </w:tr>
            <w:tr w:rsidR="00417792" w:rsidTr="00656696">
              <w:trPr>
                <w:trHeight w:val="876"/>
              </w:trPr>
              <w:tc>
                <w:tcPr>
                  <w:tcW w:w="2994" w:type="dxa"/>
                  <w:shd w:val="clear" w:color="auto" w:fill="00FFFF"/>
                  <w:vAlign w:val="center"/>
                </w:tcPr>
                <w:p w:rsidR="00417792" w:rsidRDefault="00417792" w:rsidP="00417792">
                  <w:pPr>
                    <w:pStyle w:val="TableParagraph"/>
                    <w:spacing w:before="136"/>
                    <w:rPr>
                      <w:rFonts w:ascii="Times New Roman"/>
                      <w:b/>
                      <w:sz w:val="20"/>
                    </w:rPr>
                  </w:pPr>
                </w:p>
                <w:p w:rsidR="00417792" w:rsidRDefault="00417792" w:rsidP="00417792">
                  <w:pPr>
                    <w:pStyle w:val="TableParagraph"/>
                    <w:spacing w:before="1"/>
                    <w:ind w:left="107"/>
                    <w:rPr>
                      <w:rFonts w:ascii="Liberation Sans Narrow"/>
                      <w:b/>
                      <w:sz w:val="20"/>
                    </w:rPr>
                  </w:pPr>
                  <w:r>
                    <w:rPr>
                      <w:rFonts w:ascii="Liberation Sans Narrow"/>
                      <w:b/>
                      <w:spacing w:val="-2"/>
                      <w:sz w:val="20"/>
                    </w:rPr>
                    <w:t>Riskler</w:t>
                  </w:r>
                </w:p>
              </w:tc>
              <w:tc>
                <w:tcPr>
                  <w:tcW w:w="9292" w:type="dxa"/>
                  <w:gridSpan w:val="9"/>
                  <w:shd w:val="clear" w:color="auto" w:fill="FFFFFF" w:themeFill="background1"/>
                  <w:vAlign w:val="center"/>
                </w:tcPr>
                <w:p w:rsidR="00417792" w:rsidRPr="00FE3A4F" w:rsidRDefault="00417792" w:rsidP="00417792">
                  <w:pPr>
                    <w:pStyle w:val="TableParagraph"/>
                    <w:numPr>
                      <w:ilvl w:val="0"/>
                      <w:numId w:val="14"/>
                    </w:numPr>
                    <w:tabs>
                      <w:tab w:val="left" w:pos="279"/>
                    </w:tabs>
                    <w:kinsoku w:val="0"/>
                    <w:overflowPunct w:val="0"/>
                    <w:adjustRightInd w:val="0"/>
                    <w:spacing w:before="48"/>
                    <w:rPr>
                      <w:rFonts w:ascii="Times New Roman" w:hAnsi="Times New Roman" w:cs="Times New Roman"/>
                      <w:color w:val="231F20"/>
                      <w:sz w:val="24"/>
                      <w:szCs w:val="20"/>
                    </w:rPr>
                  </w:pPr>
                  <w:r w:rsidRPr="00FE3A4F">
                    <w:rPr>
                      <w:rFonts w:ascii="Times New Roman" w:hAnsi="Times New Roman" w:cs="Times New Roman"/>
                      <w:color w:val="231F20"/>
                      <w:sz w:val="24"/>
                      <w:szCs w:val="20"/>
                    </w:rPr>
                    <w:t>İhtiyaçların</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karşılanmasına</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yönelik</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mali</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kaynakların</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yetersiz</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kalması</w:t>
                  </w:r>
                </w:p>
                <w:p w:rsidR="00417792" w:rsidRPr="002B4452" w:rsidRDefault="00DE2945" w:rsidP="00DE2945">
                  <w:pPr>
                    <w:pStyle w:val="TableParagraph"/>
                    <w:numPr>
                      <w:ilvl w:val="0"/>
                      <w:numId w:val="14"/>
                    </w:numPr>
                    <w:tabs>
                      <w:tab w:val="left" w:pos="279"/>
                    </w:tabs>
                    <w:kinsoku w:val="0"/>
                    <w:overflowPunct w:val="0"/>
                    <w:adjustRightInd w:val="0"/>
                    <w:spacing w:before="48"/>
                    <w:rPr>
                      <w:color w:val="231F20"/>
                      <w:sz w:val="20"/>
                      <w:szCs w:val="20"/>
                    </w:rPr>
                  </w:pPr>
                  <w:r>
                    <w:rPr>
                      <w:rFonts w:ascii="Times New Roman" w:hAnsi="Times New Roman" w:cs="Times New Roman"/>
                      <w:color w:val="231F20"/>
                      <w:sz w:val="24"/>
                      <w:szCs w:val="20"/>
                    </w:rPr>
                    <w:t>Öğrencilerin yarışma ve projelere katılımının düşük olması</w:t>
                  </w:r>
                </w:p>
              </w:tc>
            </w:tr>
          </w:tbl>
          <w:p w:rsidR="00417792" w:rsidRPr="00D8409A" w:rsidRDefault="00417792" w:rsidP="00417792">
            <w:pPr>
              <w:pStyle w:val="TableParagraph"/>
              <w:ind w:left="140"/>
              <w:rPr>
                <w:color w:val="231F20"/>
                <w:sz w:val="20"/>
                <w:szCs w:val="20"/>
              </w:rPr>
            </w:pPr>
          </w:p>
        </w:tc>
      </w:tr>
    </w:tbl>
    <w:p w:rsidR="0044484E" w:rsidRDefault="0044484E" w:rsidP="003D4821">
      <w:pPr>
        <w:jc w:val="both"/>
        <w:rPr>
          <w:rFonts w:ascii="Times New Roman" w:hAnsi="Times New Roman"/>
          <w:sz w:val="24"/>
        </w:rPr>
      </w:pPr>
    </w:p>
    <w:p w:rsidR="00417792" w:rsidRDefault="0088397B" w:rsidP="003D4821">
      <w:pPr>
        <w:jc w:val="both"/>
        <w:rPr>
          <w:rFonts w:ascii="Times New Roman" w:hAnsi="Times New Roman"/>
          <w:sz w:val="24"/>
        </w:rPr>
      </w:pPr>
      <w:r w:rsidRPr="0088397B">
        <w:rPr>
          <w:rFonts w:ascii="Times New Roman" w:hAnsi="Times New Roman" w:cs="Times New Roman"/>
          <w:noProof/>
          <w:sz w:val="28"/>
          <w:szCs w:val="28"/>
        </w:rPr>
        <w:lastRenderedPageBreak/>
        <w:pict>
          <v:rect id="_x0000_s2310" style="position:absolute;left:0;text-align:left;margin-left:0;margin-top:0;width:117.7pt;height:532.25pt;rotation:-360;z-index:-251637760;mso-position-horizontal:left;mso-position-horizontal-relative:margin;mso-position-vertical:top;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10" inset="28.8pt,7.2pt,14.4pt,7.2pt">
              <w:txbxContent>
                <w:p w:rsidR="00BF78E4" w:rsidRDefault="00BF78E4" w:rsidP="00804C52">
                  <w:pPr>
                    <w:rPr>
                      <w:i/>
                      <w:iCs/>
                      <w:color w:val="B13F9A" w:themeColor="text2"/>
                    </w:rPr>
                  </w:pPr>
                </w:p>
              </w:txbxContent>
            </v:textbox>
            <w10:wrap type="tight" anchorx="margin" anchory="margin"/>
          </v:rect>
        </w:pict>
      </w:r>
    </w:p>
    <w:p w:rsidR="00417792" w:rsidRDefault="00417792" w:rsidP="003D4821">
      <w:pPr>
        <w:jc w:val="both"/>
        <w:rPr>
          <w:rFonts w:ascii="Times New Roman" w:hAnsi="Times New Roman"/>
          <w:sz w:val="24"/>
        </w:rPr>
      </w:pPr>
    </w:p>
    <w:p w:rsidR="005416ED" w:rsidRDefault="005416ED" w:rsidP="003D4821">
      <w:pPr>
        <w:jc w:val="both"/>
        <w:rPr>
          <w:rFonts w:ascii="Times New Roman" w:hAnsi="Times New Roman"/>
          <w:sz w:val="24"/>
        </w:rPr>
      </w:pPr>
    </w:p>
    <w:p w:rsidR="005416ED" w:rsidRDefault="005416ED" w:rsidP="003D4821">
      <w:pPr>
        <w:jc w:val="both"/>
        <w:rPr>
          <w:rFonts w:ascii="Times New Roman" w:hAnsi="Times New Roman"/>
          <w:sz w:val="24"/>
        </w:rPr>
      </w:pPr>
    </w:p>
    <w:tbl>
      <w:tblPr>
        <w:tblStyle w:val="TableNormal"/>
        <w:tblpPr w:leftFromText="141" w:rightFromText="141" w:vertAnchor="text" w:horzAnchor="margin" w:tblpX="2840" w:tblpY="63"/>
        <w:tblW w:w="12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4"/>
        <w:gridCol w:w="9072"/>
      </w:tblGrid>
      <w:tr w:rsidR="005416ED" w:rsidRPr="00F3675B" w:rsidTr="005416ED">
        <w:trPr>
          <w:trHeight w:val="348"/>
        </w:trPr>
        <w:tc>
          <w:tcPr>
            <w:tcW w:w="3124" w:type="dxa"/>
            <w:shd w:val="clear" w:color="auto" w:fill="00FFFF"/>
            <w:vAlign w:val="center"/>
          </w:tcPr>
          <w:p w:rsidR="005416ED" w:rsidRPr="00F3675B" w:rsidRDefault="005416ED" w:rsidP="005416ED">
            <w:pPr>
              <w:pStyle w:val="TableParagraph"/>
              <w:spacing w:before="139"/>
              <w:rPr>
                <w:rFonts w:ascii="Times New Roman" w:hAnsi="Times New Roman"/>
                <w:b/>
                <w:sz w:val="20"/>
              </w:rPr>
            </w:pPr>
          </w:p>
          <w:p w:rsidR="005416ED" w:rsidRPr="00F3675B" w:rsidRDefault="005416ED" w:rsidP="005416ED">
            <w:pPr>
              <w:pStyle w:val="TableParagraph"/>
              <w:ind w:left="107"/>
              <w:rPr>
                <w:rFonts w:ascii="Times New Roman" w:hAnsi="Times New Roman"/>
                <w:b/>
                <w:sz w:val="20"/>
              </w:rPr>
            </w:pPr>
            <w:r w:rsidRPr="00F3675B">
              <w:rPr>
                <w:rFonts w:ascii="Times New Roman" w:hAnsi="Times New Roman"/>
                <w:b/>
                <w:sz w:val="20"/>
              </w:rPr>
              <w:t>Stratejiler</w:t>
            </w:r>
          </w:p>
        </w:tc>
        <w:tc>
          <w:tcPr>
            <w:tcW w:w="9072" w:type="dxa"/>
            <w:shd w:val="clear" w:color="auto" w:fill="FFFFFF" w:themeFill="background1"/>
            <w:vAlign w:val="center"/>
          </w:tcPr>
          <w:p w:rsidR="005416ED" w:rsidRDefault="005416ED" w:rsidP="005416ED">
            <w:pPr>
              <w:pStyle w:val="TableParagraph"/>
              <w:kinsoku w:val="0"/>
              <w:overflowPunct w:val="0"/>
              <w:spacing w:line="360" w:lineRule="auto"/>
              <w:ind w:left="51"/>
              <w:rPr>
                <w:rFonts w:ascii="Times New Roman" w:hAnsi="Times New Roman" w:cs="Times New Roman"/>
                <w:b/>
                <w:bCs/>
                <w:color w:val="231F20"/>
                <w:sz w:val="24"/>
                <w:szCs w:val="24"/>
              </w:rPr>
            </w:pPr>
          </w:p>
          <w:p w:rsidR="00DE2945" w:rsidRDefault="005416ED" w:rsidP="005416ED">
            <w:pPr>
              <w:pStyle w:val="TableParagraph"/>
              <w:kinsoku w:val="0"/>
              <w:overflowPunct w:val="0"/>
              <w:spacing w:line="360" w:lineRule="auto"/>
              <w:ind w:left="51"/>
              <w:rPr>
                <w:sz w:val="20"/>
              </w:rPr>
            </w:pPr>
            <w:r w:rsidRPr="001A73F6">
              <w:rPr>
                <w:rFonts w:ascii="Times New Roman" w:hAnsi="Times New Roman" w:cs="Times New Roman"/>
                <w:b/>
                <w:bCs/>
                <w:color w:val="231F20"/>
                <w:sz w:val="24"/>
                <w:szCs w:val="24"/>
              </w:rPr>
              <w:t xml:space="preserve">S-1.2.1 </w:t>
            </w:r>
            <w:r w:rsidR="00DE2945">
              <w:rPr>
                <w:sz w:val="20"/>
              </w:rPr>
              <w:t xml:space="preserve"> Öğrencilerin kompozisyon, resim, şiir vb. yarışmalara katılımları teşvik edilecek, okul</w:t>
            </w:r>
            <w:r w:rsidR="00DE2945">
              <w:rPr>
                <w:spacing w:val="-43"/>
                <w:sz w:val="20"/>
              </w:rPr>
              <w:t xml:space="preserve"> </w:t>
            </w:r>
            <w:r w:rsidR="00DE2945">
              <w:rPr>
                <w:sz w:val="20"/>
              </w:rPr>
              <w:t>içerisinde</w:t>
            </w:r>
            <w:r w:rsidR="00DE2945">
              <w:rPr>
                <w:spacing w:val="-2"/>
                <w:sz w:val="20"/>
              </w:rPr>
              <w:t xml:space="preserve"> </w:t>
            </w:r>
            <w:r w:rsidR="00DE2945">
              <w:rPr>
                <w:sz w:val="20"/>
              </w:rPr>
              <w:t>yapılan</w:t>
            </w:r>
            <w:r w:rsidR="00DE2945">
              <w:rPr>
                <w:spacing w:val="-2"/>
                <w:sz w:val="20"/>
              </w:rPr>
              <w:t xml:space="preserve"> </w:t>
            </w:r>
            <w:r w:rsidR="00DE2945">
              <w:rPr>
                <w:sz w:val="20"/>
              </w:rPr>
              <w:t>yarışmalarda</w:t>
            </w:r>
            <w:r w:rsidR="00DE2945">
              <w:rPr>
                <w:spacing w:val="-1"/>
                <w:sz w:val="20"/>
              </w:rPr>
              <w:t xml:space="preserve"> </w:t>
            </w:r>
            <w:r w:rsidR="00DE2945">
              <w:rPr>
                <w:sz w:val="20"/>
              </w:rPr>
              <w:t>ödüllendirilmeleri</w:t>
            </w:r>
            <w:r w:rsidR="00DE2945">
              <w:rPr>
                <w:spacing w:val="-1"/>
                <w:sz w:val="20"/>
              </w:rPr>
              <w:t xml:space="preserve"> </w:t>
            </w:r>
            <w:r w:rsidR="00DE2945">
              <w:rPr>
                <w:sz w:val="20"/>
              </w:rPr>
              <w:t>sağlanacaktır.</w:t>
            </w:r>
          </w:p>
          <w:p w:rsidR="005416ED" w:rsidRPr="001A73F6" w:rsidRDefault="005416ED" w:rsidP="005416ED">
            <w:pPr>
              <w:pStyle w:val="TableParagraph"/>
              <w:kinsoku w:val="0"/>
              <w:overflowPunct w:val="0"/>
              <w:spacing w:line="360" w:lineRule="auto"/>
              <w:ind w:left="51"/>
              <w:rPr>
                <w:rFonts w:ascii="Times New Roman" w:hAnsi="Times New Roman" w:cs="Times New Roman"/>
                <w:color w:val="231F20"/>
                <w:sz w:val="24"/>
                <w:szCs w:val="24"/>
              </w:rPr>
            </w:pPr>
            <w:r w:rsidRPr="001A73F6">
              <w:rPr>
                <w:rFonts w:ascii="Times New Roman" w:hAnsi="Times New Roman" w:cs="Times New Roman"/>
                <w:b/>
                <w:bCs/>
                <w:color w:val="231F20"/>
                <w:sz w:val="24"/>
                <w:szCs w:val="24"/>
              </w:rPr>
              <w:t xml:space="preserve">S-1.2.2 </w:t>
            </w:r>
            <w:r w:rsidR="00DE2945">
              <w:rPr>
                <w:sz w:val="20"/>
              </w:rPr>
              <w:t xml:space="preserve"> Öğrencilerin yerel, ulusal ve uluslararası proje ve yarışmalara katılmaları teşvik</w:t>
            </w:r>
            <w:r w:rsidR="00DE2945">
              <w:rPr>
                <w:spacing w:val="-43"/>
                <w:sz w:val="20"/>
              </w:rPr>
              <w:t xml:space="preserve"> </w:t>
            </w:r>
            <w:r w:rsidR="00DE2945">
              <w:rPr>
                <w:sz w:val="20"/>
              </w:rPr>
              <w:t>edilecektir.</w:t>
            </w:r>
          </w:p>
          <w:p w:rsidR="005416ED" w:rsidRPr="005416ED" w:rsidRDefault="005416ED" w:rsidP="00DE2945">
            <w:pPr>
              <w:pStyle w:val="TableParagraph"/>
              <w:kinsoku w:val="0"/>
              <w:overflowPunct w:val="0"/>
              <w:spacing w:line="360" w:lineRule="auto"/>
              <w:ind w:left="51"/>
              <w:rPr>
                <w:rFonts w:ascii="Times New Roman" w:hAnsi="Times New Roman" w:cs="Times New Roman"/>
                <w:color w:val="231F20"/>
                <w:sz w:val="24"/>
                <w:szCs w:val="24"/>
              </w:rPr>
            </w:pPr>
            <w:r w:rsidRPr="001A73F6">
              <w:rPr>
                <w:rFonts w:ascii="Times New Roman" w:hAnsi="Times New Roman" w:cs="Times New Roman"/>
                <w:b/>
                <w:bCs/>
                <w:color w:val="231F20"/>
                <w:sz w:val="24"/>
                <w:szCs w:val="24"/>
              </w:rPr>
              <w:t xml:space="preserve">S-1.2.3 </w:t>
            </w:r>
            <w:r w:rsidR="00DE2945">
              <w:rPr>
                <w:rFonts w:ascii="Times New Roman" w:hAnsi="Times New Roman" w:cs="Times New Roman"/>
                <w:color w:val="231F20"/>
                <w:sz w:val="24"/>
                <w:szCs w:val="24"/>
              </w:rPr>
              <w:t>Ortaokulda</w:t>
            </w:r>
            <w:r w:rsidRPr="001A73F6">
              <w:rPr>
                <w:rFonts w:ascii="Times New Roman" w:hAnsi="Times New Roman" w:cs="Times New Roman"/>
                <w:color w:val="231F20"/>
                <w:sz w:val="24"/>
                <w:szCs w:val="24"/>
              </w:rPr>
              <w:t xml:space="preserve"> ebeveyn bilgilendirme çalışmaları yaygınlaştırılacaktır.</w:t>
            </w:r>
          </w:p>
        </w:tc>
      </w:tr>
      <w:tr w:rsidR="005416ED" w:rsidRPr="00F3675B" w:rsidTr="005416ED">
        <w:trPr>
          <w:trHeight w:val="348"/>
        </w:trPr>
        <w:tc>
          <w:tcPr>
            <w:tcW w:w="3124" w:type="dxa"/>
            <w:shd w:val="clear" w:color="auto" w:fill="00FFFF"/>
            <w:vAlign w:val="center"/>
          </w:tcPr>
          <w:p w:rsidR="005416ED" w:rsidRPr="00F3675B" w:rsidRDefault="005416ED" w:rsidP="005416ED">
            <w:pPr>
              <w:pStyle w:val="TableParagraph"/>
              <w:ind w:left="107"/>
              <w:rPr>
                <w:rFonts w:ascii="Times New Roman" w:hAnsi="Times New Roman"/>
                <w:b/>
                <w:sz w:val="20"/>
              </w:rPr>
            </w:pPr>
            <w:r w:rsidRPr="00F3675B">
              <w:rPr>
                <w:rFonts w:ascii="Times New Roman" w:hAnsi="Times New Roman"/>
                <w:b/>
                <w:sz w:val="20"/>
              </w:rPr>
              <w:t>Maliyet Tahmini</w:t>
            </w:r>
          </w:p>
        </w:tc>
        <w:tc>
          <w:tcPr>
            <w:tcW w:w="9072" w:type="dxa"/>
            <w:shd w:val="clear" w:color="auto" w:fill="FFFFFF" w:themeFill="background1"/>
            <w:vAlign w:val="center"/>
          </w:tcPr>
          <w:p w:rsidR="005416ED" w:rsidRPr="005416ED" w:rsidRDefault="005416ED" w:rsidP="005416ED">
            <w:pPr>
              <w:pStyle w:val="TableParagraph"/>
              <w:spacing w:before="1" w:line="360" w:lineRule="auto"/>
              <w:ind w:left="107"/>
              <w:rPr>
                <w:rFonts w:ascii="Times New Roman" w:hAnsi="Times New Roman" w:cs="Times New Roman"/>
                <w:sz w:val="24"/>
                <w:szCs w:val="24"/>
              </w:rPr>
            </w:pPr>
          </w:p>
          <w:p w:rsidR="005416ED" w:rsidRPr="005416ED" w:rsidRDefault="005416ED" w:rsidP="005416ED">
            <w:pPr>
              <w:pStyle w:val="TableParagraph"/>
              <w:spacing w:before="1" w:line="360" w:lineRule="auto"/>
              <w:ind w:left="107"/>
              <w:rPr>
                <w:rFonts w:ascii="Times New Roman" w:hAnsi="Times New Roman" w:cs="Times New Roman"/>
                <w:sz w:val="24"/>
                <w:szCs w:val="24"/>
              </w:rPr>
            </w:pPr>
            <w:r w:rsidRPr="005416ED">
              <w:rPr>
                <w:rFonts w:ascii="Times New Roman" w:hAnsi="Times New Roman" w:cs="Times New Roman"/>
                <w:sz w:val="24"/>
                <w:szCs w:val="24"/>
              </w:rPr>
              <w:t>15.000 TL</w:t>
            </w:r>
          </w:p>
          <w:p w:rsidR="005416ED" w:rsidRPr="005416ED" w:rsidRDefault="005416ED" w:rsidP="005416ED">
            <w:pPr>
              <w:pStyle w:val="TableParagraph"/>
              <w:spacing w:before="1" w:line="360" w:lineRule="auto"/>
              <w:ind w:left="107"/>
              <w:rPr>
                <w:rFonts w:ascii="Times New Roman" w:hAnsi="Times New Roman" w:cs="Times New Roman"/>
                <w:sz w:val="24"/>
                <w:szCs w:val="24"/>
              </w:rPr>
            </w:pPr>
          </w:p>
        </w:tc>
      </w:tr>
      <w:tr w:rsidR="005416ED" w:rsidRPr="00F3675B" w:rsidTr="005416ED">
        <w:trPr>
          <w:trHeight w:val="348"/>
        </w:trPr>
        <w:tc>
          <w:tcPr>
            <w:tcW w:w="3124" w:type="dxa"/>
            <w:shd w:val="clear" w:color="auto" w:fill="00FFFF"/>
            <w:vAlign w:val="center"/>
          </w:tcPr>
          <w:p w:rsidR="005416ED" w:rsidRPr="00F3675B" w:rsidRDefault="005416ED" w:rsidP="005416ED">
            <w:pPr>
              <w:pStyle w:val="TableParagraph"/>
              <w:spacing w:before="139"/>
              <w:rPr>
                <w:rFonts w:ascii="Times New Roman" w:hAnsi="Times New Roman"/>
                <w:b/>
                <w:sz w:val="20"/>
              </w:rPr>
            </w:pPr>
          </w:p>
          <w:p w:rsidR="005416ED" w:rsidRPr="00F3675B" w:rsidRDefault="005416ED" w:rsidP="005416ED">
            <w:pPr>
              <w:pStyle w:val="TableParagraph"/>
              <w:ind w:left="107"/>
              <w:rPr>
                <w:rFonts w:ascii="Times New Roman" w:hAnsi="Times New Roman"/>
                <w:b/>
                <w:sz w:val="20"/>
              </w:rPr>
            </w:pPr>
            <w:r w:rsidRPr="00F3675B">
              <w:rPr>
                <w:rFonts w:ascii="Times New Roman" w:hAnsi="Times New Roman"/>
                <w:b/>
                <w:sz w:val="20"/>
              </w:rPr>
              <w:t>Tespitler</w:t>
            </w:r>
          </w:p>
        </w:tc>
        <w:tc>
          <w:tcPr>
            <w:tcW w:w="9072" w:type="dxa"/>
            <w:shd w:val="clear" w:color="auto" w:fill="FFFFFF" w:themeFill="background1"/>
            <w:vAlign w:val="center"/>
          </w:tcPr>
          <w:p w:rsidR="00DE2945" w:rsidRPr="00FE3A4F" w:rsidRDefault="00DE2945" w:rsidP="00DE2945">
            <w:pPr>
              <w:pStyle w:val="TableParagraph"/>
              <w:numPr>
                <w:ilvl w:val="0"/>
                <w:numId w:val="14"/>
              </w:numPr>
              <w:tabs>
                <w:tab w:val="left" w:pos="279"/>
              </w:tabs>
              <w:kinsoku w:val="0"/>
              <w:overflowPunct w:val="0"/>
              <w:adjustRightInd w:val="0"/>
              <w:spacing w:before="48"/>
              <w:rPr>
                <w:rFonts w:ascii="Times New Roman" w:hAnsi="Times New Roman" w:cs="Times New Roman"/>
                <w:color w:val="231F20"/>
                <w:sz w:val="24"/>
                <w:szCs w:val="20"/>
              </w:rPr>
            </w:pPr>
            <w:r w:rsidRPr="00FE3A4F">
              <w:rPr>
                <w:rFonts w:ascii="Times New Roman" w:hAnsi="Times New Roman" w:cs="Times New Roman"/>
                <w:color w:val="231F20"/>
                <w:sz w:val="24"/>
                <w:szCs w:val="20"/>
              </w:rPr>
              <w:t>İhtiyaçların</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karşılanmasına</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yönelik</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mali</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kaynakların</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yetersiz</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kalması</w:t>
            </w:r>
          </w:p>
          <w:p w:rsidR="00DE2945" w:rsidRDefault="00DE2945" w:rsidP="00DE2945">
            <w:pPr>
              <w:pStyle w:val="TableParagraph"/>
              <w:numPr>
                <w:ilvl w:val="0"/>
                <w:numId w:val="26"/>
              </w:numPr>
              <w:tabs>
                <w:tab w:val="left" w:pos="279"/>
              </w:tabs>
              <w:kinsoku w:val="0"/>
              <w:overflowPunct w:val="0"/>
              <w:adjustRightInd w:val="0"/>
              <w:spacing w:before="46" w:line="360" w:lineRule="auto"/>
              <w:rPr>
                <w:rFonts w:ascii="Times New Roman" w:hAnsi="Times New Roman" w:cs="Times New Roman"/>
                <w:color w:val="231F20"/>
                <w:sz w:val="24"/>
                <w:szCs w:val="24"/>
              </w:rPr>
            </w:pPr>
            <w:r>
              <w:rPr>
                <w:rFonts w:ascii="Times New Roman" w:hAnsi="Times New Roman" w:cs="Times New Roman"/>
                <w:color w:val="231F20"/>
                <w:sz w:val="24"/>
                <w:szCs w:val="20"/>
              </w:rPr>
              <w:t>Öğrencilerin yarışma ve projelere katılımının düşük olması</w:t>
            </w:r>
            <w:r w:rsidRPr="005416ED">
              <w:rPr>
                <w:rFonts w:ascii="Times New Roman" w:hAnsi="Times New Roman" w:cs="Times New Roman"/>
                <w:color w:val="231F20"/>
                <w:sz w:val="24"/>
                <w:szCs w:val="24"/>
              </w:rPr>
              <w:t xml:space="preserve"> </w:t>
            </w:r>
          </w:p>
          <w:p w:rsidR="005416ED" w:rsidRPr="005416ED" w:rsidRDefault="005416ED" w:rsidP="005416ED">
            <w:pPr>
              <w:pStyle w:val="TableParagraph"/>
              <w:numPr>
                <w:ilvl w:val="0"/>
                <w:numId w:val="26"/>
              </w:numPr>
              <w:tabs>
                <w:tab w:val="left" w:pos="279"/>
              </w:tabs>
              <w:kinsoku w:val="0"/>
              <w:overflowPunct w:val="0"/>
              <w:adjustRightInd w:val="0"/>
              <w:spacing w:before="46" w:line="360" w:lineRule="auto"/>
              <w:rPr>
                <w:rFonts w:ascii="Times New Roman" w:hAnsi="Times New Roman" w:cs="Times New Roman"/>
                <w:color w:val="231F20"/>
                <w:sz w:val="24"/>
                <w:szCs w:val="24"/>
              </w:rPr>
            </w:pPr>
            <w:r w:rsidRPr="005416ED">
              <w:rPr>
                <w:rFonts w:ascii="Times New Roman" w:hAnsi="Times New Roman" w:cs="Times New Roman"/>
                <w:color w:val="231F20"/>
                <w:w w:val="95"/>
                <w:sz w:val="24"/>
                <w:szCs w:val="24"/>
              </w:rPr>
              <w:t>Ailelerin</w:t>
            </w:r>
            <w:r w:rsidRPr="005416ED">
              <w:rPr>
                <w:rFonts w:ascii="Times New Roman" w:hAnsi="Times New Roman" w:cs="Times New Roman"/>
                <w:color w:val="231F20"/>
                <w:spacing w:val="-22"/>
                <w:w w:val="95"/>
                <w:sz w:val="24"/>
                <w:szCs w:val="24"/>
              </w:rPr>
              <w:t xml:space="preserve"> </w:t>
            </w:r>
            <w:r w:rsidRPr="005416ED">
              <w:rPr>
                <w:rFonts w:ascii="Times New Roman" w:hAnsi="Times New Roman" w:cs="Times New Roman"/>
                <w:color w:val="231F20"/>
                <w:w w:val="95"/>
                <w:sz w:val="24"/>
                <w:szCs w:val="24"/>
              </w:rPr>
              <w:t>eğitime</w:t>
            </w:r>
            <w:r w:rsidRPr="005416ED">
              <w:rPr>
                <w:rFonts w:ascii="Times New Roman" w:hAnsi="Times New Roman" w:cs="Times New Roman"/>
                <w:color w:val="231F20"/>
                <w:spacing w:val="-22"/>
                <w:w w:val="95"/>
                <w:sz w:val="24"/>
                <w:szCs w:val="24"/>
              </w:rPr>
              <w:t xml:space="preserve"> </w:t>
            </w:r>
            <w:r w:rsidRPr="005416ED">
              <w:rPr>
                <w:rFonts w:ascii="Times New Roman" w:hAnsi="Times New Roman" w:cs="Times New Roman"/>
                <w:color w:val="231F20"/>
                <w:w w:val="95"/>
                <w:sz w:val="24"/>
                <w:szCs w:val="24"/>
              </w:rPr>
              <w:t>ilişkin</w:t>
            </w:r>
            <w:r w:rsidRPr="005416ED">
              <w:rPr>
                <w:rFonts w:ascii="Times New Roman" w:hAnsi="Times New Roman" w:cs="Times New Roman"/>
                <w:color w:val="231F20"/>
                <w:spacing w:val="-22"/>
                <w:w w:val="95"/>
                <w:sz w:val="24"/>
                <w:szCs w:val="24"/>
              </w:rPr>
              <w:t xml:space="preserve"> </w:t>
            </w:r>
            <w:r w:rsidRPr="005416ED">
              <w:rPr>
                <w:rFonts w:ascii="Times New Roman" w:hAnsi="Times New Roman" w:cs="Times New Roman"/>
                <w:color w:val="231F20"/>
                <w:w w:val="95"/>
                <w:sz w:val="24"/>
                <w:szCs w:val="24"/>
              </w:rPr>
              <w:t>farkındalık</w:t>
            </w:r>
            <w:r w:rsidRPr="005416ED">
              <w:rPr>
                <w:rFonts w:ascii="Times New Roman" w:hAnsi="Times New Roman" w:cs="Times New Roman"/>
                <w:color w:val="231F20"/>
                <w:spacing w:val="-22"/>
                <w:w w:val="95"/>
                <w:sz w:val="24"/>
                <w:szCs w:val="24"/>
              </w:rPr>
              <w:t xml:space="preserve"> </w:t>
            </w:r>
            <w:r w:rsidRPr="005416ED">
              <w:rPr>
                <w:rFonts w:ascii="Times New Roman" w:hAnsi="Times New Roman" w:cs="Times New Roman"/>
                <w:color w:val="231F20"/>
                <w:w w:val="95"/>
                <w:sz w:val="24"/>
                <w:szCs w:val="24"/>
              </w:rPr>
              <w:t>düzeyinin</w:t>
            </w:r>
            <w:r w:rsidRPr="005416ED">
              <w:rPr>
                <w:rFonts w:ascii="Times New Roman" w:hAnsi="Times New Roman" w:cs="Times New Roman"/>
                <w:color w:val="231F20"/>
                <w:spacing w:val="-22"/>
                <w:w w:val="95"/>
                <w:sz w:val="24"/>
                <w:szCs w:val="24"/>
              </w:rPr>
              <w:t xml:space="preserve"> </w:t>
            </w:r>
            <w:r w:rsidRPr="005416ED">
              <w:rPr>
                <w:rFonts w:ascii="Times New Roman" w:hAnsi="Times New Roman" w:cs="Times New Roman"/>
                <w:color w:val="231F20"/>
                <w:w w:val="95"/>
                <w:sz w:val="24"/>
                <w:szCs w:val="24"/>
              </w:rPr>
              <w:t>yeterince</w:t>
            </w:r>
            <w:r w:rsidRPr="005416ED">
              <w:rPr>
                <w:rFonts w:ascii="Times New Roman" w:hAnsi="Times New Roman" w:cs="Times New Roman"/>
                <w:color w:val="231F20"/>
                <w:spacing w:val="-22"/>
                <w:w w:val="95"/>
                <w:sz w:val="24"/>
                <w:szCs w:val="24"/>
              </w:rPr>
              <w:t xml:space="preserve"> </w:t>
            </w:r>
            <w:r w:rsidRPr="005416ED">
              <w:rPr>
                <w:rFonts w:ascii="Times New Roman" w:hAnsi="Times New Roman" w:cs="Times New Roman"/>
                <w:color w:val="231F20"/>
                <w:w w:val="95"/>
                <w:sz w:val="24"/>
                <w:szCs w:val="24"/>
              </w:rPr>
              <w:t>yüksek</w:t>
            </w:r>
            <w:r w:rsidRPr="005416ED">
              <w:rPr>
                <w:rFonts w:ascii="Times New Roman" w:hAnsi="Times New Roman" w:cs="Times New Roman"/>
                <w:color w:val="231F20"/>
                <w:spacing w:val="-22"/>
                <w:w w:val="95"/>
                <w:sz w:val="24"/>
                <w:szCs w:val="24"/>
              </w:rPr>
              <w:t xml:space="preserve"> </w:t>
            </w:r>
            <w:r w:rsidRPr="005416ED">
              <w:rPr>
                <w:rFonts w:ascii="Times New Roman" w:hAnsi="Times New Roman" w:cs="Times New Roman"/>
                <w:color w:val="231F20"/>
                <w:w w:val="95"/>
                <w:sz w:val="24"/>
                <w:szCs w:val="24"/>
              </w:rPr>
              <w:t>olmaması</w:t>
            </w:r>
          </w:p>
          <w:p w:rsidR="005416ED" w:rsidRPr="005416ED" w:rsidRDefault="005416ED" w:rsidP="005416ED">
            <w:pPr>
              <w:pStyle w:val="TableParagraph"/>
              <w:tabs>
                <w:tab w:val="left" w:pos="279"/>
              </w:tabs>
              <w:kinsoku w:val="0"/>
              <w:overflowPunct w:val="0"/>
              <w:adjustRightInd w:val="0"/>
              <w:spacing w:before="46" w:line="360" w:lineRule="auto"/>
              <w:ind w:left="278"/>
              <w:rPr>
                <w:rFonts w:ascii="Times New Roman" w:hAnsi="Times New Roman" w:cs="Times New Roman"/>
                <w:color w:val="231F20"/>
                <w:sz w:val="24"/>
                <w:szCs w:val="24"/>
              </w:rPr>
            </w:pPr>
          </w:p>
        </w:tc>
      </w:tr>
      <w:tr w:rsidR="005416ED" w:rsidRPr="00F3675B" w:rsidTr="005416ED">
        <w:trPr>
          <w:trHeight w:val="348"/>
        </w:trPr>
        <w:tc>
          <w:tcPr>
            <w:tcW w:w="3124" w:type="dxa"/>
            <w:shd w:val="clear" w:color="auto" w:fill="00FFFF"/>
            <w:vAlign w:val="center"/>
          </w:tcPr>
          <w:p w:rsidR="005416ED" w:rsidRPr="00F3675B" w:rsidRDefault="005416ED" w:rsidP="005416ED">
            <w:pPr>
              <w:pStyle w:val="TableParagraph"/>
              <w:spacing w:before="136"/>
              <w:rPr>
                <w:rFonts w:ascii="Times New Roman" w:hAnsi="Times New Roman"/>
                <w:b/>
                <w:sz w:val="20"/>
              </w:rPr>
            </w:pPr>
          </w:p>
          <w:p w:rsidR="005416ED" w:rsidRPr="00F3675B" w:rsidRDefault="005416ED" w:rsidP="005416ED">
            <w:pPr>
              <w:pStyle w:val="TableParagraph"/>
              <w:spacing w:before="1"/>
              <w:ind w:left="107"/>
              <w:rPr>
                <w:rFonts w:ascii="Times New Roman" w:hAnsi="Times New Roman"/>
                <w:b/>
                <w:sz w:val="20"/>
              </w:rPr>
            </w:pPr>
            <w:r w:rsidRPr="00F3675B">
              <w:rPr>
                <w:rFonts w:ascii="Times New Roman" w:hAnsi="Times New Roman"/>
                <w:b/>
                <w:sz w:val="20"/>
              </w:rPr>
              <w:t>İhtiyaçlar</w:t>
            </w:r>
          </w:p>
        </w:tc>
        <w:tc>
          <w:tcPr>
            <w:tcW w:w="9072" w:type="dxa"/>
            <w:shd w:val="clear" w:color="auto" w:fill="FFFFFF" w:themeFill="background1"/>
            <w:vAlign w:val="center"/>
          </w:tcPr>
          <w:p w:rsidR="00DE2945" w:rsidRPr="00FE3A4F" w:rsidRDefault="00DE2945" w:rsidP="00DE2945">
            <w:pPr>
              <w:pStyle w:val="TableParagraph"/>
              <w:numPr>
                <w:ilvl w:val="0"/>
                <w:numId w:val="14"/>
              </w:numPr>
              <w:tabs>
                <w:tab w:val="left" w:pos="279"/>
              </w:tabs>
              <w:kinsoku w:val="0"/>
              <w:overflowPunct w:val="0"/>
              <w:adjustRightInd w:val="0"/>
              <w:spacing w:before="48"/>
              <w:rPr>
                <w:rFonts w:ascii="Times New Roman" w:hAnsi="Times New Roman" w:cs="Times New Roman"/>
                <w:color w:val="231F20"/>
                <w:sz w:val="24"/>
                <w:szCs w:val="20"/>
              </w:rPr>
            </w:pPr>
            <w:r w:rsidRPr="00FE3A4F">
              <w:rPr>
                <w:rFonts w:ascii="Times New Roman" w:hAnsi="Times New Roman" w:cs="Times New Roman"/>
                <w:color w:val="231F20"/>
                <w:sz w:val="24"/>
                <w:szCs w:val="20"/>
              </w:rPr>
              <w:t>İhtiyaçların</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karşılanmasına</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yönelik</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mali</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kaynakların</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yetersiz</w:t>
            </w:r>
            <w:r w:rsidRPr="00FE3A4F">
              <w:rPr>
                <w:rFonts w:ascii="Times New Roman" w:hAnsi="Times New Roman" w:cs="Times New Roman"/>
                <w:color w:val="231F20"/>
                <w:spacing w:val="-23"/>
                <w:sz w:val="24"/>
                <w:szCs w:val="20"/>
              </w:rPr>
              <w:t xml:space="preserve"> </w:t>
            </w:r>
            <w:r w:rsidRPr="00FE3A4F">
              <w:rPr>
                <w:rFonts w:ascii="Times New Roman" w:hAnsi="Times New Roman" w:cs="Times New Roman"/>
                <w:color w:val="231F20"/>
                <w:sz w:val="24"/>
                <w:szCs w:val="20"/>
              </w:rPr>
              <w:t>kalması</w:t>
            </w:r>
          </w:p>
          <w:p w:rsidR="00DE2945" w:rsidRDefault="00DE2945" w:rsidP="00DE2945">
            <w:pPr>
              <w:pStyle w:val="TableParagraph"/>
              <w:numPr>
                <w:ilvl w:val="0"/>
                <w:numId w:val="27"/>
              </w:numPr>
              <w:tabs>
                <w:tab w:val="left" w:pos="279"/>
              </w:tabs>
              <w:kinsoku w:val="0"/>
              <w:overflowPunct w:val="0"/>
              <w:adjustRightInd w:val="0"/>
              <w:spacing w:before="46" w:line="360" w:lineRule="auto"/>
              <w:rPr>
                <w:rFonts w:ascii="Times New Roman" w:hAnsi="Times New Roman" w:cs="Times New Roman"/>
                <w:color w:val="231F20"/>
                <w:sz w:val="24"/>
                <w:szCs w:val="24"/>
              </w:rPr>
            </w:pPr>
            <w:r>
              <w:rPr>
                <w:rFonts w:ascii="Times New Roman" w:hAnsi="Times New Roman" w:cs="Times New Roman"/>
                <w:color w:val="231F20"/>
                <w:sz w:val="24"/>
                <w:szCs w:val="20"/>
              </w:rPr>
              <w:t>Öğrencilerin yarışma ve projelere katılımının düşük olması</w:t>
            </w:r>
            <w:r w:rsidRPr="005416ED">
              <w:rPr>
                <w:rFonts w:ascii="Times New Roman" w:hAnsi="Times New Roman" w:cs="Times New Roman"/>
                <w:color w:val="231F20"/>
                <w:sz w:val="24"/>
                <w:szCs w:val="24"/>
              </w:rPr>
              <w:t xml:space="preserve"> </w:t>
            </w:r>
          </w:p>
          <w:p w:rsidR="005416ED" w:rsidRPr="00DE2945" w:rsidRDefault="005416ED" w:rsidP="00DE2945">
            <w:pPr>
              <w:pStyle w:val="TableParagraph"/>
              <w:numPr>
                <w:ilvl w:val="0"/>
                <w:numId w:val="27"/>
              </w:numPr>
              <w:tabs>
                <w:tab w:val="left" w:pos="279"/>
              </w:tabs>
              <w:kinsoku w:val="0"/>
              <w:overflowPunct w:val="0"/>
              <w:adjustRightInd w:val="0"/>
              <w:spacing w:before="46" w:line="360" w:lineRule="auto"/>
              <w:rPr>
                <w:rFonts w:ascii="Times New Roman" w:hAnsi="Times New Roman" w:cs="Times New Roman"/>
                <w:color w:val="231F20"/>
                <w:sz w:val="24"/>
                <w:szCs w:val="24"/>
              </w:rPr>
            </w:pPr>
            <w:r w:rsidRPr="00DE2945">
              <w:rPr>
                <w:rFonts w:ascii="Times New Roman" w:hAnsi="Times New Roman" w:cs="Times New Roman"/>
                <w:color w:val="231F20"/>
                <w:sz w:val="24"/>
                <w:szCs w:val="24"/>
              </w:rPr>
              <w:t>Aile</w:t>
            </w:r>
            <w:r w:rsidRPr="00DE2945">
              <w:rPr>
                <w:rFonts w:ascii="Times New Roman" w:hAnsi="Times New Roman" w:cs="Times New Roman"/>
                <w:color w:val="231F20"/>
                <w:spacing w:val="-14"/>
                <w:sz w:val="24"/>
                <w:szCs w:val="24"/>
              </w:rPr>
              <w:t xml:space="preserve"> </w:t>
            </w:r>
            <w:r w:rsidRPr="00DE2945">
              <w:rPr>
                <w:rFonts w:ascii="Times New Roman" w:hAnsi="Times New Roman" w:cs="Times New Roman"/>
                <w:color w:val="231F20"/>
                <w:sz w:val="24"/>
                <w:szCs w:val="24"/>
              </w:rPr>
              <w:t>eğitimlerine</w:t>
            </w:r>
            <w:r w:rsidRPr="00DE2945">
              <w:rPr>
                <w:rFonts w:ascii="Times New Roman" w:hAnsi="Times New Roman" w:cs="Times New Roman"/>
                <w:color w:val="231F20"/>
                <w:spacing w:val="-14"/>
                <w:sz w:val="24"/>
                <w:szCs w:val="24"/>
              </w:rPr>
              <w:t xml:space="preserve"> </w:t>
            </w:r>
            <w:r w:rsidRPr="00DE2945">
              <w:rPr>
                <w:rFonts w:ascii="Times New Roman" w:hAnsi="Times New Roman" w:cs="Times New Roman"/>
                <w:color w:val="231F20"/>
                <w:sz w:val="24"/>
                <w:szCs w:val="24"/>
              </w:rPr>
              <w:t>devam</w:t>
            </w:r>
            <w:r w:rsidRPr="00DE2945">
              <w:rPr>
                <w:rFonts w:ascii="Times New Roman" w:hAnsi="Times New Roman" w:cs="Times New Roman"/>
                <w:color w:val="231F20"/>
                <w:spacing w:val="-14"/>
                <w:sz w:val="24"/>
                <w:szCs w:val="24"/>
              </w:rPr>
              <w:t xml:space="preserve"> </w:t>
            </w:r>
            <w:r w:rsidRPr="00DE2945">
              <w:rPr>
                <w:rFonts w:ascii="Times New Roman" w:hAnsi="Times New Roman" w:cs="Times New Roman"/>
                <w:color w:val="231F20"/>
                <w:sz w:val="24"/>
                <w:szCs w:val="24"/>
              </w:rPr>
              <w:t>edilmesi</w:t>
            </w:r>
          </w:p>
          <w:p w:rsidR="005416ED" w:rsidRPr="005416ED" w:rsidRDefault="005416ED" w:rsidP="005416ED">
            <w:pPr>
              <w:pStyle w:val="TableParagraph"/>
              <w:tabs>
                <w:tab w:val="left" w:pos="279"/>
              </w:tabs>
              <w:kinsoku w:val="0"/>
              <w:overflowPunct w:val="0"/>
              <w:adjustRightInd w:val="0"/>
              <w:spacing w:before="46" w:line="360" w:lineRule="auto"/>
              <w:ind w:left="278"/>
              <w:rPr>
                <w:rFonts w:ascii="Times New Roman" w:hAnsi="Times New Roman" w:cs="Times New Roman"/>
                <w:color w:val="231F20"/>
                <w:sz w:val="24"/>
                <w:szCs w:val="24"/>
              </w:rPr>
            </w:pPr>
          </w:p>
        </w:tc>
      </w:tr>
    </w:tbl>
    <w:p w:rsidR="00417792" w:rsidRDefault="00417792" w:rsidP="003D4821">
      <w:pPr>
        <w:jc w:val="both"/>
        <w:rPr>
          <w:rFonts w:ascii="Times New Roman" w:hAnsi="Times New Roman"/>
          <w:sz w:val="24"/>
        </w:rPr>
      </w:pPr>
    </w:p>
    <w:p w:rsidR="003D4821" w:rsidRPr="00F3675B" w:rsidRDefault="003D4821" w:rsidP="005416ED">
      <w:pPr>
        <w:framePr w:w="11839" w:wrap="auto" w:hAnchor="page" w:x="3534"/>
        <w:rPr>
          <w:rFonts w:ascii="Times New Roman" w:hAnsi="Times New Roman"/>
          <w:sz w:val="24"/>
        </w:rPr>
        <w:sectPr w:rsidR="003D4821" w:rsidRPr="00F3675B" w:rsidSect="006B1944">
          <w:headerReference w:type="default" r:id="rId40"/>
          <w:pgSz w:w="16840" w:h="11910" w:orient="landscape"/>
          <w:pgMar w:top="426" w:right="1320" w:bottom="400" w:left="460" w:header="0" w:footer="421" w:gutter="0"/>
          <w:cols w:space="708"/>
          <w:docGrid w:linePitch="299"/>
        </w:sectPr>
      </w:pPr>
    </w:p>
    <w:tbl>
      <w:tblPr>
        <w:tblStyle w:val="TableNormal"/>
        <w:tblpPr w:leftFromText="141" w:rightFromText="141" w:vertAnchor="text" w:horzAnchor="page" w:tblpX="3284" w:tblpY="345"/>
        <w:tblW w:w="12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0"/>
        <w:gridCol w:w="43"/>
        <w:gridCol w:w="1259"/>
        <w:gridCol w:w="1359"/>
        <w:gridCol w:w="1094"/>
        <w:gridCol w:w="914"/>
        <w:gridCol w:w="912"/>
        <w:gridCol w:w="914"/>
        <w:gridCol w:w="914"/>
        <w:gridCol w:w="1098"/>
        <w:gridCol w:w="1580"/>
      </w:tblGrid>
      <w:tr w:rsidR="00417792" w:rsidTr="00656696">
        <w:trPr>
          <w:trHeight w:val="657"/>
        </w:trPr>
        <w:tc>
          <w:tcPr>
            <w:tcW w:w="2873" w:type="dxa"/>
            <w:gridSpan w:val="2"/>
            <w:shd w:val="clear" w:color="auto" w:fill="00FFFF"/>
            <w:vAlign w:val="center"/>
          </w:tcPr>
          <w:p w:rsidR="00417792" w:rsidRDefault="0088397B" w:rsidP="00417792">
            <w:pPr>
              <w:pStyle w:val="TableParagraph"/>
              <w:spacing w:before="2"/>
              <w:ind w:left="107" w:firstLine="40"/>
              <w:rPr>
                <w:rFonts w:ascii="Times New Roman" w:hAnsi="Times New Roman"/>
                <w:b/>
                <w:sz w:val="20"/>
              </w:rPr>
            </w:pPr>
            <w:r w:rsidRPr="0088397B">
              <w:rPr>
                <w:rFonts w:ascii="Times New Roman" w:hAnsi="Times New Roman"/>
                <w:b/>
                <w:noProof/>
                <w:spacing w:val="4"/>
                <w:sz w:val="20"/>
                <w:lang w:eastAsia="tr-TR"/>
              </w:rPr>
              <w:lastRenderedPageBreak/>
              <w:pict>
                <v:rect id="_x0000_s2337" style="position:absolute;left:0;text-align:left;margin-left:34.3pt;margin-top:21pt;width:110.55pt;height:525.75pt;rotation:-360;z-index:-251631616;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37" inset="28.8pt,7.2pt,14.4pt,7.2pt">
                    <w:txbxContent>
                      <w:p w:rsidR="00BF78E4" w:rsidRDefault="00BF78E4" w:rsidP="00F26ECD">
                        <w:pPr>
                          <w:rPr>
                            <w:i/>
                            <w:iCs/>
                            <w:color w:val="B13F9A" w:themeColor="text2"/>
                          </w:rPr>
                        </w:pPr>
                      </w:p>
                    </w:txbxContent>
                  </v:textbox>
                  <w10:wrap type="tight" anchorx="margin" anchory="margin"/>
                </v:rect>
              </w:pict>
            </w:r>
            <w:r w:rsidR="00417792">
              <w:rPr>
                <w:rFonts w:ascii="Times New Roman" w:hAnsi="Times New Roman"/>
                <w:b/>
                <w:sz w:val="20"/>
              </w:rPr>
              <w:t>Amaç</w:t>
            </w:r>
            <w:r w:rsidR="00417792">
              <w:rPr>
                <w:rFonts w:ascii="Times New Roman" w:hAnsi="Times New Roman"/>
                <w:b/>
                <w:spacing w:val="-4"/>
                <w:sz w:val="20"/>
              </w:rPr>
              <w:t xml:space="preserve"> </w:t>
            </w:r>
            <w:r w:rsidR="00417792">
              <w:rPr>
                <w:rFonts w:ascii="Times New Roman" w:hAnsi="Times New Roman"/>
                <w:b/>
                <w:spacing w:val="-10"/>
                <w:w w:val="110"/>
                <w:sz w:val="20"/>
              </w:rPr>
              <w:t>1</w:t>
            </w:r>
          </w:p>
        </w:tc>
        <w:tc>
          <w:tcPr>
            <w:tcW w:w="10044" w:type="dxa"/>
            <w:gridSpan w:val="9"/>
            <w:shd w:val="clear" w:color="auto" w:fill="00FFFF"/>
            <w:vAlign w:val="center"/>
          </w:tcPr>
          <w:p w:rsidR="005416ED" w:rsidRPr="001A73F6" w:rsidRDefault="005416ED" w:rsidP="005416ED">
            <w:pPr>
              <w:pStyle w:val="TableParagraph"/>
              <w:kinsoku w:val="0"/>
              <w:overflowPunct w:val="0"/>
              <w:ind w:left="109" w:right="154"/>
              <w:rPr>
                <w:rFonts w:ascii="Times New Roman" w:hAnsi="Times New Roman" w:cs="Times New Roman"/>
                <w:sz w:val="24"/>
                <w:szCs w:val="24"/>
              </w:rPr>
            </w:pPr>
            <w:r w:rsidRPr="001A73F6">
              <w:rPr>
                <w:rFonts w:ascii="Times New Roman" w:hAnsi="Times New Roman" w:cs="Times New Roman"/>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p w:rsidR="00417792" w:rsidRPr="00A27D67" w:rsidRDefault="00417792" w:rsidP="005416ED">
            <w:pPr>
              <w:pStyle w:val="TableParagraph"/>
              <w:ind w:left="109"/>
              <w:rPr>
                <w:rFonts w:ascii="Times New Roman" w:hAnsi="Times New Roman" w:cs="Times New Roman"/>
                <w:sz w:val="24"/>
                <w:szCs w:val="24"/>
              </w:rPr>
            </w:pPr>
          </w:p>
        </w:tc>
      </w:tr>
      <w:tr w:rsidR="00417792" w:rsidTr="00656696">
        <w:trPr>
          <w:trHeight w:val="657"/>
        </w:trPr>
        <w:tc>
          <w:tcPr>
            <w:tcW w:w="2873" w:type="dxa"/>
            <w:gridSpan w:val="2"/>
            <w:shd w:val="clear" w:color="auto" w:fill="00FFFF"/>
            <w:vAlign w:val="center"/>
          </w:tcPr>
          <w:p w:rsidR="00417792" w:rsidRDefault="00417792" w:rsidP="00417792">
            <w:pPr>
              <w:pStyle w:val="TableParagraph"/>
              <w:spacing w:before="2"/>
              <w:ind w:left="107" w:firstLine="40"/>
              <w:rPr>
                <w:rFonts w:ascii="Times New Roman"/>
                <w:b/>
                <w:w w:val="105"/>
                <w:sz w:val="20"/>
              </w:rPr>
            </w:pPr>
            <w:r>
              <w:rPr>
                <w:rFonts w:ascii="Times New Roman"/>
                <w:b/>
                <w:w w:val="105"/>
                <w:sz w:val="20"/>
              </w:rPr>
              <w:t>Hedef 1.3</w:t>
            </w:r>
          </w:p>
        </w:tc>
        <w:tc>
          <w:tcPr>
            <w:tcW w:w="10044" w:type="dxa"/>
            <w:gridSpan w:val="9"/>
            <w:shd w:val="clear" w:color="auto" w:fill="00FFFF"/>
            <w:vAlign w:val="center"/>
          </w:tcPr>
          <w:p w:rsidR="00417792" w:rsidRDefault="005416ED" w:rsidP="005416ED">
            <w:pPr>
              <w:pStyle w:val="TableParagraph"/>
              <w:ind w:left="109"/>
              <w:rPr>
                <w:rFonts w:ascii="Times New Roman" w:hAnsi="Times New Roman" w:cs="Times New Roman"/>
                <w:color w:val="231F20"/>
                <w:sz w:val="24"/>
                <w:szCs w:val="24"/>
              </w:rPr>
            </w:pPr>
            <w:r w:rsidRPr="001A73F6">
              <w:rPr>
                <w:rFonts w:ascii="Times New Roman" w:hAnsi="Times New Roman" w:cs="Times New Roman"/>
                <w:color w:val="231F20"/>
                <w:sz w:val="24"/>
                <w:szCs w:val="24"/>
              </w:rPr>
              <w:t>Temel eğitimde bilimsel, sosyal, sportif, kültürel, sanatsal ve toplumsal hizmet gibi alanlarda etkinliklere katılım oranı artırılacak ve sürekli öğrenmeye teşvik etmek amacıyla öğrencilere okuma kültürü kazandırılması sağlanacaktı</w:t>
            </w:r>
          </w:p>
          <w:p w:rsidR="005416ED" w:rsidRPr="00A27D67" w:rsidRDefault="005416ED" w:rsidP="005416ED">
            <w:pPr>
              <w:pStyle w:val="TableParagraph"/>
              <w:ind w:left="109"/>
              <w:rPr>
                <w:rFonts w:ascii="Times New Roman" w:hAnsi="Times New Roman" w:cs="Times New Roman"/>
                <w:sz w:val="24"/>
                <w:szCs w:val="24"/>
              </w:rPr>
            </w:pPr>
          </w:p>
        </w:tc>
      </w:tr>
      <w:tr w:rsidR="00417792" w:rsidTr="00656696">
        <w:trPr>
          <w:trHeight w:val="657"/>
        </w:trPr>
        <w:tc>
          <w:tcPr>
            <w:tcW w:w="2873" w:type="dxa"/>
            <w:gridSpan w:val="2"/>
            <w:shd w:val="clear" w:color="auto" w:fill="00FFFF"/>
            <w:vAlign w:val="center"/>
          </w:tcPr>
          <w:p w:rsidR="00417792" w:rsidRDefault="00417792" w:rsidP="00417792">
            <w:pPr>
              <w:pStyle w:val="TableParagraph"/>
              <w:spacing w:before="2"/>
              <w:ind w:left="107" w:firstLine="40"/>
              <w:rPr>
                <w:rFonts w:ascii="Times New Roman" w:hAnsi="Times New Roman"/>
                <w:b/>
                <w:sz w:val="20"/>
              </w:rPr>
            </w:pPr>
            <w:r>
              <w:rPr>
                <w:rFonts w:ascii="Times New Roman" w:hAnsi="Times New Roman"/>
                <w:b/>
                <w:spacing w:val="4"/>
                <w:sz w:val="20"/>
              </w:rPr>
              <w:t>Performans</w:t>
            </w:r>
            <w:r>
              <w:rPr>
                <w:rFonts w:ascii="Times New Roman" w:hAnsi="Times New Roman"/>
                <w:b/>
                <w:spacing w:val="23"/>
                <w:sz w:val="20"/>
              </w:rPr>
              <w:t xml:space="preserve"> </w:t>
            </w:r>
            <w:r>
              <w:rPr>
                <w:rFonts w:ascii="Times New Roman" w:hAnsi="Times New Roman"/>
                <w:b/>
                <w:spacing w:val="-2"/>
                <w:sz w:val="20"/>
              </w:rPr>
              <w:t>Göstergeleri</w:t>
            </w:r>
          </w:p>
        </w:tc>
        <w:tc>
          <w:tcPr>
            <w:tcW w:w="1259" w:type="dxa"/>
            <w:shd w:val="clear" w:color="auto" w:fill="00FFFF"/>
          </w:tcPr>
          <w:p w:rsidR="00417792" w:rsidRDefault="00417792" w:rsidP="00417792">
            <w:pPr>
              <w:pStyle w:val="TableParagraph"/>
              <w:spacing w:before="2" w:line="367" w:lineRule="auto"/>
              <w:ind w:left="107" w:right="225" w:firstLine="40"/>
              <w:rPr>
                <w:rFonts w:ascii="Times New Roman"/>
                <w:b/>
                <w:sz w:val="20"/>
              </w:rPr>
            </w:pPr>
            <w:r>
              <w:rPr>
                <w:rFonts w:ascii="Times New Roman"/>
                <w:b/>
                <w:spacing w:val="-2"/>
                <w:w w:val="105"/>
                <w:sz w:val="20"/>
              </w:rPr>
              <w:t>Hedefe Etkisi*</w:t>
            </w:r>
          </w:p>
        </w:tc>
        <w:tc>
          <w:tcPr>
            <w:tcW w:w="1359" w:type="dxa"/>
            <w:shd w:val="clear" w:color="auto" w:fill="00FFFF"/>
          </w:tcPr>
          <w:p w:rsidR="00417792" w:rsidRDefault="00417792" w:rsidP="00417792">
            <w:pPr>
              <w:pStyle w:val="TableParagraph"/>
              <w:spacing w:before="2" w:line="367" w:lineRule="auto"/>
              <w:ind w:left="108" w:right="139" w:firstLine="40"/>
              <w:rPr>
                <w:rFonts w:ascii="Times New Roman" w:hAnsi="Times New Roman"/>
                <w:b/>
                <w:sz w:val="20"/>
              </w:rPr>
            </w:pPr>
            <w:r>
              <w:rPr>
                <w:rFonts w:ascii="Times New Roman" w:hAnsi="Times New Roman"/>
                <w:b/>
                <w:spacing w:val="-2"/>
                <w:w w:val="105"/>
                <w:sz w:val="20"/>
              </w:rPr>
              <w:t>Başlangıç Değeri**</w:t>
            </w:r>
          </w:p>
        </w:tc>
        <w:tc>
          <w:tcPr>
            <w:tcW w:w="1094" w:type="dxa"/>
            <w:shd w:val="clear" w:color="auto" w:fill="00FFFF"/>
          </w:tcPr>
          <w:p w:rsidR="00417792" w:rsidRDefault="00417792" w:rsidP="00417792">
            <w:pPr>
              <w:pStyle w:val="TableParagraph"/>
              <w:spacing w:before="125"/>
              <w:ind w:firstLine="40"/>
              <w:rPr>
                <w:rFonts w:ascii="Times New Roman"/>
                <w:b/>
                <w:sz w:val="20"/>
              </w:rPr>
            </w:pPr>
          </w:p>
          <w:p w:rsidR="00417792" w:rsidRDefault="00417792" w:rsidP="00417792">
            <w:pPr>
              <w:pStyle w:val="TableParagraph"/>
              <w:ind w:left="108" w:firstLine="40"/>
              <w:rPr>
                <w:rFonts w:ascii="Times New Roman" w:hAnsi="Times New Roman"/>
                <w:b/>
                <w:sz w:val="20"/>
              </w:rPr>
            </w:pPr>
            <w:r>
              <w:rPr>
                <w:rFonts w:ascii="Times New Roman" w:hAnsi="Times New Roman"/>
                <w:b/>
                <w:w w:val="105"/>
                <w:sz w:val="20"/>
              </w:rPr>
              <w:t>1.</w:t>
            </w:r>
            <w:r>
              <w:rPr>
                <w:rFonts w:ascii="Times New Roman" w:hAnsi="Times New Roman"/>
                <w:b/>
                <w:spacing w:val="-6"/>
                <w:w w:val="105"/>
                <w:sz w:val="20"/>
              </w:rPr>
              <w:t xml:space="preserve"> </w:t>
            </w:r>
            <w:r>
              <w:rPr>
                <w:rFonts w:ascii="Times New Roman" w:hAnsi="Times New Roman"/>
                <w:b/>
                <w:spacing w:val="-5"/>
                <w:w w:val="105"/>
                <w:sz w:val="20"/>
              </w:rPr>
              <w:t>Yıl</w:t>
            </w:r>
          </w:p>
        </w:tc>
        <w:tc>
          <w:tcPr>
            <w:tcW w:w="914" w:type="dxa"/>
            <w:shd w:val="clear" w:color="auto" w:fill="00FFFF"/>
          </w:tcPr>
          <w:p w:rsidR="00417792" w:rsidRDefault="00417792" w:rsidP="00417792">
            <w:pPr>
              <w:pStyle w:val="TableParagraph"/>
              <w:spacing w:before="125"/>
              <w:ind w:firstLine="40"/>
              <w:rPr>
                <w:rFonts w:ascii="Times New Roman"/>
                <w:b/>
                <w:sz w:val="20"/>
              </w:rPr>
            </w:pPr>
          </w:p>
          <w:p w:rsidR="00417792" w:rsidRDefault="00417792" w:rsidP="00417792">
            <w:pPr>
              <w:pStyle w:val="TableParagraph"/>
              <w:ind w:left="105" w:firstLine="40"/>
              <w:rPr>
                <w:rFonts w:ascii="Times New Roman" w:hAnsi="Times New Roman"/>
                <w:b/>
                <w:sz w:val="20"/>
              </w:rPr>
            </w:pPr>
            <w:r>
              <w:rPr>
                <w:rFonts w:ascii="Times New Roman" w:hAnsi="Times New Roman"/>
                <w:b/>
                <w:w w:val="105"/>
                <w:sz w:val="20"/>
              </w:rPr>
              <w:t>2.</w:t>
            </w:r>
            <w:r>
              <w:rPr>
                <w:rFonts w:ascii="Times New Roman" w:hAnsi="Times New Roman"/>
                <w:b/>
                <w:spacing w:val="-6"/>
                <w:w w:val="105"/>
                <w:sz w:val="20"/>
              </w:rPr>
              <w:t xml:space="preserve"> </w:t>
            </w:r>
            <w:r>
              <w:rPr>
                <w:rFonts w:ascii="Times New Roman" w:hAnsi="Times New Roman"/>
                <w:b/>
                <w:spacing w:val="-5"/>
                <w:w w:val="105"/>
                <w:sz w:val="20"/>
              </w:rPr>
              <w:t>Yıl</w:t>
            </w:r>
          </w:p>
        </w:tc>
        <w:tc>
          <w:tcPr>
            <w:tcW w:w="912" w:type="dxa"/>
            <w:shd w:val="clear" w:color="auto" w:fill="00FFFF"/>
          </w:tcPr>
          <w:p w:rsidR="00417792" w:rsidRDefault="00417792" w:rsidP="00417792">
            <w:pPr>
              <w:pStyle w:val="TableParagraph"/>
              <w:spacing w:before="125"/>
              <w:ind w:firstLine="40"/>
              <w:rPr>
                <w:rFonts w:ascii="Times New Roman"/>
                <w:b/>
                <w:sz w:val="20"/>
              </w:rPr>
            </w:pPr>
          </w:p>
          <w:p w:rsidR="00417792" w:rsidRDefault="00417792" w:rsidP="00417792">
            <w:pPr>
              <w:pStyle w:val="TableParagraph"/>
              <w:ind w:left="105" w:firstLine="40"/>
              <w:rPr>
                <w:rFonts w:ascii="Times New Roman" w:hAnsi="Times New Roman"/>
                <w:b/>
                <w:sz w:val="20"/>
              </w:rPr>
            </w:pPr>
            <w:r>
              <w:rPr>
                <w:rFonts w:ascii="Times New Roman" w:hAnsi="Times New Roman"/>
                <w:b/>
                <w:w w:val="105"/>
                <w:sz w:val="20"/>
              </w:rPr>
              <w:t>3.</w:t>
            </w:r>
            <w:r>
              <w:rPr>
                <w:rFonts w:ascii="Times New Roman" w:hAnsi="Times New Roman"/>
                <w:b/>
                <w:spacing w:val="-6"/>
                <w:w w:val="105"/>
                <w:sz w:val="20"/>
              </w:rPr>
              <w:t xml:space="preserve"> </w:t>
            </w:r>
            <w:r>
              <w:rPr>
                <w:rFonts w:ascii="Times New Roman" w:hAnsi="Times New Roman"/>
                <w:b/>
                <w:spacing w:val="-5"/>
                <w:w w:val="105"/>
                <w:sz w:val="20"/>
              </w:rPr>
              <w:t>yıl</w:t>
            </w:r>
          </w:p>
        </w:tc>
        <w:tc>
          <w:tcPr>
            <w:tcW w:w="914" w:type="dxa"/>
            <w:shd w:val="clear" w:color="auto" w:fill="00FFFF"/>
          </w:tcPr>
          <w:p w:rsidR="00417792" w:rsidRDefault="00417792" w:rsidP="00417792">
            <w:pPr>
              <w:pStyle w:val="TableParagraph"/>
              <w:spacing w:before="125"/>
              <w:ind w:firstLine="40"/>
              <w:rPr>
                <w:rFonts w:ascii="Times New Roman"/>
                <w:b/>
                <w:sz w:val="20"/>
              </w:rPr>
            </w:pPr>
          </w:p>
          <w:p w:rsidR="00417792" w:rsidRDefault="00417792" w:rsidP="00417792">
            <w:pPr>
              <w:pStyle w:val="TableParagraph"/>
              <w:ind w:left="107" w:firstLine="40"/>
              <w:rPr>
                <w:rFonts w:ascii="Times New Roman" w:hAnsi="Times New Roman"/>
                <w:b/>
                <w:sz w:val="20"/>
              </w:rPr>
            </w:pPr>
            <w:r>
              <w:rPr>
                <w:rFonts w:ascii="Times New Roman" w:hAnsi="Times New Roman"/>
                <w:b/>
                <w:w w:val="105"/>
                <w:sz w:val="20"/>
              </w:rPr>
              <w:t>4.</w:t>
            </w:r>
            <w:r>
              <w:rPr>
                <w:rFonts w:ascii="Times New Roman" w:hAnsi="Times New Roman"/>
                <w:b/>
                <w:spacing w:val="-6"/>
                <w:w w:val="105"/>
                <w:sz w:val="20"/>
              </w:rPr>
              <w:t xml:space="preserve"> </w:t>
            </w:r>
            <w:r>
              <w:rPr>
                <w:rFonts w:ascii="Times New Roman" w:hAnsi="Times New Roman"/>
                <w:b/>
                <w:spacing w:val="-5"/>
                <w:w w:val="105"/>
                <w:sz w:val="20"/>
              </w:rPr>
              <w:t>Yıl</w:t>
            </w:r>
          </w:p>
        </w:tc>
        <w:tc>
          <w:tcPr>
            <w:tcW w:w="914" w:type="dxa"/>
            <w:shd w:val="clear" w:color="auto" w:fill="00FFFF"/>
          </w:tcPr>
          <w:p w:rsidR="00417792" w:rsidRDefault="00417792" w:rsidP="00417792">
            <w:pPr>
              <w:pStyle w:val="TableParagraph"/>
              <w:spacing w:before="125"/>
              <w:ind w:firstLine="40"/>
              <w:rPr>
                <w:rFonts w:ascii="Times New Roman"/>
                <w:b/>
                <w:sz w:val="20"/>
              </w:rPr>
            </w:pPr>
          </w:p>
          <w:p w:rsidR="00417792" w:rsidRDefault="00417792" w:rsidP="00417792">
            <w:pPr>
              <w:pStyle w:val="TableParagraph"/>
              <w:ind w:left="107" w:firstLine="40"/>
              <w:rPr>
                <w:rFonts w:ascii="Times New Roman" w:hAnsi="Times New Roman"/>
                <w:b/>
                <w:sz w:val="20"/>
              </w:rPr>
            </w:pPr>
            <w:r>
              <w:rPr>
                <w:rFonts w:ascii="Times New Roman" w:hAnsi="Times New Roman"/>
                <w:b/>
                <w:w w:val="105"/>
                <w:sz w:val="20"/>
              </w:rPr>
              <w:t>5.</w:t>
            </w:r>
            <w:r>
              <w:rPr>
                <w:rFonts w:ascii="Times New Roman" w:hAnsi="Times New Roman"/>
                <w:b/>
                <w:spacing w:val="-6"/>
                <w:w w:val="105"/>
                <w:sz w:val="20"/>
              </w:rPr>
              <w:t xml:space="preserve"> </w:t>
            </w:r>
            <w:r>
              <w:rPr>
                <w:rFonts w:ascii="Times New Roman" w:hAnsi="Times New Roman"/>
                <w:b/>
                <w:spacing w:val="-5"/>
                <w:w w:val="105"/>
                <w:sz w:val="20"/>
              </w:rPr>
              <w:t>Yıl</w:t>
            </w:r>
          </w:p>
        </w:tc>
        <w:tc>
          <w:tcPr>
            <w:tcW w:w="1098" w:type="dxa"/>
            <w:shd w:val="clear" w:color="auto" w:fill="00FFFF"/>
          </w:tcPr>
          <w:p w:rsidR="00417792" w:rsidRDefault="00417792" w:rsidP="00417792">
            <w:pPr>
              <w:pStyle w:val="TableParagraph"/>
              <w:spacing w:before="2" w:line="367" w:lineRule="auto"/>
              <w:ind w:left="107" w:right="127" w:firstLine="40"/>
              <w:rPr>
                <w:rFonts w:ascii="Times New Roman" w:hAnsi="Times New Roman"/>
                <w:b/>
                <w:sz w:val="20"/>
              </w:rPr>
            </w:pPr>
            <w:r>
              <w:rPr>
                <w:rFonts w:ascii="Times New Roman" w:hAnsi="Times New Roman"/>
                <w:b/>
                <w:spacing w:val="-2"/>
                <w:w w:val="105"/>
                <w:sz w:val="20"/>
              </w:rPr>
              <w:t>İzleme Sıklığı</w:t>
            </w:r>
          </w:p>
        </w:tc>
        <w:tc>
          <w:tcPr>
            <w:tcW w:w="1580" w:type="dxa"/>
            <w:shd w:val="clear" w:color="auto" w:fill="00FFFF"/>
          </w:tcPr>
          <w:p w:rsidR="00417792" w:rsidRDefault="00417792" w:rsidP="00417792">
            <w:pPr>
              <w:pStyle w:val="TableParagraph"/>
              <w:spacing w:before="2" w:line="367" w:lineRule="auto"/>
              <w:ind w:left="107" w:right="232" w:firstLine="40"/>
              <w:rPr>
                <w:rFonts w:ascii="Times New Roman" w:hAnsi="Times New Roman"/>
                <w:b/>
                <w:sz w:val="20"/>
              </w:rPr>
            </w:pPr>
            <w:r>
              <w:rPr>
                <w:rFonts w:ascii="Times New Roman" w:hAnsi="Times New Roman"/>
                <w:b/>
                <w:spacing w:val="-2"/>
                <w:w w:val="105"/>
                <w:sz w:val="20"/>
              </w:rPr>
              <w:t>Rapor Sıklığı</w:t>
            </w:r>
          </w:p>
        </w:tc>
      </w:tr>
      <w:tr w:rsidR="00417792" w:rsidTr="00656696">
        <w:trPr>
          <w:trHeight w:val="765"/>
        </w:trPr>
        <w:tc>
          <w:tcPr>
            <w:tcW w:w="2873" w:type="dxa"/>
            <w:gridSpan w:val="2"/>
            <w:shd w:val="clear" w:color="auto" w:fill="00FFFF"/>
            <w:vAlign w:val="center"/>
          </w:tcPr>
          <w:p w:rsidR="00417792" w:rsidRPr="004D1C27" w:rsidRDefault="00417792" w:rsidP="00417792">
            <w:pPr>
              <w:pStyle w:val="TableParagraph"/>
              <w:kinsoku w:val="0"/>
              <w:overflowPunct w:val="0"/>
              <w:spacing w:line="244" w:lineRule="exact"/>
              <w:ind w:left="56" w:firstLine="40"/>
              <w:rPr>
                <w:rFonts w:ascii="Garamond" w:hAnsi="Garamond" w:cs="Garamond"/>
                <w:b/>
                <w:bCs/>
                <w:w w:val="105"/>
              </w:rPr>
            </w:pPr>
            <w:r w:rsidRPr="004D1C27">
              <w:rPr>
                <w:rFonts w:ascii="Garamond" w:hAnsi="Garamond" w:cs="Garamond"/>
                <w:b/>
                <w:bCs/>
                <w:w w:val="105"/>
              </w:rPr>
              <w:t>PG-1.3.1</w:t>
            </w:r>
          </w:p>
          <w:p w:rsidR="00417792" w:rsidRPr="004D1C27" w:rsidRDefault="00417792" w:rsidP="00417792">
            <w:pPr>
              <w:pStyle w:val="TableParagraph"/>
              <w:ind w:left="107" w:firstLine="40"/>
              <w:rPr>
                <w:rFonts w:ascii="Times New Roman"/>
                <w:sz w:val="20"/>
              </w:rPr>
            </w:pPr>
            <w:r w:rsidRPr="004D1C27">
              <w:rPr>
                <w:rFonts w:ascii="Garamond" w:hAnsi="Garamond" w:cs="Garamond"/>
                <w:bCs/>
                <w:spacing w:val="-6"/>
                <w:w w:val="95"/>
              </w:rPr>
              <w:t>Temel</w:t>
            </w:r>
            <w:r w:rsidRPr="004D1C27">
              <w:rPr>
                <w:rFonts w:ascii="Garamond" w:hAnsi="Garamond" w:cs="Garamond"/>
                <w:bCs/>
                <w:spacing w:val="-20"/>
                <w:w w:val="95"/>
              </w:rPr>
              <w:t xml:space="preserve"> </w:t>
            </w:r>
            <w:r w:rsidRPr="004D1C27">
              <w:rPr>
                <w:rFonts w:ascii="Garamond" w:hAnsi="Garamond" w:cs="Garamond"/>
                <w:bCs/>
                <w:w w:val="95"/>
              </w:rPr>
              <w:t xml:space="preserve">eğitimde </w:t>
            </w:r>
            <w:r w:rsidRPr="004D1C27">
              <w:rPr>
                <w:rFonts w:ascii="Garamond" w:hAnsi="Garamond" w:cs="Garamond"/>
                <w:bCs/>
              </w:rPr>
              <w:t>en</w:t>
            </w:r>
            <w:r w:rsidRPr="004D1C27">
              <w:rPr>
                <w:rFonts w:ascii="Garamond" w:hAnsi="Garamond" w:cs="Garamond"/>
                <w:bCs/>
                <w:spacing w:val="-31"/>
              </w:rPr>
              <w:t xml:space="preserve"> </w:t>
            </w:r>
            <w:r w:rsidRPr="004D1C27">
              <w:rPr>
                <w:rFonts w:ascii="Garamond" w:hAnsi="Garamond" w:cs="Garamond"/>
                <w:bCs/>
              </w:rPr>
              <w:t>az</w:t>
            </w:r>
            <w:r w:rsidRPr="004D1C27">
              <w:rPr>
                <w:rFonts w:ascii="Garamond" w:hAnsi="Garamond" w:cs="Garamond"/>
                <w:bCs/>
                <w:spacing w:val="-31"/>
              </w:rPr>
              <w:t xml:space="preserve"> </w:t>
            </w:r>
            <w:r w:rsidRPr="004D1C27">
              <w:rPr>
                <w:rFonts w:ascii="Garamond" w:hAnsi="Garamond" w:cs="Garamond"/>
                <w:bCs/>
              </w:rPr>
              <w:t>bir</w:t>
            </w:r>
            <w:r w:rsidRPr="004D1C27">
              <w:rPr>
                <w:rFonts w:ascii="Garamond" w:hAnsi="Garamond" w:cs="Garamond"/>
                <w:bCs/>
                <w:spacing w:val="-31"/>
              </w:rPr>
              <w:t xml:space="preserve"> </w:t>
            </w:r>
            <w:r w:rsidRPr="004D1C27">
              <w:rPr>
                <w:rFonts w:ascii="Garamond" w:hAnsi="Garamond" w:cs="Garamond"/>
                <w:bCs/>
              </w:rPr>
              <w:t xml:space="preserve">sosyal etkinliğe </w:t>
            </w:r>
            <w:r w:rsidRPr="004D1C27">
              <w:rPr>
                <w:rFonts w:ascii="Garamond" w:hAnsi="Garamond" w:cs="Garamond"/>
                <w:bCs/>
                <w:w w:val="95"/>
              </w:rPr>
              <w:t xml:space="preserve">katılan öğrenci </w:t>
            </w:r>
            <w:r w:rsidRPr="004D1C27">
              <w:rPr>
                <w:rFonts w:ascii="Garamond" w:hAnsi="Garamond" w:cs="Garamond"/>
                <w:bCs/>
              </w:rPr>
              <w:t xml:space="preserve">oranı </w:t>
            </w:r>
            <w:r w:rsidRPr="004D1C27">
              <w:rPr>
                <w:rFonts w:ascii="Garamond" w:hAnsi="Garamond" w:cs="Garamond"/>
                <w:bCs/>
                <w:spacing w:val="-5"/>
              </w:rPr>
              <w:t xml:space="preserve">(Temel </w:t>
            </w:r>
            <w:r w:rsidRPr="004D1C27">
              <w:rPr>
                <w:rFonts w:ascii="Garamond" w:hAnsi="Garamond" w:cs="Garamond"/>
                <w:bCs/>
              </w:rPr>
              <w:t>Eğitim)</w:t>
            </w:r>
            <w:r w:rsidRPr="004D1C27">
              <w:rPr>
                <w:rFonts w:ascii="Garamond" w:hAnsi="Garamond" w:cs="Garamond"/>
                <w:bCs/>
                <w:spacing w:val="-24"/>
              </w:rPr>
              <w:t xml:space="preserve"> </w:t>
            </w:r>
            <w:r w:rsidRPr="004D1C27">
              <w:rPr>
                <w:rFonts w:ascii="Garamond" w:hAnsi="Garamond" w:cs="Garamond"/>
                <w:bCs/>
              </w:rPr>
              <w:t>(%)</w:t>
            </w:r>
          </w:p>
        </w:tc>
        <w:tc>
          <w:tcPr>
            <w:tcW w:w="1259" w:type="dxa"/>
            <w:shd w:val="clear" w:color="auto" w:fill="FFFFFF" w:themeFill="background1"/>
          </w:tcPr>
          <w:p w:rsidR="00417792" w:rsidRDefault="00417792" w:rsidP="00417792">
            <w:pPr>
              <w:pStyle w:val="TableParagraph"/>
              <w:ind w:firstLine="40"/>
              <w:jc w:val="center"/>
              <w:rPr>
                <w:rFonts w:ascii="Times New Roman"/>
                <w:sz w:val="20"/>
              </w:rPr>
            </w:pPr>
          </w:p>
          <w:p w:rsidR="00417792" w:rsidRDefault="00417792" w:rsidP="00417792">
            <w:pPr>
              <w:pStyle w:val="TableParagraph"/>
              <w:ind w:firstLine="40"/>
              <w:jc w:val="center"/>
              <w:rPr>
                <w:rFonts w:ascii="Times New Roman"/>
                <w:sz w:val="20"/>
              </w:rPr>
            </w:pPr>
          </w:p>
          <w:p w:rsidR="00417792" w:rsidRDefault="00417792" w:rsidP="00417792">
            <w:pPr>
              <w:pStyle w:val="TableParagraph"/>
              <w:ind w:firstLine="40"/>
              <w:jc w:val="center"/>
              <w:rPr>
                <w:rFonts w:ascii="Times New Roman"/>
                <w:sz w:val="20"/>
              </w:rPr>
            </w:pPr>
            <w:r>
              <w:rPr>
                <w:rFonts w:ascii="Times New Roman"/>
                <w:sz w:val="20"/>
              </w:rPr>
              <w:t>%20</w:t>
            </w:r>
          </w:p>
        </w:tc>
        <w:tc>
          <w:tcPr>
            <w:tcW w:w="1359" w:type="dxa"/>
            <w:shd w:val="clear" w:color="auto" w:fill="FFFFFF" w:themeFill="background1"/>
            <w:vAlign w:val="center"/>
          </w:tcPr>
          <w:p w:rsidR="00417792" w:rsidRDefault="00417792" w:rsidP="00417792">
            <w:pPr>
              <w:pStyle w:val="TableParagraph"/>
              <w:ind w:firstLine="40"/>
              <w:jc w:val="center"/>
              <w:rPr>
                <w:rFonts w:ascii="Times New Roman"/>
                <w:sz w:val="20"/>
              </w:rPr>
            </w:pPr>
            <w:r>
              <w:rPr>
                <w:rFonts w:ascii="Times New Roman"/>
                <w:sz w:val="20"/>
              </w:rPr>
              <w:t>%87.5</w:t>
            </w:r>
          </w:p>
        </w:tc>
        <w:tc>
          <w:tcPr>
            <w:tcW w:w="1094"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88</w:t>
            </w:r>
          </w:p>
        </w:tc>
        <w:tc>
          <w:tcPr>
            <w:tcW w:w="914"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90</w:t>
            </w:r>
          </w:p>
        </w:tc>
        <w:tc>
          <w:tcPr>
            <w:tcW w:w="912"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92</w:t>
            </w:r>
          </w:p>
        </w:tc>
        <w:tc>
          <w:tcPr>
            <w:tcW w:w="914"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94</w:t>
            </w:r>
          </w:p>
        </w:tc>
        <w:tc>
          <w:tcPr>
            <w:tcW w:w="914"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96</w:t>
            </w:r>
          </w:p>
        </w:tc>
        <w:tc>
          <w:tcPr>
            <w:tcW w:w="1098" w:type="dxa"/>
            <w:shd w:val="clear" w:color="auto" w:fill="FFFFFF" w:themeFill="background1"/>
          </w:tcPr>
          <w:p w:rsidR="00417792" w:rsidRDefault="00417792" w:rsidP="00417792">
            <w:pPr>
              <w:pStyle w:val="TableParagraph"/>
              <w:ind w:firstLine="40"/>
              <w:rPr>
                <w:rFonts w:ascii="Times New Roman"/>
                <w:sz w:val="20"/>
              </w:rPr>
            </w:pPr>
          </w:p>
        </w:tc>
        <w:tc>
          <w:tcPr>
            <w:tcW w:w="1580" w:type="dxa"/>
            <w:shd w:val="clear" w:color="auto" w:fill="FFFFFF" w:themeFill="background1"/>
          </w:tcPr>
          <w:p w:rsidR="00417792" w:rsidRDefault="00417792" w:rsidP="00417792">
            <w:pPr>
              <w:pStyle w:val="TableParagraph"/>
              <w:ind w:firstLine="40"/>
              <w:rPr>
                <w:rFonts w:ascii="Times New Roman"/>
                <w:sz w:val="20"/>
              </w:rPr>
            </w:pPr>
          </w:p>
        </w:tc>
      </w:tr>
      <w:tr w:rsidR="00417792" w:rsidTr="00656696">
        <w:trPr>
          <w:trHeight w:val="734"/>
        </w:trPr>
        <w:tc>
          <w:tcPr>
            <w:tcW w:w="2873" w:type="dxa"/>
            <w:gridSpan w:val="2"/>
            <w:shd w:val="clear" w:color="auto" w:fill="00FFFF"/>
            <w:vAlign w:val="center"/>
          </w:tcPr>
          <w:p w:rsidR="00417792" w:rsidRPr="00D8409A" w:rsidRDefault="00417792" w:rsidP="00417792">
            <w:pPr>
              <w:pStyle w:val="TableParagraph"/>
              <w:kinsoku w:val="0"/>
              <w:overflowPunct w:val="0"/>
              <w:spacing w:line="244" w:lineRule="exact"/>
              <w:ind w:left="56" w:firstLine="40"/>
              <w:rPr>
                <w:rFonts w:ascii="Garamond" w:hAnsi="Garamond" w:cs="Garamond"/>
                <w:b/>
                <w:bCs/>
                <w:color w:val="FFFFFF"/>
                <w:w w:val="105"/>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1.3.2</w:t>
            </w:r>
            <w:r>
              <w:rPr>
                <w:rFonts w:ascii="Times New Roman" w:hAnsi="Times New Roman"/>
                <w:szCs w:val="24"/>
              </w:rPr>
              <w:t xml:space="preserve"> </w:t>
            </w:r>
            <w:r w:rsidRPr="00D8409A">
              <w:rPr>
                <w:rFonts w:ascii="Garamond" w:hAnsi="Garamond" w:cs="Garamond"/>
                <w:b/>
                <w:bCs/>
                <w:color w:val="FFFFFF"/>
                <w:w w:val="105"/>
              </w:rPr>
              <w:t xml:space="preserve"> </w:t>
            </w:r>
          </w:p>
          <w:p w:rsidR="00417792" w:rsidRPr="004D1C27" w:rsidRDefault="00417792" w:rsidP="00417792">
            <w:pPr>
              <w:pStyle w:val="TableParagraph"/>
              <w:ind w:left="107" w:firstLine="40"/>
              <w:rPr>
                <w:rFonts w:ascii="Times New Roman"/>
                <w:sz w:val="20"/>
              </w:rPr>
            </w:pPr>
            <w:r w:rsidRPr="004D1C27">
              <w:rPr>
                <w:rFonts w:ascii="Garamond" w:hAnsi="Garamond" w:cs="Garamond"/>
                <w:bCs/>
                <w:w w:val="95"/>
              </w:rPr>
              <w:t xml:space="preserve">Öğrenci başına </w:t>
            </w:r>
            <w:r w:rsidRPr="004D1C27">
              <w:rPr>
                <w:rFonts w:ascii="Garamond" w:hAnsi="Garamond" w:cs="Garamond"/>
                <w:bCs/>
              </w:rPr>
              <w:t>okunan kitap sayısı</w:t>
            </w:r>
          </w:p>
        </w:tc>
        <w:tc>
          <w:tcPr>
            <w:tcW w:w="1259" w:type="dxa"/>
            <w:shd w:val="clear" w:color="auto" w:fill="FFFFFF" w:themeFill="background1"/>
          </w:tcPr>
          <w:p w:rsidR="00417792" w:rsidRDefault="00417792" w:rsidP="00417792">
            <w:pPr>
              <w:pStyle w:val="TableParagraph"/>
              <w:ind w:firstLine="40"/>
              <w:jc w:val="center"/>
              <w:rPr>
                <w:rFonts w:ascii="Times New Roman"/>
                <w:sz w:val="20"/>
              </w:rPr>
            </w:pPr>
          </w:p>
          <w:p w:rsidR="00417792" w:rsidRDefault="00417792" w:rsidP="00417792">
            <w:pPr>
              <w:pStyle w:val="TableParagraph"/>
              <w:ind w:firstLine="40"/>
              <w:jc w:val="center"/>
              <w:rPr>
                <w:rFonts w:ascii="Times New Roman"/>
                <w:sz w:val="20"/>
              </w:rPr>
            </w:pPr>
          </w:p>
          <w:p w:rsidR="00417792" w:rsidRDefault="00417792" w:rsidP="00417792">
            <w:pPr>
              <w:pStyle w:val="TableParagraph"/>
              <w:ind w:firstLine="40"/>
              <w:jc w:val="center"/>
              <w:rPr>
                <w:rFonts w:ascii="Times New Roman"/>
                <w:sz w:val="20"/>
              </w:rPr>
            </w:pPr>
            <w:r>
              <w:rPr>
                <w:rFonts w:ascii="Times New Roman"/>
                <w:sz w:val="20"/>
              </w:rPr>
              <w:t>%30</w:t>
            </w:r>
          </w:p>
        </w:tc>
        <w:tc>
          <w:tcPr>
            <w:tcW w:w="1359" w:type="dxa"/>
            <w:shd w:val="clear" w:color="auto" w:fill="FFFFFF" w:themeFill="background1"/>
            <w:vAlign w:val="center"/>
          </w:tcPr>
          <w:p w:rsidR="00417792" w:rsidRDefault="00417792" w:rsidP="00417792">
            <w:pPr>
              <w:pStyle w:val="TableParagraph"/>
              <w:ind w:firstLine="40"/>
              <w:jc w:val="center"/>
              <w:rPr>
                <w:rFonts w:ascii="Times New Roman"/>
                <w:sz w:val="20"/>
              </w:rPr>
            </w:pPr>
            <w:r>
              <w:rPr>
                <w:rFonts w:ascii="Times New Roman"/>
                <w:sz w:val="20"/>
              </w:rPr>
              <w:t>20</w:t>
            </w:r>
          </w:p>
        </w:tc>
        <w:tc>
          <w:tcPr>
            <w:tcW w:w="1094" w:type="dxa"/>
            <w:shd w:val="clear" w:color="auto" w:fill="FFFFFF" w:themeFill="background1"/>
            <w:vAlign w:val="center"/>
          </w:tcPr>
          <w:p w:rsidR="00417792" w:rsidRDefault="00417792" w:rsidP="00417792">
            <w:pPr>
              <w:ind w:firstLine="40"/>
              <w:jc w:val="center"/>
            </w:pPr>
            <w:r>
              <w:rPr>
                <w:spacing w:val="-5"/>
                <w:w w:val="105"/>
                <w:sz w:val="20"/>
              </w:rPr>
              <w:t>22</w:t>
            </w:r>
          </w:p>
        </w:tc>
        <w:tc>
          <w:tcPr>
            <w:tcW w:w="914" w:type="dxa"/>
            <w:shd w:val="clear" w:color="auto" w:fill="FFFFFF" w:themeFill="background1"/>
            <w:vAlign w:val="center"/>
          </w:tcPr>
          <w:p w:rsidR="00417792" w:rsidRDefault="00417792" w:rsidP="00417792">
            <w:pPr>
              <w:ind w:firstLine="40"/>
              <w:jc w:val="center"/>
            </w:pPr>
            <w:r>
              <w:rPr>
                <w:spacing w:val="-5"/>
                <w:w w:val="105"/>
                <w:sz w:val="20"/>
              </w:rPr>
              <w:t>24</w:t>
            </w:r>
          </w:p>
        </w:tc>
        <w:tc>
          <w:tcPr>
            <w:tcW w:w="912" w:type="dxa"/>
            <w:shd w:val="clear" w:color="auto" w:fill="FFFFFF" w:themeFill="background1"/>
            <w:vAlign w:val="center"/>
          </w:tcPr>
          <w:p w:rsidR="00417792" w:rsidRDefault="00417792" w:rsidP="00417792">
            <w:pPr>
              <w:ind w:firstLine="40"/>
              <w:jc w:val="center"/>
            </w:pPr>
            <w:r>
              <w:rPr>
                <w:spacing w:val="-5"/>
                <w:w w:val="105"/>
                <w:sz w:val="20"/>
              </w:rPr>
              <w:t>26</w:t>
            </w:r>
          </w:p>
        </w:tc>
        <w:tc>
          <w:tcPr>
            <w:tcW w:w="914" w:type="dxa"/>
            <w:shd w:val="clear" w:color="auto" w:fill="FFFFFF" w:themeFill="background1"/>
            <w:vAlign w:val="center"/>
          </w:tcPr>
          <w:p w:rsidR="00417792" w:rsidRDefault="00417792" w:rsidP="00417792">
            <w:pPr>
              <w:ind w:firstLine="40"/>
              <w:jc w:val="center"/>
            </w:pPr>
            <w:r>
              <w:rPr>
                <w:spacing w:val="-5"/>
                <w:w w:val="105"/>
                <w:sz w:val="20"/>
              </w:rPr>
              <w:t>28</w:t>
            </w:r>
          </w:p>
        </w:tc>
        <w:tc>
          <w:tcPr>
            <w:tcW w:w="914" w:type="dxa"/>
            <w:shd w:val="clear" w:color="auto" w:fill="FFFFFF" w:themeFill="background1"/>
            <w:vAlign w:val="center"/>
          </w:tcPr>
          <w:p w:rsidR="00417792" w:rsidRDefault="00417792" w:rsidP="00417792">
            <w:pPr>
              <w:ind w:firstLine="40"/>
              <w:jc w:val="center"/>
            </w:pPr>
            <w:r>
              <w:rPr>
                <w:spacing w:val="-5"/>
                <w:w w:val="105"/>
                <w:sz w:val="20"/>
              </w:rPr>
              <w:t>30</w:t>
            </w:r>
          </w:p>
        </w:tc>
        <w:tc>
          <w:tcPr>
            <w:tcW w:w="1098" w:type="dxa"/>
            <w:shd w:val="clear" w:color="auto" w:fill="FFFFFF" w:themeFill="background1"/>
          </w:tcPr>
          <w:p w:rsidR="00417792" w:rsidRDefault="00417792" w:rsidP="00417792">
            <w:pPr>
              <w:pStyle w:val="TableParagraph"/>
              <w:ind w:firstLine="40"/>
              <w:rPr>
                <w:rFonts w:ascii="Times New Roman"/>
                <w:sz w:val="20"/>
              </w:rPr>
            </w:pPr>
          </w:p>
        </w:tc>
        <w:tc>
          <w:tcPr>
            <w:tcW w:w="1580" w:type="dxa"/>
            <w:shd w:val="clear" w:color="auto" w:fill="FFFFFF" w:themeFill="background1"/>
          </w:tcPr>
          <w:p w:rsidR="00417792" w:rsidRDefault="00417792" w:rsidP="00417792">
            <w:pPr>
              <w:pStyle w:val="TableParagraph"/>
              <w:ind w:firstLine="40"/>
              <w:rPr>
                <w:rFonts w:ascii="Times New Roman"/>
                <w:sz w:val="20"/>
              </w:rPr>
            </w:pPr>
          </w:p>
        </w:tc>
      </w:tr>
      <w:tr w:rsidR="00417792" w:rsidTr="00656696">
        <w:trPr>
          <w:trHeight w:val="852"/>
        </w:trPr>
        <w:tc>
          <w:tcPr>
            <w:tcW w:w="2873" w:type="dxa"/>
            <w:gridSpan w:val="2"/>
            <w:shd w:val="clear" w:color="auto" w:fill="00FFFF"/>
            <w:vAlign w:val="center"/>
          </w:tcPr>
          <w:p w:rsidR="00417792" w:rsidRDefault="00417792" w:rsidP="00417792">
            <w:pPr>
              <w:pStyle w:val="TableParagraph"/>
              <w:ind w:left="107" w:firstLine="40"/>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1.3.3</w:t>
            </w:r>
            <w:r>
              <w:rPr>
                <w:rFonts w:ascii="Times New Roman" w:hAnsi="Times New Roman"/>
                <w:szCs w:val="24"/>
              </w:rPr>
              <w:t xml:space="preserve"> </w:t>
            </w:r>
            <w:r w:rsidRPr="00D8409A">
              <w:rPr>
                <w:rFonts w:ascii="Garamond" w:hAnsi="Garamond" w:cs="Garamond"/>
                <w:b/>
                <w:bCs/>
                <w:color w:val="FFFFFF"/>
              </w:rPr>
              <w:t xml:space="preserve"> </w:t>
            </w:r>
            <w:r w:rsidRPr="004D1C27">
              <w:rPr>
                <w:rFonts w:ascii="Garamond" w:hAnsi="Garamond" w:cs="Garamond"/>
                <w:bCs/>
              </w:rPr>
              <w:t xml:space="preserve"> Okuma kültürünü artırmaya yönelik düzenlenen etkinliklere katılan öğrenci oranı</w:t>
            </w:r>
          </w:p>
        </w:tc>
        <w:tc>
          <w:tcPr>
            <w:tcW w:w="1259" w:type="dxa"/>
            <w:shd w:val="clear" w:color="auto" w:fill="FFFFFF" w:themeFill="background1"/>
          </w:tcPr>
          <w:p w:rsidR="00417792" w:rsidRDefault="00417792" w:rsidP="00417792">
            <w:pPr>
              <w:pStyle w:val="TableParagraph"/>
              <w:ind w:firstLine="40"/>
              <w:jc w:val="center"/>
              <w:rPr>
                <w:rFonts w:ascii="Times New Roman"/>
                <w:sz w:val="20"/>
              </w:rPr>
            </w:pPr>
          </w:p>
          <w:p w:rsidR="00417792" w:rsidRDefault="00417792" w:rsidP="00417792">
            <w:pPr>
              <w:pStyle w:val="TableParagraph"/>
              <w:ind w:firstLine="40"/>
              <w:jc w:val="center"/>
              <w:rPr>
                <w:rFonts w:ascii="Times New Roman"/>
                <w:sz w:val="20"/>
              </w:rPr>
            </w:pPr>
          </w:p>
          <w:p w:rsidR="00417792" w:rsidRDefault="00417792" w:rsidP="00417792">
            <w:pPr>
              <w:pStyle w:val="TableParagraph"/>
              <w:ind w:firstLine="40"/>
              <w:jc w:val="center"/>
              <w:rPr>
                <w:rFonts w:ascii="Times New Roman"/>
                <w:sz w:val="20"/>
              </w:rPr>
            </w:pPr>
            <w:r>
              <w:rPr>
                <w:rFonts w:ascii="Times New Roman"/>
                <w:sz w:val="20"/>
              </w:rPr>
              <w:t>%30</w:t>
            </w:r>
          </w:p>
        </w:tc>
        <w:tc>
          <w:tcPr>
            <w:tcW w:w="1359" w:type="dxa"/>
            <w:shd w:val="clear" w:color="auto" w:fill="FFFFFF" w:themeFill="background1"/>
            <w:vAlign w:val="center"/>
          </w:tcPr>
          <w:p w:rsidR="00417792" w:rsidRDefault="00417792" w:rsidP="00417792">
            <w:pPr>
              <w:pStyle w:val="TableParagraph"/>
              <w:ind w:firstLine="40"/>
              <w:jc w:val="center"/>
              <w:rPr>
                <w:rFonts w:ascii="Times New Roman"/>
                <w:sz w:val="20"/>
              </w:rPr>
            </w:pPr>
            <w:r>
              <w:rPr>
                <w:rFonts w:ascii="Times New Roman"/>
                <w:sz w:val="20"/>
              </w:rPr>
              <w:t>10</w:t>
            </w:r>
          </w:p>
        </w:tc>
        <w:tc>
          <w:tcPr>
            <w:tcW w:w="1094" w:type="dxa"/>
            <w:shd w:val="clear" w:color="auto" w:fill="FFFFFF" w:themeFill="background1"/>
            <w:vAlign w:val="center"/>
          </w:tcPr>
          <w:p w:rsidR="00417792" w:rsidRDefault="00417792" w:rsidP="00417792">
            <w:pPr>
              <w:ind w:firstLine="40"/>
              <w:jc w:val="center"/>
            </w:pPr>
            <w:r>
              <w:rPr>
                <w:rFonts w:ascii="Times New Roman"/>
                <w:sz w:val="20"/>
              </w:rPr>
              <w:t>20</w:t>
            </w:r>
          </w:p>
        </w:tc>
        <w:tc>
          <w:tcPr>
            <w:tcW w:w="914" w:type="dxa"/>
            <w:shd w:val="clear" w:color="auto" w:fill="FFFFFF" w:themeFill="background1"/>
            <w:vAlign w:val="center"/>
          </w:tcPr>
          <w:p w:rsidR="00417792" w:rsidRDefault="00417792" w:rsidP="00417792">
            <w:pPr>
              <w:ind w:firstLine="40"/>
              <w:jc w:val="center"/>
            </w:pPr>
            <w:r>
              <w:t>30</w:t>
            </w:r>
          </w:p>
        </w:tc>
        <w:tc>
          <w:tcPr>
            <w:tcW w:w="912" w:type="dxa"/>
            <w:shd w:val="clear" w:color="auto" w:fill="FFFFFF" w:themeFill="background1"/>
            <w:vAlign w:val="center"/>
          </w:tcPr>
          <w:p w:rsidR="00417792" w:rsidRDefault="00417792" w:rsidP="00417792">
            <w:pPr>
              <w:ind w:firstLine="40"/>
              <w:jc w:val="center"/>
            </w:pPr>
            <w:r>
              <w:rPr>
                <w:rFonts w:ascii="Times New Roman"/>
                <w:sz w:val="20"/>
              </w:rPr>
              <w:t>40</w:t>
            </w:r>
          </w:p>
        </w:tc>
        <w:tc>
          <w:tcPr>
            <w:tcW w:w="914" w:type="dxa"/>
            <w:shd w:val="clear" w:color="auto" w:fill="FFFFFF" w:themeFill="background1"/>
            <w:vAlign w:val="center"/>
          </w:tcPr>
          <w:p w:rsidR="00417792" w:rsidRDefault="00417792" w:rsidP="00417792">
            <w:pPr>
              <w:ind w:firstLine="40"/>
              <w:jc w:val="center"/>
            </w:pPr>
            <w:r>
              <w:rPr>
                <w:rFonts w:ascii="Times New Roman"/>
                <w:sz w:val="20"/>
              </w:rPr>
              <w:t>45</w:t>
            </w:r>
          </w:p>
        </w:tc>
        <w:tc>
          <w:tcPr>
            <w:tcW w:w="914" w:type="dxa"/>
            <w:shd w:val="clear" w:color="auto" w:fill="FFFFFF" w:themeFill="background1"/>
            <w:vAlign w:val="center"/>
          </w:tcPr>
          <w:p w:rsidR="00417792" w:rsidRDefault="00417792" w:rsidP="00417792">
            <w:pPr>
              <w:ind w:firstLine="40"/>
              <w:jc w:val="center"/>
            </w:pPr>
            <w:r>
              <w:rPr>
                <w:rFonts w:ascii="Times New Roman"/>
                <w:sz w:val="20"/>
              </w:rPr>
              <w:t>50</w:t>
            </w:r>
          </w:p>
        </w:tc>
        <w:tc>
          <w:tcPr>
            <w:tcW w:w="1098" w:type="dxa"/>
            <w:shd w:val="clear" w:color="auto" w:fill="FFFFFF" w:themeFill="background1"/>
          </w:tcPr>
          <w:p w:rsidR="00417792" w:rsidRDefault="00417792" w:rsidP="00417792">
            <w:pPr>
              <w:pStyle w:val="TableParagraph"/>
              <w:ind w:firstLine="40"/>
              <w:rPr>
                <w:rFonts w:ascii="Times New Roman"/>
                <w:sz w:val="20"/>
              </w:rPr>
            </w:pPr>
          </w:p>
        </w:tc>
        <w:tc>
          <w:tcPr>
            <w:tcW w:w="1580" w:type="dxa"/>
            <w:shd w:val="clear" w:color="auto" w:fill="FFFFFF" w:themeFill="background1"/>
          </w:tcPr>
          <w:p w:rsidR="00417792" w:rsidRDefault="00417792" w:rsidP="00417792">
            <w:pPr>
              <w:pStyle w:val="TableParagraph"/>
              <w:ind w:firstLine="40"/>
              <w:rPr>
                <w:rFonts w:ascii="Times New Roman"/>
                <w:sz w:val="20"/>
              </w:rPr>
            </w:pPr>
          </w:p>
        </w:tc>
      </w:tr>
      <w:tr w:rsidR="00417792" w:rsidTr="00656696">
        <w:trPr>
          <w:trHeight w:val="852"/>
        </w:trPr>
        <w:tc>
          <w:tcPr>
            <w:tcW w:w="2873" w:type="dxa"/>
            <w:gridSpan w:val="2"/>
            <w:shd w:val="clear" w:color="auto" w:fill="00FFFF"/>
            <w:vAlign w:val="center"/>
          </w:tcPr>
          <w:p w:rsidR="00417792" w:rsidRPr="0047082A" w:rsidRDefault="00417792" w:rsidP="00417792">
            <w:pPr>
              <w:pStyle w:val="TableParagraph"/>
              <w:kinsoku w:val="0"/>
              <w:overflowPunct w:val="0"/>
              <w:spacing w:line="244" w:lineRule="exact"/>
              <w:ind w:left="57" w:firstLine="40"/>
              <w:rPr>
                <w:rFonts w:ascii="Garamond" w:hAnsi="Garamond" w:cs="Garamond"/>
                <w:b/>
                <w:bCs/>
                <w:w w:val="105"/>
                <w:sz w:val="20"/>
                <w:szCs w:val="20"/>
              </w:rPr>
            </w:pPr>
            <w:r>
              <w:rPr>
                <w:rFonts w:ascii="Garamond" w:hAnsi="Garamond" w:cs="Garamond"/>
                <w:b/>
                <w:bCs/>
                <w:w w:val="105"/>
                <w:sz w:val="20"/>
                <w:szCs w:val="20"/>
              </w:rPr>
              <w:t>PG-1</w:t>
            </w:r>
            <w:r w:rsidRPr="0047082A">
              <w:rPr>
                <w:rFonts w:ascii="Garamond" w:hAnsi="Garamond" w:cs="Garamond"/>
                <w:b/>
                <w:bCs/>
                <w:w w:val="105"/>
                <w:sz w:val="20"/>
                <w:szCs w:val="20"/>
              </w:rPr>
              <w:t>.3.</w:t>
            </w:r>
            <w:r>
              <w:rPr>
                <w:rFonts w:ascii="Garamond" w:hAnsi="Garamond" w:cs="Garamond"/>
                <w:b/>
                <w:bCs/>
                <w:w w:val="105"/>
                <w:sz w:val="20"/>
                <w:szCs w:val="20"/>
              </w:rPr>
              <w:t>4</w:t>
            </w:r>
          </w:p>
          <w:p w:rsidR="00417792" w:rsidRPr="004D1C27" w:rsidRDefault="00417792" w:rsidP="00417792">
            <w:pPr>
              <w:pStyle w:val="TableParagraph"/>
              <w:ind w:left="107" w:firstLine="40"/>
              <w:rPr>
                <w:rFonts w:ascii="Times New Roman"/>
                <w:w w:val="90"/>
                <w:sz w:val="20"/>
              </w:rPr>
            </w:pPr>
            <w:r w:rsidRPr="004D1C27">
              <w:rPr>
                <w:rFonts w:ascii="Garamond" w:hAnsi="Garamond" w:cs="Garamond"/>
                <w:bCs/>
              </w:rPr>
              <w:t xml:space="preserve">Geleneksel çocuk oyunlarına </w:t>
            </w:r>
            <w:r w:rsidRPr="004D1C27">
              <w:rPr>
                <w:rFonts w:ascii="Garamond" w:hAnsi="Garamond" w:cs="Garamond"/>
                <w:bCs/>
                <w:w w:val="95"/>
              </w:rPr>
              <w:t xml:space="preserve">yönelik bahçe </w:t>
            </w:r>
            <w:r w:rsidRPr="004D1C27">
              <w:rPr>
                <w:rFonts w:ascii="Garamond" w:hAnsi="Garamond" w:cs="Garamond"/>
                <w:bCs/>
              </w:rPr>
              <w:t>düzenlemesi yapılan okul oranı (%)</w:t>
            </w:r>
          </w:p>
        </w:tc>
        <w:tc>
          <w:tcPr>
            <w:tcW w:w="1259" w:type="dxa"/>
            <w:shd w:val="clear" w:color="auto" w:fill="FFFFFF" w:themeFill="background1"/>
          </w:tcPr>
          <w:p w:rsidR="00417792" w:rsidRDefault="00417792" w:rsidP="00417792">
            <w:pPr>
              <w:pStyle w:val="TableParagraph"/>
              <w:ind w:firstLine="40"/>
              <w:jc w:val="center"/>
              <w:rPr>
                <w:rFonts w:ascii="Times New Roman"/>
                <w:sz w:val="20"/>
              </w:rPr>
            </w:pPr>
          </w:p>
          <w:p w:rsidR="00417792" w:rsidRDefault="00417792" w:rsidP="00417792">
            <w:pPr>
              <w:pStyle w:val="TableParagraph"/>
              <w:ind w:firstLine="40"/>
              <w:jc w:val="center"/>
              <w:rPr>
                <w:rFonts w:ascii="Times New Roman"/>
                <w:sz w:val="20"/>
              </w:rPr>
            </w:pPr>
            <w:r>
              <w:rPr>
                <w:rFonts w:ascii="Times New Roman"/>
                <w:sz w:val="20"/>
              </w:rPr>
              <w:t>% 20</w:t>
            </w:r>
          </w:p>
        </w:tc>
        <w:tc>
          <w:tcPr>
            <w:tcW w:w="1359" w:type="dxa"/>
            <w:shd w:val="clear" w:color="auto" w:fill="FFFFFF" w:themeFill="background1"/>
            <w:vAlign w:val="center"/>
          </w:tcPr>
          <w:p w:rsidR="00417792" w:rsidRDefault="00417792" w:rsidP="00417792">
            <w:pPr>
              <w:pStyle w:val="TableParagraph"/>
              <w:ind w:firstLine="40"/>
              <w:jc w:val="center"/>
              <w:rPr>
                <w:rFonts w:ascii="Times New Roman"/>
                <w:sz w:val="20"/>
              </w:rPr>
            </w:pPr>
            <w:r>
              <w:rPr>
                <w:rFonts w:ascii="Times New Roman"/>
                <w:sz w:val="20"/>
              </w:rPr>
              <w:t>%87.5</w:t>
            </w:r>
          </w:p>
        </w:tc>
        <w:tc>
          <w:tcPr>
            <w:tcW w:w="1094"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88</w:t>
            </w:r>
          </w:p>
        </w:tc>
        <w:tc>
          <w:tcPr>
            <w:tcW w:w="914"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90</w:t>
            </w:r>
          </w:p>
        </w:tc>
        <w:tc>
          <w:tcPr>
            <w:tcW w:w="912"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92</w:t>
            </w:r>
          </w:p>
        </w:tc>
        <w:tc>
          <w:tcPr>
            <w:tcW w:w="914"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94</w:t>
            </w:r>
          </w:p>
        </w:tc>
        <w:tc>
          <w:tcPr>
            <w:tcW w:w="914" w:type="dxa"/>
            <w:shd w:val="clear" w:color="auto" w:fill="FFFFFF" w:themeFill="background1"/>
            <w:vAlign w:val="center"/>
          </w:tcPr>
          <w:p w:rsidR="00417792" w:rsidRDefault="00417792" w:rsidP="00417792">
            <w:pPr>
              <w:ind w:firstLine="40"/>
              <w:jc w:val="center"/>
            </w:pPr>
            <w:r w:rsidRPr="00266D01">
              <w:rPr>
                <w:rFonts w:ascii="Times New Roman"/>
                <w:sz w:val="20"/>
              </w:rPr>
              <w:t>%</w:t>
            </w:r>
            <w:r>
              <w:rPr>
                <w:rFonts w:ascii="Times New Roman"/>
                <w:sz w:val="20"/>
              </w:rPr>
              <w:t>96</w:t>
            </w:r>
          </w:p>
        </w:tc>
        <w:tc>
          <w:tcPr>
            <w:tcW w:w="1098" w:type="dxa"/>
            <w:shd w:val="clear" w:color="auto" w:fill="FFFFFF" w:themeFill="background1"/>
          </w:tcPr>
          <w:p w:rsidR="00417792" w:rsidRDefault="00417792" w:rsidP="00417792">
            <w:pPr>
              <w:pStyle w:val="TableParagraph"/>
              <w:ind w:firstLine="40"/>
              <w:rPr>
                <w:rFonts w:ascii="Times New Roman"/>
                <w:sz w:val="20"/>
              </w:rPr>
            </w:pPr>
          </w:p>
        </w:tc>
        <w:tc>
          <w:tcPr>
            <w:tcW w:w="1580" w:type="dxa"/>
            <w:shd w:val="clear" w:color="auto" w:fill="FFFFFF" w:themeFill="background1"/>
          </w:tcPr>
          <w:p w:rsidR="00417792" w:rsidRDefault="00417792" w:rsidP="00417792">
            <w:pPr>
              <w:pStyle w:val="TableParagraph"/>
              <w:ind w:firstLine="40"/>
              <w:rPr>
                <w:rFonts w:ascii="Times New Roman"/>
                <w:sz w:val="20"/>
              </w:rPr>
            </w:pPr>
          </w:p>
        </w:tc>
      </w:tr>
      <w:tr w:rsidR="00417792" w:rsidTr="00656696">
        <w:trPr>
          <w:trHeight w:val="425"/>
        </w:trPr>
        <w:tc>
          <w:tcPr>
            <w:tcW w:w="2873" w:type="dxa"/>
            <w:gridSpan w:val="2"/>
            <w:shd w:val="clear" w:color="auto" w:fill="00FFFF"/>
            <w:vAlign w:val="center"/>
          </w:tcPr>
          <w:p w:rsidR="00417792" w:rsidRDefault="00417792" w:rsidP="00417792">
            <w:pPr>
              <w:pStyle w:val="TableParagraph"/>
              <w:ind w:left="107" w:firstLine="40"/>
              <w:rPr>
                <w:rFonts w:ascii="Times New Roman" w:hAnsi="Times New Roman"/>
                <w:b/>
                <w:sz w:val="20"/>
              </w:rPr>
            </w:pPr>
            <w:r>
              <w:rPr>
                <w:rFonts w:ascii="Times New Roman" w:hAnsi="Times New Roman"/>
                <w:b/>
                <w:w w:val="105"/>
                <w:sz w:val="20"/>
              </w:rPr>
              <w:t>Koordinatör</w:t>
            </w:r>
            <w:r>
              <w:rPr>
                <w:rFonts w:ascii="Times New Roman" w:hAnsi="Times New Roman"/>
                <w:b/>
                <w:spacing w:val="-5"/>
                <w:w w:val="105"/>
                <w:sz w:val="20"/>
              </w:rPr>
              <w:t xml:space="preserve"> </w:t>
            </w:r>
            <w:r>
              <w:rPr>
                <w:rFonts w:ascii="Times New Roman" w:hAnsi="Times New Roman"/>
                <w:b/>
                <w:spacing w:val="-4"/>
                <w:w w:val="105"/>
                <w:sz w:val="20"/>
              </w:rPr>
              <w:t>Birim</w:t>
            </w:r>
          </w:p>
        </w:tc>
        <w:tc>
          <w:tcPr>
            <w:tcW w:w="10044" w:type="dxa"/>
            <w:gridSpan w:val="9"/>
            <w:shd w:val="clear" w:color="auto" w:fill="00FFFF"/>
            <w:vAlign w:val="center"/>
          </w:tcPr>
          <w:p w:rsidR="00417792" w:rsidRDefault="00417792" w:rsidP="00417792">
            <w:pPr>
              <w:pStyle w:val="TableParagraph"/>
              <w:spacing w:before="121"/>
              <w:ind w:left="107" w:firstLine="40"/>
              <w:rPr>
                <w:sz w:val="20"/>
              </w:rPr>
            </w:pPr>
            <w:r>
              <w:rPr>
                <w:spacing w:val="-4"/>
                <w:sz w:val="20"/>
              </w:rPr>
              <w:t>Okul İdaresi</w:t>
            </w:r>
          </w:p>
        </w:tc>
      </w:tr>
      <w:tr w:rsidR="00417792" w:rsidTr="007C238A">
        <w:trPr>
          <w:trHeight w:val="513"/>
        </w:trPr>
        <w:tc>
          <w:tcPr>
            <w:tcW w:w="2873" w:type="dxa"/>
            <w:gridSpan w:val="2"/>
            <w:shd w:val="clear" w:color="auto" w:fill="00FFFF"/>
            <w:vAlign w:val="center"/>
          </w:tcPr>
          <w:p w:rsidR="00417792" w:rsidRDefault="00417792" w:rsidP="00417792">
            <w:pPr>
              <w:pStyle w:val="TableParagraph"/>
              <w:spacing w:before="1"/>
              <w:ind w:left="107" w:firstLine="40"/>
              <w:rPr>
                <w:rFonts w:ascii="Liberation Sans Narrow" w:hAnsi="Liberation Sans Narrow"/>
                <w:b/>
                <w:sz w:val="20"/>
              </w:rPr>
            </w:pPr>
            <w:r>
              <w:rPr>
                <w:rFonts w:ascii="Liberation Sans Narrow" w:hAnsi="Liberation Sans Narrow"/>
                <w:b/>
                <w:sz w:val="20"/>
              </w:rPr>
              <w:t>İş</w:t>
            </w:r>
            <w:r>
              <w:rPr>
                <w:rFonts w:ascii="Liberation Sans Narrow" w:hAnsi="Liberation Sans Narrow"/>
                <w:b/>
                <w:spacing w:val="10"/>
                <w:sz w:val="20"/>
              </w:rPr>
              <w:t xml:space="preserve"> </w:t>
            </w:r>
            <w:r>
              <w:rPr>
                <w:rFonts w:ascii="Liberation Sans Narrow" w:hAnsi="Liberation Sans Narrow"/>
                <w:b/>
                <w:sz w:val="20"/>
              </w:rPr>
              <w:t>birliği</w:t>
            </w:r>
            <w:r>
              <w:rPr>
                <w:rFonts w:ascii="Liberation Sans Narrow" w:hAnsi="Liberation Sans Narrow"/>
                <w:b/>
                <w:spacing w:val="10"/>
                <w:sz w:val="20"/>
              </w:rPr>
              <w:t xml:space="preserve"> </w:t>
            </w:r>
            <w:r>
              <w:rPr>
                <w:rFonts w:ascii="Liberation Sans Narrow" w:hAnsi="Liberation Sans Narrow"/>
                <w:b/>
                <w:sz w:val="20"/>
              </w:rPr>
              <w:t>Yapılacak</w:t>
            </w:r>
            <w:r>
              <w:rPr>
                <w:rFonts w:ascii="Liberation Sans Narrow" w:hAnsi="Liberation Sans Narrow"/>
                <w:b/>
                <w:spacing w:val="11"/>
                <w:sz w:val="20"/>
              </w:rPr>
              <w:t xml:space="preserve"> </w:t>
            </w:r>
            <w:r>
              <w:rPr>
                <w:rFonts w:ascii="Liberation Sans Narrow" w:hAnsi="Liberation Sans Narrow"/>
                <w:b/>
                <w:spacing w:val="-2"/>
                <w:sz w:val="20"/>
              </w:rPr>
              <w:t>Birimler</w:t>
            </w:r>
          </w:p>
        </w:tc>
        <w:tc>
          <w:tcPr>
            <w:tcW w:w="10044" w:type="dxa"/>
            <w:gridSpan w:val="9"/>
            <w:shd w:val="clear" w:color="auto" w:fill="FFFFFF" w:themeFill="background1"/>
            <w:vAlign w:val="center"/>
          </w:tcPr>
          <w:p w:rsidR="00417792" w:rsidRDefault="00417792" w:rsidP="00417792">
            <w:pPr>
              <w:pStyle w:val="TableParagraph"/>
              <w:spacing w:before="6" w:line="369" w:lineRule="auto"/>
              <w:ind w:left="107" w:firstLine="40"/>
              <w:rPr>
                <w:sz w:val="20"/>
              </w:rPr>
            </w:pPr>
            <w:r>
              <w:rPr>
                <w:spacing w:val="-4"/>
                <w:sz w:val="20"/>
              </w:rPr>
              <w:t>Sınıf  Öğretmenleri</w:t>
            </w:r>
          </w:p>
        </w:tc>
      </w:tr>
      <w:tr w:rsidR="00417792" w:rsidTr="007C238A">
        <w:trPr>
          <w:trHeight w:val="1258"/>
        </w:trPr>
        <w:tc>
          <w:tcPr>
            <w:tcW w:w="2873" w:type="dxa"/>
            <w:gridSpan w:val="2"/>
            <w:shd w:val="clear" w:color="auto" w:fill="00FFFF"/>
            <w:vAlign w:val="center"/>
          </w:tcPr>
          <w:p w:rsidR="00417792" w:rsidRDefault="00417792" w:rsidP="00417792">
            <w:pPr>
              <w:pStyle w:val="TableParagraph"/>
              <w:spacing w:before="136"/>
              <w:ind w:firstLine="40"/>
              <w:rPr>
                <w:rFonts w:ascii="Times New Roman"/>
                <w:b/>
                <w:sz w:val="20"/>
              </w:rPr>
            </w:pPr>
          </w:p>
          <w:p w:rsidR="00417792" w:rsidRDefault="00417792" w:rsidP="00417792">
            <w:pPr>
              <w:pStyle w:val="TableParagraph"/>
              <w:spacing w:before="1"/>
              <w:ind w:left="107" w:firstLine="40"/>
              <w:rPr>
                <w:rFonts w:ascii="Liberation Sans Narrow"/>
                <w:b/>
                <w:sz w:val="20"/>
              </w:rPr>
            </w:pPr>
            <w:r>
              <w:rPr>
                <w:rFonts w:ascii="Liberation Sans Narrow"/>
                <w:b/>
                <w:spacing w:val="-2"/>
                <w:sz w:val="20"/>
              </w:rPr>
              <w:t>Riskler</w:t>
            </w:r>
          </w:p>
        </w:tc>
        <w:tc>
          <w:tcPr>
            <w:tcW w:w="10044" w:type="dxa"/>
            <w:gridSpan w:val="9"/>
            <w:shd w:val="clear" w:color="auto" w:fill="00FFFF"/>
            <w:vAlign w:val="center"/>
          </w:tcPr>
          <w:p w:rsidR="00417792" w:rsidRPr="007C238A" w:rsidRDefault="00417792" w:rsidP="00417792">
            <w:pPr>
              <w:pStyle w:val="TableParagraph"/>
              <w:numPr>
                <w:ilvl w:val="0"/>
                <w:numId w:val="11"/>
              </w:numPr>
              <w:tabs>
                <w:tab w:val="left" w:pos="279"/>
              </w:tabs>
              <w:kinsoku w:val="0"/>
              <w:overflowPunct w:val="0"/>
              <w:adjustRightInd w:val="0"/>
              <w:spacing w:before="57"/>
              <w:ind w:firstLine="40"/>
              <w:rPr>
                <w:rFonts w:ascii="Times New Roman" w:hAnsi="Times New Roman" w:cs="Times New Roman"/>
                <w:color w:val="231F20"/>
                <w:sz w:val="24"/>
                <w:szCs w:val="20"/>
              </w:rPr>
            </w:pPr>
            <w:r w:rsidRPr="007C238A">
              <w:rPr>
                <w:rFonts w:ascii="Times New Roman" w:hAnsi="Times New Roman" w:cs="Times New Roman"/>
                <w:color w:val="231F20"/>
                <w:sz w:val="24"/>
                <w:szCs w:val="20"/>
              </w:rPr>
              <w:t>Okul</w:t>
            </w:r>
            <w:r w:rsidRPr="007C238A">
              <w:rPr>
                <w:rFonts w:ascii="Times New Roman" w:hAnsi="Times New Roman" w:cs="Times New Roman"/>
                <w:color w:val="231F20"/>
                <w:spacing w:val="-27"/>
                <w:sz w:val="24"/>
                <w:szCs w:val="20"/>
              </w:rPr>
              <w:t xml:space="preserve"> </w:t>
            </w:r>
            <w:r w:rsidRPr="007C238A">
              <w:rPr>
                <w:rFonts w:ascii="Times New Roman" w:hAnsi="Times New Roman" w:cs="Times New Roman"/>
                <w:color w:val="231F20"/>
                <w:sz w:val="24"/>
                <w:szCs w:val="20"/>
              </w:rPr>
              <w:t>dışı</w:t>
            </w:r>
            <w:r w:rsidRPr="007C238A">
              <w:rPr>
                <w:rFonts w:ascii="Times New Roman" w:hAnsi="Times New Roman" w:cs="Times New Roman"/>
                <w:color w:val="231F20"/>
                <w:spacing w:val="-27"/>
                <w:sz w:val="24"/>
                <w:szCs w:val="20"/>
              </w:rPr>
              <w:t xml:space="preserve"> </w:t>
            </w:r>
            <w:r w:rsidRPr="007C238A">
              <w:rPr>
                <w:rFonts w:ascii="Times New Roman" w:hAnsi="Times New Roman" w:cs="Times New Roman"/>
                <w:color w:val="231F20"/>
                <w:sz w:val="24"/>
                <w:szCs w:val="20"/>
              </w:rPr>
              <w:t>sosyal</w:t>
            </w:r>
            <w:r w:rsidRPr="007C238A">
              <w:rPr>
                <w:rFonts w:ascii="Times New Roman" w:hAnsi="Times New Roman" w:cs="Times New Roman"/>
                <w:color w:val="231F20"/>
                <w:spacing w:val="-27"/>
                <w:sz w:val="24"/>
                <w:szCs w:val="20"/>
              </w:rPr>
              <w:t xml:space="preserve"> </w:t>
            </w:r>
            <w:r w:rsidRPr="007C238A">
              <w:rPr>
                <w:rFonts w:ascii="Times New Roman" w:hAnsi="Times New Roman" w:cs="Times New Roman"/>
                <w:color w:val="231F20"/>
                <w:sz w:val="24"/>
                <w:szCs w:val="20"/>
              </w:rPr>
              <w:t>etkinliklere</w:t>
            </w:r>
            <w:r w:rsidRPr="007C238A">
              <w:rPr>
                <w:rFonts w:ascii="Times New Roman" w:hAnsi="Times New Roman" w:cs="Times New Roman"/>
                <w:color w:val="231F20"/>
                <w:spacing w:val="-27"/>
                <w:sz w:val="24"/>
                <w:szCs w:val="20"/>
              </w:rPr>
              <w:t xml:space="preserve"> </w:t>
            </w:r>
            <w:r w:rsidRPr="007C238A">
              <w:rPr>
                <w:rFonts w:ascii="Times New Roman" w:hAnsi="Times New Roman" w:cs="Times New Roman"/>
                <w:color w:val="231F20"/>
                <w:sz w:val="24"/>
                <w:szCs w:val="20"/>
              </w:rPr>
              <w:t>öğrenci</w:t>
            </w:r>
            <w:r w:rsidRPr="007C238A">
              <w:rPr>
                <w:rFonts w:ascii="Times New Roman" w:hAnsi="Times New Roman" w:cs="Times New Roman"/>
                <w:color w:val="231F20"/>
                <w:spacing w:val="-27"/>
                <w:sz w:val="24"/>
                <w:szCs w:val="20"/>
              </w:rPr>
              <w:t xml:space="preserve"> </w:t>
            </w:r>
            <w:r w:rsidRPr="007C238A">
              <w:rPr>
                <w:rFonts w:ascii="Times New Roman" w:hAnsi="Times New Roman" w:cs="Times New Roman"/>
                <w:color w:val="231F20"/>
                <w:sz w:val="24"/>
                <w:szCs w:val="20"/>
              </w:rPr>
              <w:t>katılımında</w:t>
            </w:r>
            <w:r w:rsidRPr="007C238A">
              <w:rPr>
                <w:rFonts w:ascii="Times New Roman" w:hAnsi="Times New Roman" w:cs="Times New Roman"/>
                <w:color w:val="231F20"/>
                <w:spacing w:val="-27"/>
                <w:sz w:val="24"/>
                <w:szCs w:val="20"/>
              </w:rPr>
              <w:t xml:space="preserve"> </w:t>
            </w:r>
            <w:r w:rsidRPr="007C238A">
              <w:rPr>
                <w:rFonts w:ascii="Times New Roman" w:hAnsi="Times New Roman" w:cs="Times New Roman"/>
                <w:color w:val="231F20"/>
                <w:sz w:val="24"/>
                <w:szCs w:val="20"/>
              </w:rPr>
              <w:t>güvenlik</w:t>
            </w:r>
            <w:r w:rsidRPr="007C238A">
              <w:rPr>
                <w:rFonts w:ascii="Times New Roman" w:hAnsi="Times New Roman" w:cs="Times New Roman"/>
                <w:color w:val="231F20"/>
                <w:spacing w:val="-27"/>
                <w:sz w:val="24"/>
                <w:szCs w:val="20"/>
              </w:rPr>
              <w:t xml:space="preserve"> </w:t>
            </w:r>
            <w:r w:rsidRPr="007C238A">
              <w:rPr>
                <w:rFonts w:ascii="Times New Roman" w:hAnsi="Times New Roman" w:cs="Times New Roman"/>
                <w:color w:val="231F20"/>
                <w:sz w:val="24"/>
                <w:szCs w:val="20"/>
              </w:rPr>
              <w:t>riskinin</w:t>
            </w:r>
            <w:r w:rsidRPr="007C238A">
              <w:rPr>
                <w:rFonts w:ascii="Times New Roman" w:hAnsi="Times New Roman" w:cs="Times New Roman"/>
                <w:color w:val="231F20"/>
                <w:spacing w:val="-27"/>
                <w:sz w:val="24"/>
                <w:szCs w:val="20"/>
              </w:rPr>
              <w:t xml:space="preserve"> </w:t>
            </w:r>
            <w:r w:rsidRPr="007C238A">
              <w:rPr>
                <w:rFonts w:ascii="Times New Roman" w:hAnsi="Times New Roman" w:cs="Times New Roman"/>
                <w:color w:val="231F20"/>
                <w:sz w:val="24"/>
                <w:szCs w:val="20"/>
              </w:rPr>
              <w:t>var</w:t>
            </w:r>
            <w:r w:rsidRPr="007C238A">
              <w:rPr>
                <w:rFonts w:ascii="Times New Roman" w:hAnsi="Times New Roman" w:cs="Times New Roman"/>
                <w:color w:val="231F20"/>
                <w:spacing w:val="-27"/>
                <w:sz w:val="24"/>
                <w:szCs w:val="20"/>
              </w:rPr>
              <w:t xml:space="preserve"> </w:t>
            </w:r>
            <w:r w:rsidRPr="007C238A">
              <w:rPr>
                <w:rFonts w:ascii="Times New Roman" w:hAnsi="Times New Roman" w:cs="Times New Roman"/>
                <w:color w:val="231F20"/>
                <w:sz w:val="24"/>
                <w:szCs w:val="20"/>
              </w:rPr>
              <w:t>olması</w:t>
            </w:r>
          </w:p>
          <w:p w:rsidR="00417792" w:rsidRPr="007C238A" w:rsidRDefault="00417792" w:rsidP="00417792">
            <w:pPr>
              <w:pStyle w:val="TableParagraph"/>
              <w:numPr>
                <w:ilvl w:val="0"/>
                <w:numId w:val="11"/>
              </w:numPr>
              <w:tabs>
                <w:tab w:val="left" w:pos="279"/>
              </w:tabs>
              <w:kinsoku w:val="0"/>
              <w:overflowPunct w:val="0"/>
              <w:adjustRightInd w:val="0"/>
              <w:spacing w:before="47"/>
              <w:ind w:firstLine="40"/>
              <w:rPr>
                <w:rFonts w:ascii="Times New Roman" w:hAnsi="Times New Roman" w:cs="Times New Roman"/>
                <w:color w:val="231F20"/>
                <w:sz w:val="24"/>
                <w:szCs w:val="20"/>
              </w:rPr>
            </w:pPr>
            <w:r w:rsidRPr="007C238A">
              <w:rPr>
                <w:rFonts w:ascii="Times New Roman" w:hAnsi="Times New Roman" w:cs="Times New Roman"/>
                <w:color w:val="231F20"/>
                <w:sz w:val="24"/>
                <w:szCs w:val="20"/>
                <w:shd w:val="clear" w:color="auto" w:fill="00FFFF"/>
              </w:rPr>
              <w:t>M</w:t>
            </w:r>
            <w:r w:rsidRPr="007C238A">
              <w:rPr>
                <w:rFonts w:ascii="Times New Roman" w:hAnsi="Times New Roman" w:cs="Times New Roman"/>
                <w:color w:val="231F20"/>
                <w:sz w:val="24"/>
                <w:szCs w:val="20"/>
              </w:rPr>
              <w:t>ali</w:t>
            </w:r>
            <w:r w:rsidRPr="007C238A">
              <w:rPr>
                <w:rFonts w:ascii="Times New Roman" w:hAnsi="Times New Roman" w:cs="Times New Roman"/>
                <w:color w:val="231F20"/>
                <w:spacing w:val="-16"/>
                <w:sz w:val="24"/>
                <w:szCs w:val="20"/>
              </w:rPr>
              <w:t xml:space="preserve"> </w:t>
            </w:r>
            <w:r w:rsidRPr="007C238A">
              <w:rPr>
                <w:rFonts w:ascii="Times New Roman" w:hAnsi="Times New Roman" w:cs="Times New Roman"/>
                <w:color w:val="231F20"/>
                <w:sz w:val="24"/>
                <w:szCs w:val="20"/>
              </w:rPr>
              <w:t>ihtiyaçların</w:t>
            </w:r>
            <w:r w:rsidRPr="007C238A">
              <w:rPr>
                <w:rFonts w:ascii="Times New Roman" w:hAnsi="Times New Roman" w:cs="Times New Roman"/>
                <w:color w:val="231F20"/>
                <w:spacing w:val="-16"/>
                <w:sz w:val="24"/>
                <w:szCs w:val="20"/>
              </w:rPr>
              <w:t xml:space="preserve"> </w:t>
            </w:r>
            <w:r w:rsidRPr="007C238A">
              <w:rPr>
                <w:rFonts w:ascii="Times New Roman" w:hAnsi="Times New Roman" w:cs="Times New Roman"/>
                <w:color w:val="231F20"/>
                <w:sz w:val="24"/>
                <w:szCs w:val="20"/>
              </w:rPr>
              <w:t>teminindeki</w:t>
            </w:r>
            <w:r w:rsidRPr="007C238A">
              <w:rPr>
                <w:rFonts w:ascii="Times New Roman" w:hAnsi="Times New Roman" w:cs="Times New Roman"/>
                <w:color w:val="231F20"/>
                <w:spacing w:val="-16"/>
                <w:sz w:val="24"/>
                <w:szCs w:val="20"/>
              </w:rPr>
              <w:t xml:space="preserve"> </w:t>
            </w:r>
            <w:r w:rsidRPr="007C238A">
              <w:rPr>
                <w:rFonts w:ascii="Times New Roman" w:hAnsi="Times New Roman" w:cs="Times New Roman"/>
                <w:color w:val="231F20"/>
                <w:sz w:val="24"/>
                <w:szCs w:val="20"/>
              </w:rPr>
              <w:t>kaynak</w:t>
            </w:r>
            <w:r w:rsidRPr="007C238A">
              <w:rPr>
                <w:rFonts w:ascii="Times New Roman" w:hAnsi="Times New Roman" w:cs="Times New Roman"/>
                <w:color w:val="231F20"/>
                <w:spacing w:val="-16"/>
                <w:sz w:val="24"/>
                <w:szCs w:val="20"/>
              </w:rPr>
              <w:t xml:space="preserve"> </w:t>
            </w:r>
            <w:r w:rsidRPr="007C238A">
              <w:rPr>
                <w:rFonts w:ascii="Times New Roman" w:hAnsi="Times New Roman" w:cs="Times New Roman"/>
                <w:color w:val="231F20"/>
                <w:sz w:val="24"/>
                <w:szCs w:val="20"/>
              </w:rPr>
              <w:t>yetersizliği</w:t>
            </w:r>
          </w:p>
          <w:p w:rsidR="00417792" w:rsidRPr="00120A2B" w:rsidRDefault="00417792" w:rsidP="00417792">
            <w:pPr>
              <w:pStyle w:val="TableParagraph"/>
              <w:numPr>
                <w:ilvl w:val="0"/>
                <w:numId w:val="22"/>
              </w:numPr>
              <w:tabs>
                <w:tab w:val="left" w:pos="279"/>
              </w:tabs>
              <w:kinsoku w:val="0"/>
              <w:overflowPunct w:val="0"/>
              <w:adjustRightInd w:val="0"/>
              <w:spacing w:before="47"/>
              <w:ind w:firstLine="40"/>
              <w:rPr>
                <w:color w:val="231F20"/>
                <w:sz w:val="20"/>
                <w:szCs w:val="20"/>
              </w:rPr>
            </w:pPr>
            <w:r w:rsidRPr="007C238A">
              <w:rPr>
                <w:rFonts w:ascii="Times New Roman" w:hAnsi="Times New Roman" w:cs="Times New Roman"/>
                <w:color w:val="231F20"/>
                <w:sz w:val="24"/>
                <w:szCs w:val="20"/>
              </w:rPr>
              <w:t>Dezavantajlı</w:t>
            </w:r>
            <w:r w:rsidRPr="007C238A">
              <w:rPr>
                <w:rFonts w:ascii="Times New Roman" w:hAnsi="Times New Roman" w:cs="Times New Roman"/>
                <w:color w:val="231F20"/>
                <w:spacing w:val="-29"/>
                <w:sz w:val="24"/>
                <w:szCs w:val="20"/>
              </w:rPr>
              <w:t xml:space="preserve"> </w:t>
            </w:r>
            <w:r w:rsidRPr="007C238A">
              <w:rPr>
                <w:rFonts w:ascii="Times New Roman" w:hAnsi="Times New Roman" w:cs="Times New Roman"/>
                <w:color w:val="231F20"/>
                <w:sz w:val="24"/>
                <w:szCs w:val="20"/>
              </w:rPr>
              <w:t>bölgelerde</w:t>
            </w:r>
            <w:r w:rsidRPr="007C238A">
              <w:rPr>
                <w:rFonts w:ascii="Times New Roman" w:hAnsi="Times New Roman" w:cs="Times New Roman"/>
                <w:color w:val="231F20"/>
                <w:spacing w:val="-29"/>
                <w:sz w:val="24"/>
                <w:szCs w:val="20"/>
              </w:rPr>
              <w:t xml:space="preserve"> </w:t>
            </w:r>
            <w:r w:rsidRPr="007C238A">
              <w:rPr>
                <w:rFonts w:ascii="Times New Roman" w:hAnsi="Times New Roman" w:cs="Times New Roman"/>
                <w:color w:val="231F20"/>
                <w:sz w:val="24"/>
                <w:szCs w:val="20"/>
              </w:rPr>
              <w:t>sosyal</w:t>
            </w:r>
            <w:r w:rsidRPr="007C238A">
              <w:rPr>
                <w:rFonts w:ascii="Times New Roman" w:hAnsi="Times New Roman" w:cs="Times New Roman"/>
                <w:color w:val="231F20"/>
                <w:spacing w:val="-29"/>
                <w:sz w:val="24"/>
                <w:szCs w:val="20"/>
              </w:rPr>
              <w:t xml:space="preserve"> </w:t>
            </w:r>
            <w:r w:rsidRPr="007C238A">
              <w:rPr>
                <w:rFonts w:ascii="Times New Roman" w:hAnsi="Times New Roman" w:cs="Times New Roman"/>
                <w:color w:val="231F20"/>
                <w:sz w:val="24"/>
                <w:szCs w:val="20"/>
              </w:rPr>
              <w:t>etkinliklerin</w:t>
            </w:r>
            <w:r w:rsidRPr="007C238A">
              <w:rPr>
                <w:rFonts w:ascii="Times New Roman" w:hAnsi="Times New Roman" w:cs="Times New Roman"/>
                <w:color w:val="231F20"/>
                <w:spacing w:val="-29"/>
                <w:sz w:val="24"/>
                <w:szCs w:val="20"/>
              </w:rPr>
              <w:t xml:space="preserve"> </w:t>
            </w:r>
            <w:r w:rsidRPr="007C238A">
              <w:rPr>
                <w:rFonts w:ascii="Times New Roman" w:hAnsi="Times New Roman" w:cs="Times New Roman"/>
                <w:color w:val="231F20"/>
                <w:sz w:val="24"/>
                <w:szCs w:val="20"/>
              </w:rPr>
              <w:t>uygulanmasına</w:t>
            </w:r>
            <w:r w:rsidRPr="007C238A">
              <w:rPr>
                <w:rFonts w:ascii="Times New Roman" w:hAnsi="Times New Roman" w:cs="Times New Roman"/>
                <w:color w:val="231F20"/>
                <w:spacing w:val="-29"/>
                <w:sz w:val="24"/>
                <w:szCs w:val="20"/>
              </w:rPr>
              <w:t xml:space="preserve"> </w:t>
            </w:r>
            <w:r w:rsidRPr="007C238A">
              <w:rPr>
                <w:rFonts w:ascii="Times New Roman" w:hAnsi="Times New Roman" w:cs="Times New Roman"/>
                <w:color w:val="231F20"/>
                <w:sz w:val="24"/>
                <w:szCs w:val="20"/>
              </w:rPr>
              <w:t>yönelik</w:t>
            </w:r>
            <w:r w:rsidRPr="007C238A">
              <w:rPr>
                <w:rFonts w:ascii="Times New Roman" w:hAnsi="Times New Roman" w:cs="Times New Roman"/>
                <w:color w:val="231F20"/>
                <w:spacing w:val="-29"/>
                <w:sz w:val="24"/>
                <w:szCs w:val="20"/>
              </w:rPr>
              <w:t xml:space="preserve"> </w:t>
            </w:r>
            <w:r w:rsidRPr="007C238A">
              <w:rPr>
                <w:rFonts w:ascii="Times New Roman" w:hAnsi="Times New Roman" w:cs="Times New Roman"/>
                <w:color w:val="231F20"/>
                <w:sz w:val="24"/>
                <w:szCs w:val="20"/>
              </w:rPr>
              <w:t>zorluklar</w:t>
            </w:r>
          </w:p>
        </w:tc>
      </w:tr>
      <w:tr w:rsidR="00417792" w:rsidRPr="00F3675B" w:rsidTr="00D87083">
        <w:trPr>
          <w:trHeight w:val="1031"/>
        </w:trPr>
        <w:tc>
          <w:tcPr>
            <w:tcW w:w="2830" w:type="dxa"/>
            <w:shd w:val="clear" w:color="auto" w:fill="00FFFF"/>
            <w:vAlign w:val="center"/>
          </w:tcPr>
          <w:p w:rsidR="00417792" w:rsidRPr="00F3675B" w:rsidRDefault="00417792" w:rsidP="00417792">
            <w:pPr>
              <w:pStyle w:val="TableParagraph"/>
              <w:spacing w:before="139"/>
              <w:ind w:firstLine="40"/>
              <w:rPr>
                <w:rFonts w:ascii="Times New Roman" w:hAnsi="Times New Roman"/>
                <w:b/>
                <w:sz w:val="20"/>
              </w:rPr>
            </w:pPr>
          </w:p>
          <w:p w:rsidR="00417792" w:rsidRPr="00F3675B" w:rsidRDefault="00417792" w:rsidP="00417792">
            <w:pPr>
              <w:pStyle w:val="TableParagraph"/>
              <w:ind w:left="107" w:firstLine="40"/>
              <w:rPr>
                <w:rFonts w:ascii="Times New Roman" w:hAnsi="Times New Roman"/>
                <w:b/>
                <w:sz w:val="20"/>
              </w:rPr>
            </w:pPr>
            <w:r w:rsidRPr="00F3675B">
              <w:rPr>
                <w:rFonts w:ascii="Times New Roman" w:hAnsi="Times New Roman"/>
                <w:b/>
                <w:sz w:val="20"/>
              </w:rPr>
              <w:t>Stratejiler</w:t>
            </w:r>
          </w:p>
        </w:tc>
        <w:tc>
          <w:tcPr>
            <w:tcW w:w="10087" w:type="dxa"/>
            <w:gridSpan w:val="10"/>
            <w:shd w:val="clear" w:color="auto" w:fill="FFFFFF" w:themeFill="background1"/>
            <w:vAlign w:val="center"/>
          </w:tcPr>
          <w:p w:rsidR="00D87083" w:rsidRPr="00744A66" w:rsidRDefault="00D87083" w:rsidP="00D87083">
            <w:pPr>
              <w:pStyle w:val="TableParagraph"/>
              <w:shd w:val="clear" w:color="auto" w:fill="FFFFFF" w:themeFill="background1"/>
              <w:kinsoku w:val="0"/>
              <w:overflowPunct w:val="0"/>
              <w:spacing w:before="55"/>
              <w:ind w:left="51" w:firstLine="40"/>
              <w:jc w:val="both"/>
              <w:rPr>
                <w:rFonts w:ascii="Times New Roman" w:hAnsi="Times New Roman" w:cs="Times New Roman"/>
                <w:color w:val="231F20"/>
                <w:sz w:val="24"/>
                <w:szCs w:val="20"/>
              </w:rPr>
            </w:pPr>
            <w:r w:rsidRPr="00744A66">
              <w:rPr>
                <w:rFonts w:ascii="Times New Roman" w:hAnsi="Times New Roman" w:cs="Times New Roman"/>
                <w:b/>
                <w:bCs/>
                <w:color w:val="231F20"/>
                <w:sz w:val="24"/>
                <w:szCs w:val="20"/>
              </w:rPr>
              <w:t xml:space="preserve">S-1.3.1 </w:t>
            </w:r>
            <w:r w:rsidRPr="00744A66">
              <w:rPr>
                <w:rFonts w:ascii="Times New Roman" w:hAnsi="Times New Roman" w:cs="Times New Roman"/>
                <w:color w:val="231F20"/>
                <w:sz w:val="24"/>
                <w:szCs w:val="20"/>
              </w:rPr>
              <w:t>Türkiye Yüzyılı perspektifinde, ülkemizin gelecek vizyonu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sağlanacaktır.</w:t>
            </w:r>
          </w:p>
          <w:p w:rsidR="00D87083" w:rsidRDefault="00D87083" w:rsidP="00D87083">
            <w:pPr>
              <w:pStyle w:val="TableParagraph"/>
              <w:shd w:val="clear" w:color="auto" w:fill="FFFFFF" w:themeFill="background1"/>
              <w:kinsoku w:val="0"/>
              <w:overflowPunct w:val="0"/>
              <w:spacing w:before="56" w:line="249" w:lineRule="auto"/>
              <w:ind w:left="51" w:right="49" w:firstLine="40"/>
              <w:jc w:val="both"/>
              <w:rPr>
                <w:rFonts w:ascii="Times New Roman" w:hAnsi="Times New Roman" w:cs="Times New Roman"/>
                <w:color w:val="231F20"/>
                <w:sz w:val="24"/>
                <w:szCs w:val="20"/>
              </w:rPr>
            </w:pPr>
            <w:r w:rsidRPr="00744A66">
              <w:rPr>
                <w:rFonts w:ascii="Times New Roman" w:hAnsi="Times New Roman" w:cs="Times New Roman"/>
                <w:b/>
                <w:bCs/>
                <w:color w:val="231F20"/>
                <w:sz w:val="24"/>
                <w:szCs w:val="20"/>
              </w:rPr>
              <w:lastRenderedPageBreak/>
              <w:t xml:space="preserve">S-1.3.2 </w:t>
            </w:r>
            <w:r w:rsidRPr="00744A66">
              <w:rPr>
                <w:rFonts w:ascii="Times New Roman" w:hAnsi="Times New Roman" w:cs="Times New Roman"/>
                <w:color w:val="231F20"/>
                <w:sz w:val="24"/>
                <w:szCs w:val="20"/>
              </w:rPr>
              <w:t>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rsidR="003E3588" w:rsidRPr="00744A66" w:rsidRDefault="003E3588" w:rsidP="00D87083">
            <w:pPr>
              <w:pStyle w:val="TableParagraph"/>
              <w:shd w:val="clear" w:color="auto" w:fill="FFFFFF" w:themeFill="background1"/>
              <w:kinsoku w:val="0"/>
              <w:overflowPunct w:val="0"/>
              <w:spacing w:before="56" w:line="249" w:lineRule="auto"/>
              <w:ind w:left="51" w:right="49" w:firstLine="40"/>
              <w:jc w:val="both"/>
              <w:rPr>
                <w:rFonts w:ascii="Times New Roman" w:hAnsi="Times New Roman" w:cs="Times New Roman"/>
                <w:color w:val="231F20"/>
                <w:sz w:val="24"/>
                <w:szCs w:val="20"/>
              </w:rPr>
            </w:pPr>
          </w:p>
          <w:p w:rsidR="00D87083" w:rsidRDefault="00D87083" w:rsidP="00D87083">
            <w:pPr>
              <w:pStyle w:val="TableParagraph"/>
              <w:shd w:val="clear" w:color="auto" w:fill="FFFFFF" w:themeFill="background1"/>
              <w:kinsoku w:val="0"/>
              <w:overflowPunct w:val="0"/>
              <w:spacing w:before="55" w:line="249" w:lineRule="auto"/>
              <w:ind w:left="51" w:right="50" w:firstLine="40"/>
              <w:jc w:val="both"/>
              <w:rPr>
                <w:rFonts w:ascii="Times New Roman" w:hAnsi="Times New Roman" w:cs="Times New Roman"/>
                <w:color w:val="231F20"/>
                <w:sz w:val="24"/>
                <w:szCs w:val="20"/>
              </w:rPr>
            </w:pPr>
            <w:r w:rsidRPr="00744A66">
              <w:rPr>
                <w:rFonts w:ascii="Times New Roman" w:hAnsi="Times New Roman" w:cs="Times New Roman"/>
                <w:b/>
                <w:bCs/>
                <w:color w:val="231F20"/>
                <w:sz w:val="24"/>
                <w:szCs w:val="20"/>
              </w:rPr>
              <w:t xml:space="preserve">S-1.3.3 </w:t>
            </w:r>
            <w:r w:rsidRPr="00744A66">
              <w:rPr>
                <w:rFonts w:ascii="Times New Roman" w:hAnsi="Times New Roman" w:cs="Times New Roman"/>
                <w:color w:val="231F20"/>
                <w:sz w:val="24"/>
                <w:szCs w:val="20"/>
              </w:rPr>
              <w:t>Öğrencilerin bilimsel, kültürel, sanatsal, sportif ve toplumsal hizmet etkinliklerine katılımını artırmak amacıyla çok yönlü destekleme ve izleme-değerlendirme mekanizmaları geliştirilerek, çocukların sağlıklı yaşam becerileri ve alışkanlıklar edinmeleri için sağlıklı beslenme ve fiziksel aktivitelerine yönelik çalışmalar yürütülecektir.</w:t>
            </w:r>
          </w:p>
          <w:p w:rsidR="003E3588" w:rsidRPr="00744A66" w:rsidRDefault="003E3588" w:rsidP="00D87083">
            <w:pPr>
              <w:pStyle w:val="TableParagraph"/>
              <w:shd w:val="clear" w:color="auto" w:fill="FFFFFF" w:themeFill="background1"/>
              <w:kinsoku w:val="0"/>
              <w:overflowPunct w:val="0"/>
              <w:spacing w:before="55" w:line="249" w:lineRule="auto"/>
              <w:ind w:left="51" w:right="50" w:firstLine="40"/>
              <w:jc w:val="both"/>
              <w:rPr>
                <w:rFonts w:ascii="Times New Roman" w:hAnsi="Times New Roman" w:cs="Times New Roman"/>
                <w:color w:val="231F20"/>
                <w:sz w:val="24"/>
                <w:szCs w:val="20"/>
              </w:rPr>
            </w:pPr>
          </w:p>
          <w:p w:rsidR="00D87083" w:rsidRPr="00744A66" w:rsidRDefault="00D87083" w:rsidP="00D87083">
            <w:pPr>
              <w:pStyle w:val="TableParagraph"/>
              <w:shd w:val="clear" w:color="auto" w:fill="FFFFFF" w:themeFill="background1"/>
              <w:kinsoku w:val="0"/>
              <w:overflowPunct w:val="0"/>
              <w:spacing w:before="55" w:line="249" w:lineRule="auto"/>
              <w:ind w:left="51" w:right="50" w:firstLine="40"/>
              <w:jc w:val="both"/>
              <w:rPr>
                <w:rFonts w:ascii="Times New Roman" w:hAnsi="Times New Roman" w:cs="Times New Roman"/>
                <w:color w:val="231F20"/>
                <w:sz w:val="24"/>
                <w:szCs w:val="20"/>
              </w:rPr>
            </w:pPr>
            <w:r w:rsidRPr="00744A66">
              <w:rPr>
                <w:rFonts w:ascii="Times New Roman" w:hAnsi="Times New Roman" w:cs="Times New Roman"/>
                <w:b/>
                <w:bCs/>
                <w:color w:val="231F20"/>
                <w:sz w:val="24"/>
                <w:szCs w:val="20"/>
              </w:rPr>
              <w:t xml:space="preserve">S-1.3.4 </w:t>
            </w:r>
            <w:r w:rsidRPr="00744A66">
              <w:rPr>
                <w:rFonts w:ascii="Times New Roman" w:hAnsi="Times New Roman" w:cs="Times New Roman"/>
                <w:color w:val="231F20"/>
                <w:sz w:val="24"/>
                <w:szCs w:val="20"/>
              </w:rPr>
              <w:t>Okul bahçeleri geleneksel çocuk oyunlarına yönelik düzenlenecek ve e-Okul Sistemi’nde bulunan sosyal etkinlik modülünde geleneksel çocuk oyunlarının izleme ve değerlendirme çalışması gerçekleştirilecektir. Mücadele bilinçlerinin geliştirmesi amacıyla eğitimler almaları sağlanacaktır.</w:t>
            </w:r>
          </w:p>
          <w:p w:rsidR="00D87083" w:rsidRPr="007B1295" w:rsidRDefault="00D87083" w:rsidP="00D87083">
            <w:pPr>
              <w:pStyle w:val="TableParagraph"/>
              <w:shd w:val="clear" w:color="auto" w:fill="FFFFFF" w:themeFill="background1"/>
              <w:kinsoku w:val="0"/>
              <w:overflowPunct w:val="0"/>
              <w:spacing w:before="55" w:line="249" w:lineRule="auto"/>
              <w:ind w:left="51" w:right="50" w:firstLine="40"/>
              <w:jc w:val="both"/>
              <w:rPr>
                <w:color w:val="231F20"/>
                <w:sz w:val="20"/>
                <w:szCs w:val="20"/>
              </w:rPr>
            </w:pPr>
          </w:p>
        </w:tc>
      </w:tr>
      <w:tr w:rsidR="00417792" w:rsidRPr="00F3675B" w:rsidTr="00656696">
        <w:trPr>
          <w:trHeight w:val="397"/>
        </w:trPr>
        <w:tc>
          <w:tcPr>
            <w:tcW w:w="2873" w:type="dxa"/>
            <w:gridSpan w:val="2"/>
            <w:shd w:val="clear" w:color="auto" w:fill="00FFFF"/>
            <w:vAlign w:val="center"/>
          </w:tcPr>
          <w:p w:rsidR="00417792" w:rsidRPr="00F3675B" w:rsidRDefault="00417792" w:rsidP="00417792">
            <w:pPr>
              <w:pStyle w:val="TableParagraph"/>
              <w:ind w:left="107" w:firstLine="40"/>
              <w:rPr>
                <w:rFonts w:ascii="Times New Roman" w:hAnsi="Times New Roman"/>
                <w:b/>
                <w:sz w:val="20"/>
              </w:rPr>
            </w:pPr>
            <w:r w:rsidRPr="00F3675B">
              <w:rPr>
                <w:rFonts w:ascii="Times New Roman" w:hAnsi="Times New Roman"/>
                <w:b/>
                <w:sz w:val="20"/>
              </w:rPr>
              <w:lastRenderedPageBreak/>
              <w:t>Maliyet Tahmini</w:t>
            </w:r>
          </w:p>
        </w:tc>
        <w:tc>
          <w:tcPr>
            <w:tcW w:w="10044" w:type="dxa"/>
            <w:gridSpan w:val="9"/>
            <w:shd w:val="clear" w:color="auto" w:fill="00FFFF"/>
            <w:vAlign w:val="center"/>
          </w:tcPr>
          <w:p w:rsidR="00417792" w:rsidRPr="00F3675B" w:rsidRDefault="00417792" w:rsidP="00417792">
            <w:pPr>
              <w:pStyle w:val="TableParagraph"/>
              <w:spacing w:before="1"/>
              <w:ind w:left="107" w:firstLine="40"/>
              <w:rPr>
                <w:rFonts w:ascii="Times New Roman" w:hAnsi="Times New Roman" w:cs="Times New Roman"/>
                <w:sz w:val="20"/>
              </w:rPr>
            </w:pPr>
            <w:r>
              <w:rPr>
                <w:rFonts w:ascii="Times New Roman" w:hAnsi="Times New Roman" w:cs="Times New Roman"/>
              </w:rPr>
              <w:t xml:space="preserve">30.000 </w:t>
            </w:r>
            <w:r w:rsidRPr="00F3675B">
              <w:rPr>
                <w:rFonts w:ascii="Times New Roman" w:hAnsi="Times New Roman" w:cs="Times New Roman"/>
              </w:rPr>
              <w:t>TL</w:t>
            </w:r>
          </w:p>
        </w:tc>
      </w:tr>
      <w:tr w:rsidR="00417792" w:rsidRPr="00F3675B" w:rsidTr="00D87083">
        <w:trPr>
          <w:trHeight w:val="1767"/>
        </w:trPr>
        <w:tc>
          <w:tcPr>
            <w:tcW w:w="2873" w:type="dxa"/>
            <w:gridSpan w:val="2"/>
            <w:shd w:val="clear" w:color="auto" w:fill="00FFFF"/>
            <w:vAlign w:val="center"/>
          </w:tcPr>
          <w:p w:rsidR="00417792" w:rsidRPr="00F3675B" w:rsidRDefault="00417792" w:rsidP="00417792">
            <w:pPr>
              <w:pStyle w:val="TableParagraph"/>
              <w:spacing w:before="139"/>
              <w:ind w:firstLine="40"/>
              <w:rPr>
                <w:rFonts w:ascii="Times New Roman" w:hAnsi="Times New Roman"/>
                <w:b/>
                <w:sz w:val="20"/>
              </w:rPr>
            </w:pPr>
          </w:p>
          <w:p w:rsidR="00417792" w:rsidRPr="00F3675B" w:rsidRDefault="00417792" w:rsidP="00417792">
            <w:pPr>
              <w:pStyle w:val="TableParagraph"/>
              <w:ind w:left="107" w:firstLine="40"/>
              <w:rPr>
                <w:rFonts w:ascii="Times New Roman" w:hAnsi="Times New Roman"/>
                <w:b/>
                <w:sz w:val="20"/>
              </w:rPr>
            </w:pPr>
            <w:r w:rsidRPr="00F3675B">
              <w:rPr>
                <w:rFonts w:ascii="Times New Roman" w:hAnsi="Times New Roman"/>
                <w:b/>
                <w:sz w:val="20"/>
              </w:rPr>
              <w:t>Tespitler</w:t>
            </w:r>
          </w:p>
        </w:tc>
        <w:tc>
          <w:tcPr>
            <w:tcW w:w="10044" w:type="dxa"/>
            <w:gridSpan w:val="9"/>
            <w:shd w:val="clear" w:color="auto" w:fill="FFFFFF" w:themeFill="background1"/>
            <w:vAlign w:val="center"/>
          </w:tcPr>
          <w:p w:rsidR="00417792" w:rsidRPr="00D87083" w:rsidRDefault="00417792" w:rsidP="00417792">
            <w:pPr>
              <w:pStyle w:val="TableParagraph"/>
              <w:numPr>
                <w:ilvl w:val="0"/>
                <w:numId w:val="12"/>
              </w:numPr>
              <w:tabs>
                <w:tab w:val="left" w:pos="279"/>
              </w:tabs>
              <w:kinsoku w:val="0"/>
              <w:overflowPunct w:val="0"/>
              <w:adjustRightInd w:val="0"/>
              <w:spacing w:before="64" w:line="230" w:lineRule="auto"/>
              <w:ind w:right="49" w:firstLine="40"/>
              <w:rPr>
                <w:rFonts w:ascii="Verdana" w:hAnsi="Verdana"/>
                <w:color w:val="231F20"/>
                <w:sz w:val="20"/>
                <w:szCs w:val="20"/>
              </w:rPr>
            </w:pPr>
            <w:r w:rsidRPr="00D87083">
              <w:rPr>
                <w:rFonts w:ascii="Verdana" w:hAnsi="Verdana"/>
                <w:color w:val="231F20"/>
                <w:sz w:val="20"/>
                <w:szCs w:val="20"/>
              </w:rPr>
              <w:t>Öğrencilerin</w:t>
            </w:r>
            <w:r w:rsidRPr="00D87083">
              <w:rPr>
                <w:rFonts w:ascii="Verdana" w:hAnsi="Verdana"/>
                <w:color w:val="231F20"/>
                <w:spacing w:val="-11"/>
                <w:sz w:val="20"/>
                <w:szCs w:val="20"/>
              </w:rPr>
              <w:t xml:space="preserve"> </w:t>
            </w:r>
            <w:r w:rsidRPr="00D87083">
              <w:rPr>
                <w:rFonts w:ascii="Verdana" w:hAnsi="Verdana"/>
                <w:color w:val="231F20"/>
                <w:sz w:val="20"/>
                <w:szCs w:val="20"/>
              </w:rPr>
              <w:t>öğrenme</w:t>
            </w:r>
            <w:r w:rsidRPr="00D87083">
              <w:rPr>
                <w:rFonts w:ascii="Verdana" w:hAnsi="Verdana"/>
                <w:color w:val="231F20"/>
                <w:spacing w:val="-11"/>
                <w:sz w:val="20"/>
                <w:szCs w:val="20"/>
              </w:rPr>
              <w:t xml:space="preserve"> </w:t>
            </w:r>
            <w:r w:rsidRPr="00D87083">
              <w:rPr>
                <w:rFonts w:ascii="Verdana" w:hAnsi="Verdana"/>
                <w:color w:val="231F20"/>
                <w:sz w:val="20"/>
                <w:szCs w:val="20"/>
              </w:rPr>
              <w:t>etkinliklerini</w:t>
            </w:r>
            <w:r w:rsidRPr="00D87083">
              <w:rPr>
                <w:rFonts w:ascii="Verdana" w:hAnsi="Verdana"/>
                <w:color w:val="231F20"/>
                <w:spacing w:val="-11"/>
                <w:sz w:val="20"/>
                <w:szCs w:val="20"/>
              </w:rPr>
              <w:t xml:space="preserve"> </w:t>
            </w:r>
            <w:r w:rsidRPr="00D87083">
              <w:rPr>
                <w:rFonts w:ascii="Verdana" w:hAnsi="Verdana"/>
                <w:color w:val="231F20"/>
                <w:sz w:val="20"/>
                <w:szCs w:val="20"/>
              </w:rPr>
              <w:t>destekleyecek,</w:t>
            </w:r>
            <w:r w:rsidRPr="00D87083">
              <w:rPr>
                <w:rFonts w:ascii="Verdana" w:hAnsi="Verdana"/>
                <w:color w:val="231F20"/>
                <w:spacing w:val="-11"/>
                <w:sz w:val="20"/>
                <w:szCs w:val="20"/>
              </w:rPr>
              <w:t xml:space="preserve"> </w:t>
            </w:r>
            <w:r w:rsidRPr="00D87083">
              <w:rPr>
                <w:rFonts w:ascii="Verdana" w:hAnsi="Verdana"/>
                <w:color w:val="231F20"/>
                <w:sz w:val="20"/>
                <w:szCs w:val="20"/>
              </w:rPr>
              <w:t>yenilikçi</w:t>
            </w:r>
            <w:r w:rsidRPr="00D87083">
              <w:rPr>
                <w:rFonts w:ascii="Verdana" w:hAnsi="Verdana"/>
                <w:color w:val="231F20"/>
                <w:spacing w:val="-11"/>
                <w:sz w:val="20"/>
                <w:szCs w:val="20"/>
              </w:rPr>
              <w:t xml:space="preserve"> </w:t>
            </w:r>
            <w:r w:rsidRPr="00D87083">
              <w:rPr>
                <w:rFonts w:ascii="Verdana" w:hAnsi="Verdana"/>
                <w:color w:val="231F20"/>
                <w:sz w:val="20"/>
                <w:szCs w:val="20"/>
              </w:rPr>
              <w:t>ve</w:t>
            </w:r>
            <w:r w:rsidRPr="00D87083">
              <w:rPr>
                <w:rFonts w:ascii="Verdana" w:hAnsi="Verdana"/>
                <w:color w:val="231F20"/>
                <w:spacing w:val="-11"/>
                <w:sz w:val="20"/>
                <w:szCs w:val="20"/>
              </w:rPr>
              <w:t xml:space="preserve"> </w:t>
            </w:r>
            <w:r w:rsidRPr="00D87083">
              <w:rPr>
                <w:rFonts w:ascii="Verdana" w:hAnsi="Verdana"/>
                <w:color w:val="231F20"/>
                <w:sz w:val="20"/>
                <w:szCs w:val="20"/>
              </w:rPr>
              <w:t>yaratıcı</w:t>
            </w:r>
            <w:r w:rsidRPr="00D87083">
              <w:rPr>
                <w:rFonts w:ascii="Verdana" w:hAnsi="Verdana"/>
                <w:color w:val="231F20"/>
                <w:spacing w:val="-11"/>
                <w:sz w:val="20"/>
                <w:szCs w:val="20"/>
              </w:rPr>
              <w:t xml:space="preserve"> </w:t>
            </w:r>
            <w:r w:rsidRPr="00D87083">
              <w:rPr>
                <w:rFonts w:ascii="Verdana" w:hAnsi="Verdana"/>
                <w:color w:val="231F20"/>
                <w:sz w:val="20"/>
                <w:szCs w:val="20"/>
              </w:rPr>
              <w:t>düşünme becerilerini</w:t>
            </w:r>
            <w:r w:rsidRPr="00D87083">
              <w:rPr>
                <w:rFonts w:ascii="Verdana" w:hAnsi="Verdana"/>
                <w:color w:val="231F20"/>
                <w:spacing w:val="-17"/>
                <w:sz w:val="20"/>
                <w:szCs w:val="20"/>
              </w:rPr>
              <w:t xml:space="preserve"> </w:t>
            </w:r>
            <w:r w:rsidRPr="00D87083">
              <w:rPr>
                <w:rFonts w:ascii="Verdana" w:hAnsi="Verdana"/>
                <w:color w:val="231F20"/>
                <w:sz w:val="20"/>
                <w:szCs w:val="20"/>
              </w:rPr>
              <w:t>geliştirecek</w:t>
            </w:r>
            <w:r w:rsidRPr="00D87083">
              <w:rPr>
                <w:rFonts w:ascii="Verdana" w:hAnsi="Verdana"/>
                <w:color w:val="231F20"/>
                <w:spacing w:val="-17"/>
                <w:sz w:val="20"/>
                <w:szCs w:val="20"/>
              </w:rPr>
              <w:t xml:space="preserve"> </w:t>
            </w:r>
            <w:r w:rsidRPr="00D87083">
              <w:rPr>
                <w:rFonts w:ascii="Verdana" w:hAnsi="Verdana"/>
                <w:color w:val="231F20"/>
                <w:sz w:val="20"/>
                <w:szCs w:val="20"/>
              </w:rPr>
              <w:t>fırsatların</w:t>
            </w:r>
            <w:r w:rsidRPr="00D87083">
              <w:rPr>
                <w:rFonts w:ascii="Verdana" w:hAnsi="Verdana"/>
                <w:color w:val="231F20"/>
                <w:spacing w:val="-17"/>
                <w:sz w:val="20"/>
                <w:szCs w:val="20"/>
              </w:rPr>
              <w:t xml:space="preserve"> </w:t>
            </w:r>
            <w:r w:rsidRPr="00D87083">
              <w:rPr>
                <w:rFonts w:ascii="Verdana" w:hAnsi="Verdana"/>
                <w:color w:val="231F20"/>
                <w:sz w:val="20"/>
                <w:szCs w:val="20"/>
              </w:rPr>
              <w:t>yetersiz</w:t>
            </w:r>
            <w:r w:rsidRPr="00D87083">
              <w:rPr>
                <w:rFonts w:ascii="Verdana" w:hAnsi="Verdana"/>
                <w:color w:val="231F20"/>
                <w:spacing w:val="-17"/>
                <w:sz w:val="20"/>
                <w:szCs w:val="20"/>
              </w:rPr>
              <w:t xml:space="preserve"> </w:t>
            </w:r>
            <w:r w:rsidRPr="00D87083">
              <w:rPr>
                <w:rFonts w:ascii="Verdana" w:hAnsi="Verdana"/>
                <w:color w:val="231F20"/>
                <w:sz w:val="20"/>
                <w:szCs w:val="20"/>
              </w:rPr>
              <w:t>olması</w:t>
            </w:r>
          </w:p>
          <w:p w:rsidR="00417792" w:rsidRPr="00D87083" w:rsidRDefault="00417792" w:rsidP="00417792">
            <w:pPr>
              <w:pStyle w:val="TableParagraph"/>
              <w:numPr>
                <w:ilvl w:val="0"/>
                <w:numId w:val="12"/>
              </w:numPr>
              <w:tabs>
                <w:tab w:val="left" w:pos="279"/>
              </w:tabs>
              <w:kinsoku w:val="0"/>
              <w:overflowPunct w:val="0"/>
              <w:adjustRightInd w:val="0"/>
              <w:spacing w:before="55" w:line="230" w:lineRule="auto"/>
              <w:ind w:right="50" w:firstLine="40"/>
              <w:rPr>
                <w:rFonts w:ascii="Verdana" w:hAnsi="Verdana"/>
                <w:color w:val="231F20"/>
                <w:sz w:val="20"/>
                <w:szCs w:val="20"/>
              </w:rPr>
            </w:pPr>
            <w:r w:rsidRPr="00D87083">
              <w:rPr>
                <w:rFonts w:ascii="Verdana" w:hAnsi="Verdana"/>
                <w:color w:val="231F20"/>
                <w:w w:val="95"/>
                <w:sz w:val="20"/>
                <w:szCs w:val="20"/>
              </w:rPr>
              <w:t>Ailelerin</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akademik</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kaygı</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sebebiyle</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öğrencileri</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sosyal</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ve</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kültürel</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etkinliklere</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daha</w:t>
            </w:r>
            <w:r w:rsidRPr="00D87083">
              <w:rPr>
                <w:rFonts w:ascii="Verdana" w:hAnsi="Verdana"/>
                <w:color w:val="231F20"/>
                <w:spacing w:val="-10"/>
                <w:w w:val="95"/>
                <w:sz w:val="20"/>
                <w:szCs w:val="20"/>
              </w:rPr>
              <w:t xml:space="preserve"> </w:t>
            </w:r>
            <w:r w:rsidRPr="00D87083">
              <w:rPr>
                <w:rFonts w:ascii="Verdana" w:hAnsi="Verdana"/>
                <w:color w:val="231F20"/>
                <w:w w:val="95"/>
                <w:sz w:val="20"/>
                <w:szCs w:val="20"/>
              </w:rPr>
              <w:t xml:space="preserve">az </w:t>
            </w:r>
            <w:r w:rsidRPr="00D87083">
              <w:rPr>
                <w:rFonts w:ascii="Verdana" w:hAnsi="Verdana"/>
                <w:color w:val="231F20"/>
                <w:sz w:val="20"/>
                <w:szCs w:val="20"/>
              </w:rPr>
              <w:t>göndermeleri</w:t>
            </w:r>
          </w:p>
          <w:p w:rsidR="00417792" w:rsidRPr="00D87083" w:rsidRDefault="00417792" w:rsidP="00417792">
            <w:pPr>
              <w:pStyle w:val="TableParagraph"/>
              <w:numPr>
                <w:ilvl w:val="0"/>
                <w:numId w:val="12"/>
              </w:numPr>
              <w:tabs>
                <w:tab w:val="left" w:pos="279"/>
              </w:tabs>
              <w:kinsoku w:val="0"/>
              <w:overflowPunct w:val="0"/>
              <w:adjustRightInd w:val="0"/>
              <w:spacing w:before="56" w:line="230" w:lineRule="auto"/>
              <w:ind w:right="50" w:firstLine="40"/>
              <w:rPr>
                <w:rFonts w:ascii="Verdana" w:hAnsi="Verdana"/>
                <w:color w:val="231F20"/>
                <w:sz w:val="20"/>
                <w:szCs w:val="20"/>
              </w:rPr>
            </w:pPr>
            <w:r w:rsidRPr="00D87083">
              <w:rPr>
                <w:rFonts w:ascii="Verdana" w:hAnsi="Verdana"/>
                <w:color w:val="231F20"/>
                <w:w w:val="95"/>
                <w:sz w:val="20"/>
                <w:szCs w:val="20"/>
              </w:rPr>
              <w:t>Okulların,</w:t>
            </w:r>
            <w:r w:rsidRPr="00D87083">
              <w:rPr>
                <w:rFonts w:ascii="Verdana" w:hAnsi="Verdana"/>
                <w:color w:val="231F20"/>
                <w:spacing w:val="-23"/>
                <w:w w:val="95"/>
                <w:sz w:val="20"/>
                <w:szCs w:val="20"/>
              </w:rPr>
              <w:t xml:space="preserve"> </w:t>
            </w:r>
            <w:r w:rsidRPr="00D87083">
              <w:rPr>
                <w:rFonts w:ascii="Verdana" w:hAnsi="Verdana"/>
                <w:color w:val="231F20"/>
                <w:w w:val="95"/>
                <w:sz w:val="20"/>
                <w:szCs w:val="20"/>
              </w:rPr>
              <w:t>çevrelerinde</w:t>
            </w:r>
            <w:r w:rsidRPr="00D87083">
              <w:rPr>
                <w:rFonts w:ascii="Verdana" w:hAnsi="Verdana"/>
                <w:color w:val="231F20"/>
                <w:spacing w:val="-23"/>
                <w:w w:val="95"/>
                <w:sz w:val="20"/>
                <w:szCs w:val="20"/>
              </w:rPr>
              <w:t xml:space="preserve"> </w:t>
            </w:r>
            <w:r w:rsidRPr="00D87083">
              <w:rPr>
                <w:rFonts w:ascii="Verdana" w:hAnsi="Verdana"/>
                <w:color w:val="231F20"/>
                <w:w w:val="95"/>
                <w:sz w:val="20"/>
                <w:szCs w:val="20"/>
              </w:rPr>
              <w:t>bulunan</w:t>
            </w:r>
            <w:r w:rsidRPr="00D87083">
              <w:rPr>
                <w:rFonts w:ascii="Verdana" w:hAnsi="Verdana"/>
                <w:color w:val="231F20"/>
                <w:spacing w:val="-23"/>
                <w:w w:val="95"/>
                <w:sz w:val="20"/>
                <w:szCs w:val="20"/>
              </w:rPr>
              <w:t xml:space="preserve"> </w:t>
            </w:r>
            <w:r w:rsidRPr="00D87083">
              <w:rPr>
                <w:rFonts w:ascii="Verdana" w:hAnsi="Verdana"/>
                <w:color w:val="231F20"/>
                <w:w w:val="95"/>
                <w:sz w:val="20"/>
                <w:szCs w:val="20"/>
              </w:rPr>
              <w:t>ve</w:t>
            </w:r>
            <w:r w:rsidRPr="00D87083">
              <w:rPr>
                <w:rFonts w:ascii="Verdana" w:hAnsi="Verdana"/>
                <w:color w:val="231F20"/>
                <w:spacing w:val="-23"/>
                <w:w w:val="95"/>
                <w:sz w:val="20"/>
                <w:szCs w:val="20"/>
              </w:rPr>
              <w:t xml:space="preserve"> </w:t>
            </w:r>
            <w:r w:rsidRPr="00D87083">
              <w:rPr>
                <w:rFonts w:ascii="Verdana" w:hAnsi="Verdana"/>
                <w:color w:val="231F20"/>
                <w:w w:val="95"/>
                <w:sz w:val="20"/>
                <w:szCs w:val="20"/>
              </w:rPr>
              <w:t>öğrencilerin</w:t>
            </w:r>
            <w:r w:rsidRPr="00D87083">
              <w:rPr>
                <w:rFonts w:ascii="Verdana" w:hAnsi="Verdana"/>
                <w:color w:val="231F20"/>
                <w:spacing w:val="-23"/>
                <w:w w:val="95"/>
                <w:sz w:val="20"/>
                <w:szCs w:val="20"/>
              </w:rPr>
              <w:t xml:space="preserve"> </w:t>
            </w:r>
            <w:r w:rsidRPr="00D87083">
              <w:rPr>
                <w:rFonts w:ascii="Verdana" w:hAnsi="Verdana"/>
                <w:color w:val="231F20"/>
                <w:w w:val="95"/>
                <w:sz w:val="20"/>
                <w:szCs w:val="20"/>
              </w:rPr>
              <w:t>gelişimlerine</w:t>
            </w:r>
            <w:r w:rsidRPr="00D87083">
              <w:rPr>
                <w:rFonts w:ascii="Verdana" w:hAnsi="Verdana"/>
                <w:color w:val="231F20"/>
                <w:spacing w:val="-23"/>
                <w:w w:val="95"/>
                <w:sz w:val="20"/>
                <w:szCs w:val="20"/>
              </w:rPr>
              <w:t xml:space="preserve"> </w:t>
            </w:r>
            <w:r w:rsidRPr="00D87083">
              <w:rPr>
                <w:rFonts w:ascii="Verdana" w:hAnsi="Verdana"/>
                <w:color w:val="231F20"/>
                <w:w w:val="95"/>
                <w:sz w:val="20"/>
                <w:szCs w:val="20"/>
              </w:rPr>
              <w:t>katkı</w:t>
            </w:r>
            <w:r w:rsidRPr="00D87083">
              <w:rPr>
                <w:rFonts w:ascii="Verdana" w:hAnsi="Verdana"/>
                <w:color w:val="231F20"/>
                <w:spacing w:val="-23"/>
                <w:w w:val="95"/>
                <w:sz w:val="20"/>
                <w:szCs w:val="20"/>
              </w:rPr>
              <w:t xml:space="preserve"> </w:t>
            </w:r>
            <w:r w:rsidRPr="00D87083">
              <w:rPr>
                <w:rFonts w:ascii="Verdana" w:hAnsi="Verdana"/>
                <w:color w:val="231F20"/>
                <w:w w:val="95"/>
                <w:sz w:val="20"/>
                <w:szCs w:val="20"/>
              </w:rPr>
              <w:t>sunabilecek</w:t>
            </w:r>
            <w:r w:rsidRPr="00D87083">
              <w:rPr>
                <w:rFonts w:ascii="Verdana" w:hAnsi="Verdana"/>
                <w:color w:val="231F20"/>
                <w:spacing w:val="-23"/>
                <w:w w:val="95"/>
                <w:sz w:val="20"/>
                <w:szCs w:val="20"/>
              </w:rPr>
              <w:t xml:space="preserve"> </w:t>
            </w:r>
            <w:r w:rsidRPr="00D87083">
              <w:rPr>
                <w:rFonts w:ascii="Verdana" w:hAnsi="Verdana"/>
                <w:color w:val="231F20"/>
                <w:w w:val="95"/>
                <w:sz w:val="20"/>
                <w:szCs w:val="20"/>
              </w:rPr>
              <w:t xml:space="preserve">kurum </w:t>
            </w:r>
            <w:r w:rsidRPr="00D87083">
              <w:rPr>
                <w:rFonts w:ascii="Verdana" w:hAnsi="Verdana"/>
                <w:color w:val="231F20"/>
                <w:sz w:val="20"/>
                <w:szCs w:val="20"/>
              </w:rPr>
              <w:t>ve</w:t>
            </w:r>
            <w:r w:rsidRPr="00D87083">
              <w:rPr>
                <w:rFonts w:ascii="Verdana" w:hAnsi="Verdana"/>
                <w:color w:val="231F20"/>
                <w:spacing w:val="-16"/>
                <w:sz w:val="20"/>
                <w:szCs w:val="20"/>
              </w:rPr>
              <w:t xml:space="preserve"> </w:t>
            </w:r>
            <w:r w:rsidRPr="00D87083">
              <w:rPr>
                <w:rFonts w:ascii="Verdana" w:hAnsi="Verdana"/>
                <w:color w:val="231F20"/>
                <w:sz w:val="20"/>
                <w:szCs w:val="20"/>
              </w:rPr>
              <w:t>kuruluşlarla</w:t>
            </w:r>
            <w:r w:rsidRPr="00D87083">
              <w:rPr>
                <w:rFonts w:ascii="Verdana" w:hAnsi="Verdana"/>
                <w:color w:val="231F20"/>
                <w:spacing w:val="-16"/>
                <w:sz w:val="20"/>
                <w:szCs w:val="20"/>
              </w:rPr>
              <w:t xml:space="preserve"> </w:t>
            </w:r>
            <w:r w:rsidRPr="00D87083">
              <w:rPr>
                <w:rFonts w:ascii="Verdana" w:hAnsi="Verdana"/>
                <w:color w:val="231F20"/>
                <w:sz w:val="20"/>
                <w:szCs w:val="20"/>
              </w:rPr>
              <w:t>yeterince</w:t>
            </w:r>
            <w:r w:rsidRPr="00D87083">
              <w:rPr>
                <w:rFonts w:ascii="Verdana" w:hAnsi="Verdana"/>
                <w:color w:val="231F20"/>
                <w:spacing w:val="-16"/>
                <w:sz w:val="20"/>
                <w:szCs w:val="20"/>
              </w:rPr>
              <w:t xml:space="preserve"> </w:t>
            </w:r>
            <w:r w:rsidRPr="00D87083">
              <w:rPr>
                <w:rFonts w:ascii="Verdana" w:hAnsi="Verdana"/>
                <w:color w:val="231F20"/>
                <w:sz w:val="20"/>
                <w:szCs w:val="20"/>
              </w:rPr>
              <w:t>etkileşim</w:t>
            </w:r>
            <w:r w:rsidRPr="00D87083">
              <w:rPr>
                <w:rFonts w:ascii="Verdana" w:hAnsi="Verdana"/>
                <w:color w:val="231F20"/>
                <w:spacing w:val="-16"/>
                <w:sz w:val="20"/>
                <w:szCs w:val="20"/>
              </w:rPr>
              <w:t xml:space="preserve"> </w:t>
            </w:r>
            <w:r w:rsidRPr="00D87083">
              <w:rPr>
                <w:rFonts w:ascii="Verdana" w:hAnsi="Verdana"/>
                <w:color w:val="231F20"/>
                <w:sz w:val="20"/>
                <w:szCs w:val="20"/>
              </w:rPr>
              <w:t>içinde</w:t>
            </w:r>
            <w:r w:rsidRPr="00D87083">
              <w:rPr>
                <w:rFonts w:ascii="Verdana" w:hAnsi="Verdana"/>
                <w:color w:val="231F20"/>
                <w:spacing w:val="-16"/>
                <w:sz w:val="20"/>
                <w:szCs w:val="20"/>
              </w:rPr>
              <w:t xml:space="preserve"> </w:t>
            </w:r>
            <w:r w:rsidRPr="00D87083">
              <w:rPr>
                <w:rFonts w:ascii="Verdana" w:hAnsi="Verdana"/>
                <w:color w:val="231F20"/>
                <w:sz w:val="20"/>
                <w:szCs w:val="20"/>
              </w:rPr>
              <w:t>olmaması</w:t>
            </w:r>
          </w:p>
          <w:p w:rsidR="00417792" w:rsidRPr="00D87083" w:rsidRDefault="00417792" w:rsidP="00417792">
            <w:pPr>
              <w:pStyle w:val="TableParagraph"/>
              <w:numPr>
                <w:ilvl w:val="0"/>
                <w:numId w:val="12"/>
              </w:numPr>
              <w:tabs>
                <w:tab w:val="left" w:pos="279"/>
              </w:tabs>
              <w:kinsoku w:val="0"/>
              <w:overflowPunct w:val="0"/>
              <w:adjustRightInd w:val="0"/>
              <w:spacing w:before="56" w:line="230" w:lineRule="auto"/>
              <w:ind w:right="50" w:firstLine="40"/>
              <w:rPr>
                <w:rFonts w:ascii="Verdana" w:hAnsi="Verdana"/>
                <w:color w:val="231F20"/>
                <w:sz w:val="20"/>
                <w:szCs w:val="20"/>
              </w:rPr>
            </w:pPr>
            <w:r w:rsidRPr="00D87083">
              <w:rPr>
                <w:rFonts w:ascii="Verdana" w:hAnsi="Verdana"/>
                <w:color w:val="231F20"/>
                <w:w w:val="95"/>
                <w:sz w:val="20"/>
                <w:szCs w:val="20"/>
              </w:rPr>
              <w:t xml:space="preserve">Bağımlılık oluşturan </w:t>
            </w:r>
            <w:r w:rsidRPr="00D87083">
              <w:rPr>
                <w:rFonts w:ascii="Verdana" w:hAnsi="Verdana"/>
                <w:color w:val="231F20"/>
                <w:spacing w:val="-2"/>
                <w:w w:val="95"/>
                <w:sz w:val="20"/>
                <w:szCs w:val="20"/>
              </w:rPr>
              <w:t xml:space="preserve">(obezite, </w:t>
            </w:r>
            <w:r w:rsidRPr="00D87083">
              <w:rPr>
                <w:rFonts w:ascii="Verdana" w:hAnsi="Verdana"/>
                <w:color w:val="231F20"/>
                <w:w w:val="95"/>
                <w:sz w:val="20"/>
                <w:szCs w:val="20"/>
              </w:rPr>
              <w:t>dijital bağımlılık vd.) unsurların erken yaşlarda</w:t>
            </w:r>
            <w:r w:rsidRPr="00D87083">
              <w:rPr>
                <w:rFonts w:ascii="Verdana" w:hAnsi="Verdana"/>
                <w:color w:val="231F20"/>
                <w:spacing w:val="-18"/>
                <w:w w:val="95"/>
                <w:sz w:val="20"/>
                <w:szCs w:val="20"/>
              </w:rPr>
              <w:t xml:space="preserve"> </w:t>
            </w:r>
            <w:r w:rsidRPr="00D87083">
              <w:rPr>
                <w:rFonts w:ascii="Verdana" w:hAnsi="Verdana"/>
                <w:color w:val="231F20"/>
                <w:w w:val="95"/>
                <w:sz w:val="20"/>
                <w:szCs w:val="20"/>
              </w:rPr>
              <w:t xml:space="preserve">ortaya </w:t>
            </w:r>
            <w:r w:rsidRPr="00D87083">
              <w:rPr>
                <w:rFonts w:ascii="Verdana" w:hAnsi="Verdana"/>
                <w:color w:val="231F20"/>
                <w:sz w:val="20"/>
                <w:szCs w:val="20"/>
              </w:rPr>
              <w:t>çıkması</w:t>
            </w:r>
          </w:p>
        </w:tc>
      </w:tr>
      <w:tr w:rsidR="00417792" w:rsidRPr="00F3675B" w:rsidTr="00656696">
        <w:trPr>
          <w:trHeight w:val="811"/>
        </w:trPr>
        <w:tc>
          <w:tcPr>
            <w:tcW w:w="2873" w:type="dxa"/>
            <w:gridSpan w:val="2"/>
            <w:shd w:val="clear" w:color="auto" w:fill="00FFFF"/>
            <w:vAlign w:val="center"/>
          </w:tcPr>
          <w:p w:rsidR="00417792" w:rsidRPr="00F3675B" w:rsidRDefault="00417792" w:rsidP="00417792">
            <w:pPr>
              <w:pStyle w:val="TableParagraph"/>
              <w:spacing w:before="136"/>
              <w:ind w:firstLine="40"/>
              <w:rPr>
                <w:rFonts w:ascii="Times New Roman" w:hAnsi="Times New Roman"/>
                <w:b/>
                <w:sz w:val="20"/>
              </w:rPr>
            </w:pPr>
          </w:p>
          <w:p w:rsidR="00417792" w:rsidRPr="00F3675B" w:rsidRDefault="00417792" w:rsidP="00417792">
            <w:pPr>
              <w:pStyle w:val="TableParagraph"/>
              <w:spacing w:before="1"/>
              <w:ind w:left="107" w:firstLine="40"/>
              <w:rPr>
                <w:rFonts w:ascii="Times New Roman" w:hAnsi="Times New Roman"/>
                <w:b/>
                <w:sz w:val="20"/>
              </w:rPr>
            </w:pPr>
            <w:r w:rsidRPr="00F3675B">
              <w:rPr>
                <w:rFonts w:ascii="Times New Roman" w:hAnsi="Times New Roman"/>
                <w:b/>
                <w:sz w:val="20"/>
              </w:rPr>
              <w:t>İhtiyaçlar</w:t>
            </w:r>
          </w:p>
        </w:tc>
        <w:tc>
          <w:tcPr>
            <w:tcW w:w="10044" w:type="dxa"/>
            <w:gridSpan w:val="9"/>
            <w:shd w:val="clear" w:color="auto" w:fill="00FFFF"/>
            <w:vAlign w:val="center"/>
          </w:tcPr>
          <w:p w:rsidR="00417792" w:rsidRPr="00D87083" w:rsidRDefault="00417792" w:rsidP="00417792">
            <w:pPr>
              <w:pStyle w:val="TableParagraph"/>
              <w:numPr>
                <w:ilvl w:val="0"/>
                <w:numId w:val="13"/>
              </w:numPr>
              <w:tabs>
                <w:tab w:val="left" w:pos="279"/>
              </w:tabs>
              <w:kinsoku w:val="0"/>
              <w:overflowPunct w:val="0"/>
              <w:adjustRightInd w:val="0"/>
              <w:spacing w:before="57"/>
              <w:ind w:firstLine="40"/>
              <w:rPr>
                <w:rFonts w:ascii="Verdana" w:hAnsi="Verdana"/>
                <w:color w:val="231F20"/>
                <w:sz w:val="20"/>
                <w:szCs w:val="20"/>
              </w:rPr>
            </w:pPr>
            <w:r w:rsidRPr="00D87083">
              <w:rPr>
                <w:rFonts w:ascii="Verdana" w:hAnsi="Verdana"/>
                <w:color w:val="231F20"/>
                <w:sz w:val="20"/>
                <w:szCs w:val="20"/>
              </w:rPr>
              <w:t>İlgili</w:t>
            </w:r>
            <w:r w:rsidRPr="00D87083">
              <w:rPr>
                <w:rFonts w:ascii="Verdana" w:hAnsi="Verdana"/>
                <w:color w:val="231F20"/>
                <w:spacing w:val="-16"/>
                <w:sz w:val="20"/>
                <w:szCs w:val="20"/>
              </w:rPr>
              <w:t xml:space="preserve"> </w:t>
            </w:r>
            <w:r w:rsidRPr="00D87083">
              <w:rPr>
                <w:rFonts w:ascii="Verdana" w:hAnsi="Verdana"/>
                <w:color w:val="231F20"/>
                <w:sz w:val="20"/>
                <w:szCs w:val="20"/>
              </w:rPr>
              <w:t>kurum</w:t>
            </w:r>
            <w:r w:rsidRPr="00D87083">
              <w:rPr>
                <w:rFonts w:ascii="Verdana" w:hAnsi="Verdana"/>
                <w:color w:val="231F20"/>
                <w:spacing w:val="-16"/>
                <w:sz w:val="20"/>
                <w:szCs w:val="20"/>
              </w:rPr>
              <w:t xml:space="preserve"> </w:t>
            </w:r>
            <w:r w:rsidRPr="00D87083">
              <w:rPr>
                <w:rFonts w:ascii="Verdana" w:hAnsi="Verdana"/>
                <w:color w:val="231F20"/>
                <w:sz w:val="20"/>
                <w:szCs w:val="20"/>
              </w:rPr>
              <w:t>ve</w:t>
            </w:r>
            <w:r w:rsidRPr="00D87083">
              <w:rPr>
                <w:rFonts w:ascii="Verdana" w:hAnsi="Verdana"/>
                <w:color w:val="231F20"/>
                <w:spacing w:val="-16"/>
                <w:sz w:val="20"/>
                <w:szCs w:val="20"/>
              </w:rPr>
              <w:t xml:space="preserve"> </w:t>
            </w:r>
            <w:r w:rsidRPr="00D87083">
              <w:rPr>
                <w:rFonts w:ascii="Verdana" w:hAnsi="Verdana"/>
                <w:color w:val="231F20"/>
                <w:sz w:val="20"/>
                <w:szCs w:val="20"/>
              </w:rPr>
              <w:t>kuruluşlarla</w:t>
            </w:r>
            <w:r w:rsidRPr="00D87083">
              <w:rPr>
                <w:rFonts w:ascii="Verdana" w:hAnsi="Verdana"/>
                <w:color w:val="231F20"/>
                <w:spacing w:val="-16"/>
                <w:sz w:val="20"/>
                <w:szCs w:val="20"/>
              </w:rPr>
              <w:t xml:space="preserve"> </w:t>
            </w:r>
            <w:r w:rsidRPr="00D87083">
              <w:rPr>
                <w:rFonts w:ascii="Verdana" w:hAnsi="Verdana"/>
                <w:color w:val="231F20"/>
                <w:sz w:val="20"/>
                <w:szCs w:val="20"/>
              </w:rPr>
              <w:t>iş</w:t>
            </w:r>
            <w:r w:rsidRPr="00D87083">
              <w:rPr>
                <w:rFonts w:ascii="Verdana" w:hAnsi="Verdana"/>
                <w:color w:val="231F20"/>
                <w:spacing w:val="-16"/>
                <w:sz w:val="20"/>
                <w:szCs w:val="20"/>
              </w:rPr>
              <w:t xml:space="preserve"> </w:t>
            </w:r>
            <w:r w:rsidRPr="00D87083">
              <w:rPr>
                <w:rFonts w:ascii="Verdana" w:hAnsi="Verdana"/>
                <w:color w:val="231F20"/>
                <w:sz w:val="20"/>
                <w:szCs w:val="20"/>
              </w:rPr>
              <w:t>birliğinin</w:t>
            </w:r>
            <w:r w:rsidRPr="00D87083">
              <w:rPr>
                <w:rFonts w:ascii="Verdana" w:hAnsi="Verdana"/>
                <w:color w:val="231F20"/>
                <w:spacing w:val="-16"/>
                <w:sz w:val="20"/>
                <w:szCs w:val="20"/>
              </w:rPr>
              <w:t xml:space="preserve"> </w:t>
            </w:r>
            <w:r w:rsidRPr="00D87083">
              <w:rPr>
                <w:rFonts w:ascii="Verdana" w:hAnsi="Verdana"/>
                <w:color w:val="231F20"/>
                <w:sz w:val="20"/>
                <w:szCs w:val="20"/>
              </w:rPr>
              <w:t>artırılması</w:t>
            </w:r>
          </w:p>
          <w:p w:rsidR="00417792" w:rsidRPr="00D87083" w:rsidRDefault="00417792" w:rsidP="00417792">
            <w:pPr>
              <w:pStyle w:val="TableParagraph"/>
              <w:numPr>
                <w:ilvl w:val="0"/>
                <w:numId w:val="13"/>
              </w:numPr>
              <w:tabs>
                <w:tab w:val="left" w:pos="279"/>
              </w:tabs>
              <w:kinsoku w:val="0"/>
              <w:overflowPunct w:val="0"/>
              <w:adjustRightInd w:val="0"/>
              <w:spacing w:before="47"/>
              <w:ind w:firstLine="40"/>
              <w:rPr>
                <w:rFonts w:ascii="Verdana" w:hAnsi="Verdana"/>
                <w:color w:val="231F20"/>
                <w:w w:val="95"/>
                <w:sz w:val="20"/>
                <w:szCs w:val="20"/>
              </w:rPr>
            </w:pPr>
            <w:r w:rsidRPr="00D87083">
              <w:rPr>
                <w:rFonts w:ascii="Verdana" w:hAnsi="Verdana"/>
                <w:color w:val="231F20"/>
                <w:w w:val="95"/>
                <w:sz w:val="20"/>
                <w:szCs w:val="20"/>
              </w:rPr>
              <w:t>Öğrencilerin</w:t>
            </w:r>
            <w:r w:rsidRPr="00D87083">
              <w:rPr>
                <w:rFonts w:ascii="Verdana" w:hAnsi="Verdana"/>
                <w:color w:val="231F20"/>
                <w:spacing w:val="-33"/>
                <w:w w:val="95"/>
                <w:sz w:val="20"/>
                <w:szCs w:val="20"/>
              </w:rPr>
              <w:t xml:space="preserve"> </w:t>
            </w:r>
            <w:r w:rsidRPr="00D87083">
              <w:rPr>
                <w:rFonts w:ascii="Verdana" w:hAnsi="Verdana"/>
                <w:color w:val="231F20"/>
                <w:w w:val="95"/>
                <w:sz w:val="20"/>
                <w:szCs w:val="20"/>
              </w:rPr>
              <w:t>sosyal,</w:t>
            </w:r>
            <w:r w:rsidRPr="00D87083">
              <w:rPr>
                <w:rFonts w:ascii="Verdana" w:hAnsi="Verdana"/>
                <w:color w:val="231F20"/>
                <w:spacing w:val="-33"/>
                <w:w w:val="95"/>
                <w:sz w:val="20"/>
                <w:szCs w:val="20"/>
              </w:rPr>
              <w:t xml:space="preserve"> </w:t>
            </w:r>
            <w:r w:rsidRPr="00D87083">
              <w:rPr>
                <w:rFonts w:ascii="Verdana" w:hAnsi="Verdana"/>
                <w:color w:val="231F20"/>
                <w:w w:val="95"/>
                <w:sz w:val="20"/>
                <w:szCs w:val="20"/>
              </w:rPr>
              <w:t>sportif,</w:t>
            </w:r>
            <w:r w:rsidRPr="00D87083">
              <w:rPr>
                <w:rFonts w:ascii="Verdana" w:hAnsi="Verdana"/>
                <w:color w:val="231F20"/>
                <w:spacing w:val="-33"/>
                <w:w w:val="95"/>
                <w:sz w:val="20"/>
                <w:szCs w:val="20"/>
              </w:rPr>
              <w:t xml:space="preserve"> </w:t>
            </w:r>
            <w:r w:rsidRPr="00D87083">
              <w:rPr>
                <w:rFonts w:ascii="Verdana" w:hAnsi="Verdana"/>
                <w:color w:val="231F20"/>
                <w:w w:val="95"/>
                <w:sz w:val="20"/>
                <w:szCs w:val="20"/>
              </w:rPr>
              <w:t>kültürel</w:t>
            </w:r>
            <w:r w:rsidRPr="00D87083">
              <w:rPr>
                <w:rFonts w:ascii="Verdana" w:hAnsi="Verdana"/>
                <w:color w:val="231F20"/>
                <w:spacing w:val="-33"/>
                <w:w w:val="95"/>
                <w:sz w:val="20"/>
                <w:szCs w:val="20"/>
              </w:rPr>
              <w:t xml:space="preserve"> </w:t>
            </w:r>
            <w:r w:rsidRPr="00D87083">
              <w:rPr>
                <w:rFonts w:ascii="Verdana" w:hAnsi="Verdana"/>
                <w:color w:val="231F20"/>
                <w:w w:val="95"/>
                <w:sz w:val="20"/>
                <w:szCs w:val="20"/>
              </w:rPr>
              <w:t>açıdan</w:t>
            </w:r>
            <w:r w:rsidRPr="00D87083">
              <w:rPr>
                <w:rFonts w:ascii="Verdana" w:hAnsi="Verdana"/>
                <w:color w:val="231F20"/>
                <w:spacing w:val="-33"/>
                <w:w w:val="95"/>
                <w:sz w:val="20"/>
                <w:szCs w:val="20"/>
              </w:rPr>
              <w:t xml:space="preserve"> </w:t>
            </w:r>
            <w:r w:rsidRPr="00D87083">
              <w:rPr>
                <w:rFonts w:ascii="Verdana" w:hAnsi="Verdana"/>
                <w:color w:val="231F20"/>
                <w:w w:val="95"/>
                <w:sz w:val="20"/>
                <w:szCs w:val="20"/>
              </w:rPr>
              <w:t>fırsat</w:t>
            </w:r>
            <w:r w:rsidRPr="00D87083">
              <w:rPr>
                <w:rFonts w:ascii="Verdana" w:hAnsi="Verdana"/>
                <w:color w:val="231F20"/>
                <w:spacing w:val="-33"/>
                <w:w w:val="95"/>
                <w:sz w:val="20"/>
                <w:szCs w:val="20"/>
              </w:rPr>
              <w:t xml:space="preserve"> </w:t>
            </w:r>
            <w:r w:rsidRPr="00D87083">
              <w:rPr>
                <w:rFonts w:ascii="Verdana" w:hAnsi="Verdana"/>
                <w:color w:val="231F20"/>
                <w:w w:val="95"/>
                <w:sz w:val="20"/>
                <w:szCs w:val="20"/>
              </w:rPr>
              <w:t>eşitliği</w:t>
            </w:r>
            <w:r w:rsidRPr="00D87083">
              <w:rPr>
                <w:rFonts w:ascii="Verdana" w:hAnsi="Verdana"/>
                <w:color w:val="231F20"/>
                <w:spacing w:val="-33"/>
                <w:w w:val="95"/>
                <w:sz w:val="20"/>
                <w:szCs w:val="20"/>
              </w:rPr>
              <w:t xml:space="preserve"> </w:t>
            </w:r>
            <w:r w:rsidRPr="00D87083">
              <w:rPr>
                <w:rFonts w:ascii="Verdana" w:hAnsi="Verdana"/>
                <w:color w:val="231F20"/>
                <w:w w:val="95"/>
                <w:sz w:val="20"/>
                <w:szCs w:val="20"/>
              </w:rPr>
              <w:t>temelinde</w:t>
            </w:r>
            <w:r w:rsidRPr="00D87083">
              <w:rPr>
                <w:rFonts w:ascii="Verdana" w:hAnsi="Verdana"/>
                <w:color w:val="231F20"/>
                <w:spacing w:val="-33"/>
                <w:w w:val="95"/>
                <w:sz w:val="20"/>
                <w:szCs w:val="20"/>
              </w:rPr>
              <w:t xml:space="preserve"> </w:t>
            </w:r>
            <w:r w:rsidRPr="00D87083">
              <w:rPr>
                <w:rFonts w:ascii="Verdana" w:hAnsi="Verdana"/>
                <w:color w:val="231F20"/>
                <w:w w:val="95"/>
                <w:sz w:val="20"/>
                <w:szCs w:val="20"/>
              </w:rPr>
              <w:t>desteklenme</w:t>
            </w:r>
            <w:r w:rsidRPr="00D87083">
              <w:rPr>
                <w:rFonts w:ascii="Verdana" w:hAnsi="Verdana"/>
                <w:color w:val="231F20"/>
                <w:spacing w:val="-33"/>
                <w:w w:val="95"/>
                <w:sz w:val="20"/>
                <w:szCs w:val="20"/>
              </w:rPr>
              <w:t xml:space="preserve"> </w:t>
            </w:r>
            <w:r w:rsidRPr="00D87083">
              <w:rPr>
                <w:rFonts w:ascii="Verdana" w:hAnsi="Verdana"/>
                <w:color w:val="231F20"/>
                <w:w w:val="95"/>
                <w:sz w:val="20"/>
                <w:szCs w:val="20"/>
              </w:rPr>
              <w:t>ihtiyacı</w:t>
            </w:r>
          </w:p>
          <w:p w:rsidR="00417792" w:rsidRPr="00D87083" w:rsidRDefault="00417792" w:rsidP="00417792">
            <w:pPr>
              <w:pStyle w:val="TableParagraph"/>
              <w:numPr>
                <w:ilvl w:val="0"/>
                <w:numId w:val="13"/>
              </w:numPr>
              <w:tabs>
                <w:tab w:val="left" w:pos="279"/>
              </w:tabs>
              <w:kinsoku w:val="0"/>
              <w:overflowPunct w:val="0"/>
              <w:adjustRightInd w:val="0"/>
              <w:spacing w:before="54" w:line="230" w:lineRule="auto"/>
              <w:ind w:right="49" w:firstLine="40"/>
              <w:rPr>
                <w:rFonts w:ascii="Verdana" w:hAnsi="Verdana"/>
                <w:color w:val="231F20"/>
                <w:sz w:val="20"/>
                <w:szCs w:val="20"/>
              </w:rPr>
            </w:pPr>
            <w:r w:rsidRPr="00D87083">
              <w:rPr>
                <w:rFonts w:ascii="Verdana" w:hAnsi="Verdana"/>
                <w:color w:val="231F20"/>
                <w:w w:val="95"/>
                <w:sz w:val="20"/>
                <w:szCs w:val="20"/>
              </w:rPr>
              <w:t>Öğrencileri</w:t>
            </w:r>
            <w:r w:rsidRPr="00D87083">
              <w:rPr>
                <w:rFonts w:ascii="Verdana" w:hAnsi="Verdana"/>
                <w:color w:val="231F20"/>
                <w:spacing w:val="-31"/>
                <w:w w:val="95"/>
                <w:sz w:val="20"/>
                <w:szCs w:val="20"/>
              </w:rPr>
              <w:t xml:space="preserve"> </w:t>
            </w:r>
            <w:r w:rsidRPr="00D87083">
              <w:rPr>
                <w:rFonts w:ascii="Verdana" w:hAnsi="Verdana"/>
                <w:color w:val="231F20"/>
                <w:w w:val="95"/>
                <w:sz w:val="20"/>
                <w:szCs w:val="20"/>
              </w:rPr>
              <w:t>sosyal,</w:t>
            </w:r>
            <w:r w:rsidRPr="00D87083">
              <w:rPr>
                <w:rFonts w:ascii="Verdana" w:hAnsi="Verdana"/>
                <w:color w:val="231F20"/>
                <w:spacing w:val="-31"/>
                <w:w w:val="95"/>
                <w:sz w:val="20"/>
                <w:szCs w:val="20"/>
              </w:rPr>
              <w:t xml:space="preserve"> </w:t>
            </w:r>
            <w:r w:rsidRPr="00D87083">
              <w:rPr>
                <w:rFonts w:ascii="Verdana" w:hAnsi="Verdana"/>
                <w:color w:val="231F20"/>
                <w:w w:val="95"/>
                <w:sz w:val="20"/>
                <w:szCs w:val="20"/>
              </w:rPr>
              <w:t>sportif,</w:t>
            </w:r>
            <w:r w:rsidRPr="00D87083">
              <w:rPr>
                <w:rFonts w:ascii="Verdana" w:hAnsi="Verdana"/>
                <w:color w:val="231F20"/>
                <w:spacing w:val="-31"/>
                <w:w w:val="95"/>
                <w:sz w:val="20"/>
                <w:szCs w:val="20"/>
              </w:rPr>
              <w:t xml:space="preserve"> </w:t>
            </w:r>
            <w:r w:rsidRPr="00D87083">
              <w:rPr>
                <w:rFonts w:ascii="Verdana" w:hAnsi="Verdana"/>
                <w:color w:val="231F20"/>
                <w:w w:val="95"/>
                <w:sz w:val="20"/>
                <w:szCs w:val="20"/>
              </w:rPr>
              <w:t>kültürel</w:t>
            </w:r>
            <w:r w:rsidRPr="00D87083">
              <w:rPr>
                <w:rFonts w:ascii="Verdana" w:hAnsi="Verdana"/>
                <w:color w:val="231F20"/>
                <w:spacing w:val="-31"/>
                <w:w w:val="95"/>
                <w:sz w:val="20"/>
                <w:szCs w:val="20"/>
              </w:rPr>
              <w:t xml:space="preserve"> </w:t>
            </w:r>
            <w:r w:rsidRPr="00D87083">
              <w:rPr>
                <w:rFonts w:ascii="Verdana" w:hAnsi="Verdana"/>
                <w:color w:val="231F20"/>
                <w:w w:val="95"/>
                <w:sz w:val="20"/>
                <w:szCs w:val="20"/>
              </w:rPr>
              <w:t>faaliyetlere</w:t>
            </w:r>
            <w:r w:rsidRPr="00D87083">
              <w:rPr>
                <w:rFonts w:ascii="Verdana" w:hAnsi="Verdana"/>
                <w:color w:val="231F20"/>
                <w:spacing w:val="-31"/>
                <w:w w:val="95"/>
                <w:sz w:val="20"/>
                <w:szCs w:val="20"/>
              </w:rPr>
              <w:t xml:space="preserve"> </w:t>
            </w:r>
            <w:r w:rsidRPr="00D87083">
              <w:rPr>
                <w:rFonts w:ascii="Verdana" w:hAnsi="Verdana"/>
                <w:color w:val="231F20"/>
                <w:w w:val="95"/>
                <w:sz w:val="20"/>
                <w:szCs w:val="20"/>
              </w:rPr>
              <w:t>yönlendirecek</w:t>
            </w:r>
            <w:r w:rsidRPr="00D87083">
              <w:rPr>
                <w:rFonts w:ascii="Verdana" w:hAnsi="Verdana"/>
                <w:color w:val="231F20"/>
                <w:spacing w:val="-31"/>
                <w:w w:val="95"/>
                <w:sz w:val="20"/>
                <w:szCs w:val="20"/>
              </w:rPr>
              <w:t xml:space="preserve"> </w:t>
            </w:r>
            <w:r w:rsidRPr="00D87083">
              <w:rPr>
                <w:rFonts w:ascii="Verdana" w:hAnsi="Verdana"/>
                <w:color w:val="231F20"/>
                <w:w w:val="95"/>
                <w:sz w:val="20"/>
                <w:szCs w:val="20"/>
              </w:rPr>
              <w:t>teşvik</w:t>
            </w:r>
            <w:r w:rsidRPr="00D87083">
              <w:rPr>
                <w:rFonts w:ascii="Verdana" w:hAnsi="Verdana"/>
                <w:color w:val="231F20"/>
                <w:spacing w:val="-31"/>
                <w:w w:val="95"/>
                <w:sz w:val="20"/>
                <w:szCs w:val="20"/>
              </w:rPr>
              <w:t xml:space="preserve"> </w:t>
            </w:r>
            <w:r w:rsidRPr="00D87083">
              <w:rPr>
                <w:rFonts w:ascii="Verdana" w:hAnsi="Verdana"/>
                <w:color w:val="231F20"/>
                <w:w w:val="95"/>
                <w:sz w:val="20"/>
                <w:szCs w:val="20"/>
              </w:rPr>
              <w:t xml:space="preserve">mekanizmalarının </w:t>
            </w:r>
            <w:r w:rsidRPr="00D87083">
              <w:rPr>
                <w:rFonts w:ascii="Verdana" w:hAnsi="Verdana"/>
                <w:color w:val="231F20"/>
                <w:sz w:val="20"/>
                <w:szCs w:val="20"/>
              </w:rPr>
              <w:t>güçlendirilmesi</w:t>
            </w:r>
          </w:p>
          <w:p w:rsidR="00417792" w:rsidRPr="00D87083" w:rsidRDefault="00417792" w:rsidP="00417792">
            <w:pPr>
              <w:pStyle w:val="TableParagraph"/>
              <w:numPr>
                <w:ilvl w:val="0"/>
                <w:numId w:val="13"/>
              </w:numPr>
              <w:tabs>
                <w:tab w:val="left" w:pos="279"/>
              </w:tabs>
              <w:kinsoku w:val="0"/>
              <w:overflowPunct w:val="0"/>
              <w:adjustRightInd w:val="0"/>
              <w:spacing w:before="54" w:line="230" w:lineRule="auto"/>
              <w:ind w:right="49" w:firstLine="40"/>
              <w:rPr>
                <w:rFonts w:ascii="Verdana" w:hAnsi="Verdana"/>
                <w:color w:val="231F20"/>
                <w:sz w:val="20"/>
                <w:szCs w:val="20"/>
              </w:rPr>
            </w:pPr>
            <w:r w:rsidRPr="00D87083">
              <w:rPr>
                <w:rFonts w:ascii="Verdana" w:hAnsi="Verdana"/>
                <w:color w:val="231F20"/>
                <w:sz w:val="20"/>
                <w:szCs w:val="20"/>
              </w:rPr>
              <w:t>Okul</w:t>
            </w:r>
            <w:r w:rsidRPr="00D87083">
              <w:rPr>
                <w:rFonts w:ascii="Verdana" w:hAnsi="Verdana"/>
                <w:color w:val="231F20"/>
                <w:spacing w:val="-26"/>
                <w:sz w:val="20"/>
                <w:szCs w:val="20"/>
              </w:rPr>
              <w:t xml:space="preserve"> </w:t>
            </w:r>
            <w:r w:rsidRPr="00D87083">
              <w:rPr>
                <w:rFonts w:ascii="Verdana" w:hAnsi="Verdana"/>
                <w:color w:val="231F20"/>
                <w:sz w:val="20"/>
                <w:szCs w:val="20"/>
              </w:rPr>
              <w:t>bahçelerinde</w:t>
            </w:r>
            <w:r w:rsidRPr="00D87083">
              <w:rPr>
                <w:rFonts w:ascii="Verdana" w:hAnsi="Verdana"/>
                <w:color w:val="231F20"/>
                <w:spacing w:val="-26"/>
                <w:sz w:val="20"/>
                <w:szCs w:val="20"/>
              </w:rPr>
              <w:t xml:space="preserve"> </w:t>
            </w:r>
            <w:r w:rsidRPr="00D87083">
              <w:rPr>
                <w:rFonts w:ascii="Verdana" w:hAnsi="Verdana"/>
                <w:color w:val="231F20"/>
                <w:sz w:val="20"/>
                <w:szCs w:val="20"/>
              </w:rPr>
              <w:t>ve</w:t>
            </w:r>
            <w:r w:rsidRPr="00D87083">
              <w:rPr>
                <w:rFonts w:ascii="Verdana" w:hAnsi="Verdana"/>
                <w:color w:val="231F20"/>
                <w:spacing w:val="-26"/>
                <w:sz w:val="20"/>
                <w:szCs w:val="20"/>
              </w:rPr>
              <w:t xml:space="preserve"> </w:t>
            </w:r>
            <w:r w:rsidRPr="00D87083">
              <w:rPr>
                <w:rFonts w:ascii="Verdana" w:hAnsi="Verdana"/>
                <w:color w:val="231F20"/>
                <w:sz w:val="20"/>
                <w:szCs w:val="20"/>
              </w:rPr>
              <w:t>diğer</w:t>
            </w:r>
            <w:r w:rsidRPr="00D87083">
              <w:rPr>
                <w:rFonts w:ascii="Verdana" w:hAnsi="Verdana"/>
                <w:color w:val="231F20"/>
                <w:spacing w:val="-26"/>
                <w:sz w:val="20"/>
                <w:szCs w:val="20"/>
              </w:rPr>
              <w:t xml:space="preserve"> </w:t>
            </w:r>
            <w:r w:rsidRPr="00D87083">
              <w:rPr>
                <w:rFonts w:ascii="Verdana" w:hAnsi="Verdana"/>
                <w:color w:val="231F20"/>
                <w:sz w:val="20"/>
                <w:szCs w:val="20"/>
              </w:rPr>
              <w:t>eğitim</w:t>
            </w:r>
            <w:r w:rsidRPr="00D87083">
              <w:rPr>
                <w:rFonts w:ascii="Verdana" w:hAnsi="Verdana"/>
                <w:color w:val="231F20"/>
                <w:spacing w:val="-26"/>
                <w:sz w:val="20"/>
                <w:szCs w:val="20"/>
              </w:rPr>
              <w:t xml:space="preserve"> </w:t>
            </w:r>
            <w:r w:rsidRPr="00D87083">
              <w:rPr>
                <w:rFonts w:ascii="Verdana" w:hAnsi="Verdana"/>
                <w:color w:val="231F20"/>
                <w:sz w:val="20"/>
                <w:szCs w:val="20"/>
              </w:rPr>
              <w:t>ortamlarında</w:t>
            </w:r>
            <w:r w:rsidRPr="00D87083">
              <w:rPr>
                <w:rFonts w:ascii="Verdana" w:hAnsi="Verdana"/>
                <w:color w:val="231F20"/>
                <w:spacing w:val="-26"/>
                <w:sz w:val="20"/>
                <w:szCs w:val="20"/>
              </w:rPr>
              <w:t xml:space="preserve"> </w:t>
            </w:r>
            <w:r w:rsidRPr="00D87083">
              <w:rPr>
                <w:rFonts w:ascii="Verdana" w:hAnsi="Verdana"/>
                <w:color w:val="231F20"/>
                <w:sz w:val="20"/>
                <w:szCs w:val="20"/>
              </w:rPr>
              <w:t>geleneksel</w:t>
            </w:r>
            <w:r w:rsidRPr="00D87083">
              <w:rPr>
                <w:rFonts w:ascii="Verdana" w:hAnsi="Verdana"/>
                <w:color w:val="231F20"/>
                <w:spacing w:val="-26"/>
                <w:sz w:val="20"/>
                <w:szCs w:val="20"/>
              </w:rPr>
              <w:t xml:space="preserve"> </w:t>
            </w:r>
            <w:r w:rsidRPr="00D87083">
              <w:rPr>
                <w:rFonts w:ascii="Verdana" w:hAnsi="Verdana"/>
                <w:color w:val="231F20"/>
                <w:sz w:val="20"/>
                <w:szCs w:val="20"/>
              </w:rPr>
              <w:t>oyun</w:t>
            </w:r>
            <w:r w:rsidRPr="00D87083">
              <w:rPr>
                <w:rFonts w:ascii="Verdana" w:hAnsi="Verdana"/>
                <w:color w:val="231F20"/>
                <w:spacing w:val="-26"/>
                <w:sz w:val="20"/>
                <w:szCs w:val="20"/>
              </w:rPr>
              <w:t xml:space="preserve"> </w:t>
            </w:r>
            <w:r w:rsidRPr="00D87083">
              <w:rPr>
                <w:rFonts w:ascii="Verdana" w:hAnsi="Verdana"/>
                <w:color w:val="231F20"/>
                <w:sz w:val="20"/>
                <w:szCs w:val="20"/>
              </w:rPr>
              <w:t>alanı</w:t>
            </w:r>
            <w:r w:rsidRPr="00D87083">
              <w:rPr>
                <w:rFonts w:ascii="Verdana" w:hAnsi="Verdana"/>
                <w:color w:val="231F20"/>
                <w:spacing w:val="-26"/>
                <w:sz w:val="20"/>
                <w:szCs w:val="20"/>
              </w:rPr>
              <w:t xml:space="preserve"> </w:t>
            </w:r>
            <w:r w:rsidRPr="00D87083">
              <w:rPr>
                <w:rFonts w:ascii="Verdana" w:hAnsi="Verdana"/>
                <w:color w:val="231F20"/>
                <w:sz w:val="20"/>
                <w:szCs w:val="20"/>
              </w:rPr>
              <w:t>ihtiyacı</w:t>
            </w:r>
          </w:p>
          <w:p w:rsidR="00D87083" w:rsidRPr="00D87083" w:rsidRDefault="00D87083" w:rsidP="00417792">
            <w:pPr>
              <w:pStyle w:val="TableParagraph"/>
              <w:numPr>
                <w:ilvl w:val="0"/>
                <w:numId w:val="13"/>
              </w:numPr>
              <w:tabs>
                <w:tab w:val="left" w:pos="279"/>
              </w:tabs>
              <w:kinsoku w:val="0"/>
              <w:overflowPunct w:val="0"/>
              <w:adjustRightInd w:val="0"/>
              <w:spacing w:before="54" w:line="230" w:lineRule="auto"/>
              <w:ind w:right="49" w:firstLine="40"/>
              <w:rPr>
                <w:rFonts w:ascii="Verdana" w:hAnsi="Verdana"/>
                <w:color w:val="231F20"/>
                <w:sz w:val="20"/>
                <w:szCs w:val="20"/>
              </w:rPr>
            </w:pPr>
          </w:p>
        </w:tc>
      </w:tr>
    </w:tbl>
    <w:p w:rsidR="003D4821" w:rsidRDefault="0088397B" w:rsidP="003D4821">
      <w:pPr>
        <w:jc w:val="both"/>
        <w:rPr>
          <w:sz w:val="24"/>
        </w:rPr>
        <w:sectPr w:rsidR="003D4821" w:rsidSect="00D87083">
          <w:headerReference w:type="default" r:id="rId41"/>
          <w:pgSz w:w="16840" w:h="11910" w:orient="landscape"/>
          <w:pgMar w:top="709" w:right="1320" w:bottom="284" w:left="0" w:header="0" w:footer="0" w:gutter="0"/>
          <w:cols w:space="708"/>
          <w:docGrid w:linePitch="299"/>
        </w:sectPr>
      </w:pPr>
      <w:r w:rsidRPr="0088397B">
        <w:rPr>
          <w:rFonts w:ascii="Times New Roman" w:hAnsi="Times New Roman" w:cs="Times New Roman"/>
          <w:b/>
          <w:noProof/>
          <w:sz w:val="28"/>
          <w:szCs w:val="28"/>
        </w:rPr>
        <w:pict>
          <v:rect id="_x0000_s2338" style="position:absolute;left:0;text-align:left;margin-left:25.55pt;margin-top:-27.1pt;width:115.1pt;height:549pt;rotation:-360;z-index:-251630592;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38" inset="28.8pt,7.2pt,14.4pt,7.2pt">
              <w:txbxContent>
                <w:p w:rsidR="00BF78E4" w:rsidRDefault="00BF78E4" w:rsidP="00417792">
                  <w:pPr>
                    <w:rPr>
                      <w:i/>
                      <w:iCs/>
                      <w:color w:val="B13F9A" w:themeColor="text2"/>
                    </w:rPr>
                  </w:pPr>
                </w:p>
              </w:txbxContent>
            </v:textbox>
            <w10:wrap type="tight" anchorx="margin" anchory="margin"/>
          </v:rect>
        </w:pict>
      </w:r>
    </w:p>
    <w:p w:rsidR="003D4821" w:rsidRPr="00F3675B" w:rsidRDefault="0088397B" w:rsidP="00103F9F">
      <w:pPr>
        <w:tabs>
          <w:tab w:val="left" w:pos="993"/>
        </w:tabs>
        <w:spacing w:before="79"/>
        <w:jc w:val="both"/>
        <w:rPr>
          <w:rFonts w:ascii="Times New Roman" w:hAnsi="Times New Roman" w:cs="Times New Roman"/>
          <w:b/>
          <w:color w:val="FF0000"/>
          <w:sz w:val="24"/>
        </w:rPr>
      </w:pPr>
      <w:r>
        <w:rPr>
          <w:rFonts w:ascii="Times New Roman" w:hAnsi="Times New Roman" w:cs="Times New Roman"/>
          <w:b/>
          <w:noProof/>
          <w:color w:val="FF0000"/>
          <w:sz w:val="24"/>
          <w:lang w:eastAsia="tr-TR"/>
        </w:rPr>
        <w:lastRenderedPageBreak/>
        <w:pict>
          <v:rect id="_x0000_s2339" style="position:absolute;left:0;text-align:left;margin-left:-102.9pt;margin-top:-47.1pt;width:95.85pt;height:559.7pt;rotation:-360;z-index:-251629568;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39" inset="28.8pt,7.2pt,14.4pt,7.2pt">
              <w:txbxContent>
                <w:p w:rsidR="00BF78E4" w:rsidRDefault="00BF78E4" w:rsidP="00103F9F">
                  <w:pPr>
                    <w:rPr>
                      <w:i/>
                      <w:iCs/>
                      <w:color w:val="B13F9A" w:themeColor="text2"/>
                    </w:rPr>
                  </w:pPr>
                </w:p>
              </w:txbxContent>
            </v:textbox>
            <w10:wrap type="tight" anchorx="margin" anchory="margin"/>
          </v:rect>
        </w:pict>
      </w:r>
      <w:r w:rsidR="00103F9F">
        <w:rPr>
          <w:rFonts w:ascii="Times New Roman" w:hAnsi="Times New Roman" w:cs="Times New Roman"/>
          <w:b/>
          <w:color w:val="FF0000"/>
          <w:sz w:val="24"/>
        </w:rPr>
        <w:t xml:space="preserve">     </w:t>
      </w:r>
      <w:r w:rsidR="003E3588">
        <w:rPr>
          <w:rFonts w:ascii="Times New Roman" w:hAnsi="Times New Roman" w:cs="Times New Roman"/>
          <w:b/>
          <w:color w:val="FF0000"/>
          <w:sz w:val="32"/>
        </w:rPr>
        <w:t>B</w:t>
      </w:r>
      <w:r w:rsidR="003D4821" w:rsidRPr="00103F9F">
        <w:rPr>
          <w:rFonts w:ascii="Times New Roman" w:hAnsi="Times New Roman" w:cs="Times New Roman"/>
          <w:b/>
          <w:color w:val="FF0000"/>
          <w:sz w:val="32"/>
        </w:rPr>
        <w:t xml:space="preserve"> : Eğitim ve Öğretimde Kalite</w:t>
      </w:r>
    </w:p>
    <w:p w:rsidR="003D4821" w:rsidRPr="00F3675B" w:rsidRDefault="003D4821" w:rsidP="00103F9F">
      <w:pPr>
        <w:tabs>
          <w:tab w:val="left" w:pos="993"/>
        </w:tabs>
        <w:spacing w:before="79"/>
        <w:ind w:left="284" w:hanging="284"/>
        <w:jc w:val="both"/>
        <w:rPr>
          <w:rFonts w:ascii="Times New Roman" w:hAnsi="Times New Roman" w:cs="Times New Roman"/>
          <w:b/>
          <w:color w:val="FF0000"/>
          <w:sz w:val="16"/>
        </w:rPr>
      </w:pPr>
      <w:r>
        <w:rPr>
          <w:rFonts w:ascii="Times New Roman" w:hAnsi="Times New Roman" w:cs="Times New Roman"/>
          <w:b/>
          <w:color w:val="FF0000"/>
          <w:sz w:val="16"/>
        </w:rPr>
        <w:tab/>
      </w:r>
    </w:p>
    <w:tbl>
      <w:tblPr>
        <w:tblStyle w:val="TableNormal"/>
        <w:tblW w:w="1304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32"/>
        <w:gridCol w:w="11709"/>
      </w:tblGrid>
      <w:tr w:rsidR="003D4821" w:rsidRPr="00F3675B" w:rsidTr="00656696">
        <w:trPr>
          <w:trHeight w:val="569"/>
        </w:trPr>
        <w:tc>
          <w:tcPr>
            <w:tcW w:w="1332" w:type="dxa"/>
            <w:shd w:val="clear" w:color="auto" w:fill="00FFFF"/>
            <w:vAlign w:val="center"/>
          </w:tcPr>
          <w:p w:rsidR="003D4821" w:rsidRPr="00F3675B" w:rsidRDefault="003D4821" w:rsidP="00103F9F">
            <w:pPr>
              <w:pStyle w:val="TableParagraph"/>
              <w:ind w:left="284" w:hanging="284"/>
              <w:rPr>
                <w:rFonts w:ascii="Times New Roman" w:hAnsi="Times New Roman"/>
                <w:b/>
              </w:rPr>
            </w:pPr>
            <w:r w:rsidRPr="00F3675B">
              <w:rPr>
                <w:rFonts w:ascii="Times New Roman" w:hAnsi="Times New Roman"/>
                <w:b/>
              </w:rPr>
              <w:t>Amaç 2</w:t>
            </w:r>
          </w:p>
        </w:tc>
        <w:tc>
          <w:tcPr>
            <w:tcW w:w="11709" w:type="dxa"/>
            <w:shd w:val="clear" w:color="auto" w:fill="00FFFF"/>
            <w:vAlign w:val="center"/>
          </w:tcPr>
          <w:p w:rsidR="003D4821" w:rsidRPr="007C238A" w:rsidRDefault="003D4821" w:rsidP="00103F9F">
            <w:pPr>
              <w:pStyle w:val="TableParagraph"/>
              <w:ind w:left="85"/>
              <w:rPr>
                <w:rFonts w:ascii="Times New Roman" w:hAnsi="Times New Roman" w:cs="Times New Roman"/>
              </w:rPr>
            </w:pPr>
            <w:r w:rsidRPr="00F3675B">
              <w:rPr>
                <w:rFonts w:ascii="Times New Roman" w:hAnsi="Times New Roman"/>
              </w:rPr>
              <w:t xml:space="preserve">  </w:t>
            </w:r>
            <w:r w:rsidRPr="007C238A">
              <w:rPr>
                <w:rFonts w:ascii="Times New Roman" w:hAnsi="Times New Roman" w:cs="Times New Roman"/>
                <w:spacing w:val="-5"/>
                <w:w w:val="95"/>
                <w:sz w:val="24"/>
                <w:szCs w:val="20"/>
              </w:rPr>
              <w:t xml:space="preserve">Temel </w:t>
            </w:r>
            <w:r w:rsidRPr="007C238A">
              <w:rPr>
                <w:rFonts w:ascii="Times New Roman" w:hAnsi="Times New Roman" w:cs="Times New Roman"/>
                <w:w w:val="95"/>
                <w:sz w:val="24"/>
                <w:szCs w:val="20"/>
              </w:rPr>
              <w:t>eğitimde</w:t>
            </w:r>
            <w:r w:rsidRPr="007C238A">
              <w:rPr>
                <w:rFonts w:ascii="Times New Roman" w:hAnsi="Times New Roman" w:cs="Times New Roman"/>
                <w:spacing w:val="-5"/>
                <w:w w:val="95"/>
                <w:sz w:val="24"/>
                <w:szCs w:val="20"/>
              </w:rPr>
              <w:t xml:space="preserve"> </w:t>
            </w:r>
            <w:r w:rsidRPr="007C238A">
              <w:rPr>
                <w:rFonts w:ascii="Times New Roman" w:hAnsi="Times New Roman" w:cs="Times New Roman"/>
                <w:w w:val="95"/>
                <w:sz w:val="24"/>
                <w:szCs w:val="20"/>
              </w:rPr>
              <w:t>fırsat</w:t>
            </w:r>
            <w:r w:rsidRPr="007C238A">
              <w:rPr>
                <w:rFonts w:ascii="Times New Roman" w:hAnsi="Times New Roman" w:cs="Times New Roman"/>
                <w:spacing w:val="-5"/>
                <w:w w:val="95"/>
                <w:sz w:val="24"/>
                <w:szCs w:val="20"/>
              </w:rPr>
              <w:t xml:space="preserve"> </w:t>
            </w:r>
            <w:r w:rsidRPr="007C238A">
              <w:rPr>
                <w:rFonts w:ascii="Times New Roman" w:hAnsi="Times New Roman" w:cs="Times New Roman"/>
                <w:w w:val="95"/>
                <w:sz w:val="24"/>
                <w:szCs w:val="20"/>
              </w:rPr>
              <w:t>eşitliği</w:t>
            </w:r>
            <w:r w:rsidRPr="007C238A">
              <w:rPr>
                <w:rFonts w:ascii="Times New Roman" w:hAnsi="Times New Roman" w:cs="Times New Roman"/>
                <w:spacing w:val="-5"/>
                <w:w w:val="95"/>
                <w:sz w:val="24"/>
                <w:szCs w:val="20"/>
              </w:rPr>
              <w:t xml:space="preserve"> </w:t>
            </w:r>
            <w:r w:rsidRPr="007C238A">
              <w:rPr>
                <w:rFonts w:ascii="Times New Roman" w:hAnsi="Times New Roman" w:cs="Times New Roman"/>
                <w:w w:val="95"/>
                <w:sz w:val="24"/>
                <w:szCs w:val="20"/>
              </w:rPr>
              <w:t>ve</w:t>
            </w:r>
            <w:r w:rsidRPr="007C238A">
              <w:rPr>
                <w:rFonts w:ascii="Times New Roman" w:hAnsi="Times New Roman" w:cs="Times New Roman"/>
                <w:spacing w:val="-5"/>
                <w:w w:val="95"/>
                <w:sz w:val="24"/>
                <w:szCs w:val="20"/>
              </w:rPr>
              <w:t xml:space="preserve"> </w:t>
            </w:r>
            <w:r w:rsidRPr="007C238A">
              <w:rPr>
                <w:rFonts w:ascii="Times New Roman" w:hAnsi="Times New Roman" w:cs="Times New Roman"/>
                <w:w w:val="95"/>
                <w:sz w:val="24"/>
                <w:szCs w:val="20"/>
              </w:rPr>
              <w:t>eğitime</w:t>
            </w:r>
            <w:r w:rsidRPr="007C238A">
              <w:rPr>
                <w:rFonts w:ascii="Times New Roman" w:hAnsi="Times New Roman" w:cs="Times New Roman"/>
                <w:spacing w:val="-5"/>
                <w:w w:val="95"/>
                <w:sz w:val="24"/>
                <w:szCs w:val="20"/>
              </w:rPr>
              <w:t xml:space="preserve"> </w:t>
            </w:r>
            <w:r w:rsidRPr="007C238A">
              <w:rPr>
                <w:rFonts w:ascii="Times New Roman" w:hAnsi="Times New Roman" w:cs="Times New Roman"/>
                <w:w w:val="95"/>
                <w:sz w:val="24"/>
                <w:szCs w:val="20"/>
              </w:rPr>
              <w:t>erişimin</w:t>
            </w:r>
            <w:r w:rsidRPr="007C238A">
              <w:rPr>
                <w:rFonts w:ascii="Times New Roman" w:hAnsi="Times New Roman" w:cs="Times New Roman"/>
                <w:spacing w:val="-5"/>
                <w:w w:val="95"/>
                <w:sz w:val="24"/>
                <w:szCs w:val="20"/>
              </w:rPr>
              <w:t xml:space="preserve"> </w:t>
            </w:r>
            <w:r w:rsidRPr="007C238A">
              <w:rPr>
                <w:rFonts w:ascii="Times New Roman" w:hAnsi="Times New Roman" w:cs="Times New Roman"/>
                <w:w w:val="95"/>
                <w:sz w:val="24"/>
                <w:szCs w:val="20"/>
              </w:rPr>
              <w:t>sağlandığı,</w:t>
            </w:r>
            <w:r w:rsidRPr="007C238A">
              <w:rPr>
                <w:rFonts w:ascii="Times New Roman" w:hAnsi="Times New Roman" w:cs="Times New Roman"/>
                <w:spacing w:val="-5"/>
                <w:w w:val="95"/>
                <w:sz w:val="24"/>
                <w:szCs w:val="20"/>
              </w:rPr>
              <w:t xml:space="preserve"> </w:t>
            </w:r>
            <w:r w:rsidRPr="007C238A">
              <w:rPr>
                <w:rFonts w:ascii="Times New Roman" w:hAnsi="Times New Roman" w:cs="Times New Roman"/>
                <w:w w:val="95"/>
                <w:sz w:val="24"/>
                <w:szCs w:val="20"/>
              </w:rPr>
              <w:t>öğretim</w:t>
            </w:r>
            <w:r w:rsidRPr="007C238A">
              <w:rPr>
                <w:rFonts w:ascii="Times New Roman" w:hAnsi="Times New Roman" w:cs="Times New Roman"/>
                <w:spacing w:val="-5"/>
                <w:w w:val="95"/>
                <w:sz w:val="24"/>
                <w:szCs w:val="20"/>
              </w:rPr>
              <w:t xml:space="preserve"> </w:t>
            </w:r>
            <w:r w:rsidRPr="007C238A">
              <w:rPr>
                <w:rFonts w:ascii="Times New Roman" w:hAnsi="Times New Roman" w:cs="Times New Roman"/>
                <w:w w:val="95"/>
                <w:sz w:val="24"/>
                <w:szCs w:val="20"/>
              </w:rPr>
              <w:t>süreçleri</w:t>
            </w:r>
            <w:r w:rsidRPr="007C238A">
              <w:rPr>
                <w:rFonts w:ascii="Times New Roman" w:hAnsi="Times New Roman" w:cs="Times New Roman"/>
                <w:spacing w:val="-5"/>
                <w:w w:val="95"/>
                <w:sz w:val="24"/>
                <w:szCs w:val="20"/>
              </w:rPr>
              <w:t xml:space="preserve"> </w:t>
            </w:r>
            <w:r w:rsidRPr="007C238A">
              <w:rPr>
                <w:rFonts w:ascii="Times New Roman" w:hAnsi="Times New Roman" w:cs="Times New Roman"/>
                <w:w w:val="95"/>
                <w:sz w:val="24"/>
                <w:szCs w:val="20"/>
              </w:rPr>
              <w:t>ve</w:t>
            </w:r>
            <w:r w:rsidRPr="007C238A">
              <w:rPr>
                <w:rFonts w:ascii="Times New Roman" w:hAnsi="Times New Roman" w:cs="Times New Roman"/>
                <w:spacing w:val="-5"/>
                <w:w w:val="95"/>
                <w:sz w:val="24"/>
                <w:szCs w:val="20"/>
              </w:rPr>
              <w:t xml:space="preserve"> </w:t>
            </w:r>
            <w:r w:rsidRPr="007C238A">
              <w:rPr>
                <w:rFonts w:ascii="Times New Roman" w:hAnsi="Times New Roman" w:cs="Times New Roman"/>
                <w:w w:val="95"/>
                <w:sz w:val="24"/>
                <w:szCs w:val="20"/>
              </w:rPr>
              <w:t>eğitim ortamlarının</w:t>
            </w:r>
            <w:r w:rsidRPr="007C238A">
              <w:rPr>
                <w:rFonts w:ascii="Times New Roman" w:hAnsi="Times New Roman" w:cs="Times New Roman"/>
                <w:spacing w:val="-20"/>
                <w:w w:val="95"/>
                <w:sz w:val="24"/>
                <w:szCs w:val="20"/>
              </w:rPr>
              <w:t xml:space="preserve"> </w:t>
            </w:r>
            <w:r w:rsidRPr="007C238A">
              <w:rPr>
                <w:rFonts w:ascii="Times New Roman" w:hAnsi="Times New Roman" w:cs="Times New Roman"/>
                <w:w w:val="95"/>
                <w:sz w:val="24"/>
                <w:szCs w:val="20"/>
              </w:rPr>
              <w:t>etkin</w:t>
            </w:r>
            <w:r w:rsidRPr="007C238A">
              <w:rPr>
                <w:rFonts w:ascii="Times New Roman" w:hAnsi="Times New Roman" w:cs="Times New Roman"/>
                <w:spacing w:val="-20"/>
                <w:w w:val="95"/>
                <w:sz w:val="24"/>
                <w:szCs w:val="20"/>
              </w:rPr>
              <w:t xml:space="preserve"> </w:t>
            </w:r>
            <w:r w:rsidRPr="007C238A">
              <w:rPr>
                <w:rFonts w:ascii="Times New Roman" w:hAnsi="Times New Roman" w:cs="Times New Roman"/>
                <w:w w:val="95"/>
                <w:sz w:val="24"/>
                <w:szCs w:val="20"/>
              </w:rPr>
              <w:t>kullanıldığı</w:t>
            </w:r>
            <w:r w:rsidRPr="007C238A">
              <w:rPr>
                <w:rFonts w:ascii="Times New Roman" w:hAnsi="Times New Roman" w:cs="Times New Roman"/>
                <w:spacing w:val="-20"/>
                <w:w w:val="95"/>
                <w:sz w:val="24"/>
                <w:szCs w:val="20"/>
              </w:rPr>
              <w:t xml:space="preserve"> </w:t>
            </w:r>
            <w:r w:rsidRPr="007C238A">
              <w:rPr>
                <w:rFonts w:ascii="Times New Roman" w:hAnsi="Times New Roman" w:cs="Times New Roman"/>
                <w:w w:val="95"/>
                <w:sz w:val="24"/>
                <w:szCs w:val="20"/>
              </w:rPr>
              <w:t>bir</w:t>
            </w:r>
            <w:r w:rsidRPr="007C238A">
              <w:rPr>
                <w:rFonts w:ascii="Times New Roman" w:hAnsi="Times New Roman" w:cs="Times New Roman"/>
                <w:spacing w:val="-20"/>
                <w:w w:val="95"/>
                <w:sz w:val="24"/>
                <w:szCs w:val="20"/>
              </w:rPr>
              <w:t xml:space="preserve"> </w:t>
            </w:r>
            <w:r w:rsidRPr="007C238A">
              <w:rPr>
                <w:rFonts w:ascii="Times New Roman" w:hAnsi="Times New Roman" w:cs="Times New Roman"/>
                <w:w w:val="95"/>
                <w:sz w:val="24"/>
                <w:szCs w:val="20"/>
              </w:rPr>
              <w:t>ekosistem</w:t>
            </w:r>
            <w:r w:rsidRPr="007C238A">
              <w:rPr>
                <w:rFonts w:ascii="Times New Roman" w:hAnsi="Times New Roman" w:cs="Times New Roman"/>
                <w:spacing w:val="-20"/>
                <w:w w:val="95"/>
                <w:sz w:val="24"/>
                <w:szCs w:val="20"/>
              </w:rPr>
              <w:t xml:space="preserve"> </w:t>
            </w:r>
            <w:r w:rsidRPr="007C238A">
              <w:rPr>
                <w:rFonts w:ascii="Times New Roman" w:hAnsi="Times New Roman" w:cs="Times New Roman"/>
                <w:w w:val="95"/>
                <w:sz w:val="24"/>
                <w:szCs w:val="20"/>
              </w:rPr>
              <w:t>inşa</w:t>
            </w:r>
            <w:r w:rsidRPr="007C238A">
              <w:rPr>
                <w:rFonts w:ascii="Times New Roman" w:hAnsi="Times New Roman" w:cs="Times New Roman"/>
                <w:spacing w:val="-20"/>
                <w:w w:val="95"/>
                <w:sz w:val="24"/>
                <w:szCs w:val="20"/>
              </w:rPr>
              <w:t xml:space="preserve"> </w:t>
            </w:r>
            <w:r w:rsidRPr="007C238A">
              <w:rPr>
                <w:rFonts w:ascii="Times New Roman" w:hAnsi="Times New Roman" w:cs="Times New Roman"/>
                <w:w w:val="95"/>
                <w:sz w:val="24"/>
                <w:szCs w:val="20"/>
              </w:rPr>
              <w:t>ederek</w:t>
            </w:r>
            <w:r w:rsidRPr="007C238A">
              <w:rPr>
                <w:rFonts w:ascii="Times New Roman" w:hAnsi="Times New Roman" w:cs="Times New Roman"/>
                <w:spacing w:val="-20"/>
                <w:w w:val="95"/>
                <w:sz w:val="24"/>
                <w:szCs w:val="20"/>
              </w:rPr>
              <w:t xml:space="preserve"> </w:t>
            </w:r>
            <w:r w:rsidRPr="007C238A">
              <w:rPr>
                <w:rFonts w:ascii="Times New Roman" w:hAnsi="Times New Roman" w:cs="Times New Roman"/>
                <w:w w:val="95"/>
                <w:sz w:val="24"/>
                <w:szCs w:val="20"/>
              </w:rPr>
              <w:t>öğrencileri</w:t>
            </w:r>
            <w:r w:rsidRPr="007C238A">
              <w:rPr>
                <w:rFonts w:ascii="Times New Roman" w:hAnsi="Times New Roman" w:cs="Times New Roman"/>
                <w:spacing w:val="-20"/>
                <w:w w:val="95"/>
                <w:sz w:val="24"/>
                <w:szCs w:val="20"/>
              </w:rPr>
              <w:t xml:space="preserve"> </w:t>
            </w:r>
            <w:r w:rsidRPr="007C238A">
              <w:rPr>
                <w:rFonts w:ascii="Times New Roman" w:hAnsi="Times New Roman" w:cs="Times New Roman"/>
                <w:w w:val="95"/>
                <w:sz w:val="24"/>
                <w:szCs w:val="20"/>
              </w:rPr>
              <w:t>çağın</w:t>
            </w:r>
            <w:r w:rsidRPr="007C238A">
              <w:rPr>
                <w:rFonts w:ascii="Times New Roman" w:hAnsi="Times New Roman" w:cs="Times New Roman"/>
                <w:spacing w:val="-20"/>
                <w:w w:val="95"/>
                <w:sz w:val="24"/>
                <w:szCs w:val="20"/>
              </w:rPr>
              <w:t xml:space="preserve"> </w:t>
            </w:r>
            <w:r w:rsidRPr="007C238A">
              <w:rPr>
                <w:rFonts w:ascii="Times New Roman" w:hAnsi="Times New Roman" w:cs="Times New Roman"/>
                <w:w w:val="95"/>
                <w:sz w:val="24"/>
                <w:szCs w:val="20"/>
              </w:rPr>
              <w:t>gerektirdiği</w:t>
            </w:r>
            <w:r w:rsidRPr="007C238A">
              <w:rPr>
                <w:rFonts w:ascii="Times New Roman" w:hAnsi="Times New Roman" w:cs="Times New Roman"/>
                <w:spacing w:val="-20"/>
                <w:w w:val="95"/>
                <w:sz w:val="24"/>
                <w:szCs w:val="20"/>
              </w:rPr>
              <w:t xml:space="preserve"> </w:t>
            </w:r>
            <w:r w:rsidRPr="007C238A">
              <w:rPr>
                <w:rFonts w:ascii="Times New Roman" w:hAnsi="Times New Roman" w:cs="Times New Roman"/>
                <w:w w:val="95"/>
                <w:sz w:val="24"/>
                <w:szCs w:val="20"/>
              </w:rPr>
              <w:t>evrensel</w:t>
            </w:r>
            <w:r w:rsidRPr="007C238A">
              <w:rPr>
                <w:rFonts w:ascii="Times New Roman" w:hAnsi="Times New Roman" w:cs="Times New Roman"/>
                <w:spacing w:val="-21"/>
                <w:w w:val="95"/>
                <w:sz w:val="24"/>
                <w:szCs w:val="20"/>
              </w:rPr>
              <w:t xml:space="preserve"> </w:t>
            </w:r>
            <w:r w:rsidRPr="007C238A">
              <w:rPr>
                <w:rFonts w:ascii="Times New Roman" w:hAnsi="Times New Roman" w:cs="Times New Roman"/>
                <w:w w:val="95"/>
                <w:sz w:val="24"/>
                <w:szCs w:val="20"/>
              </w:rPr>
              <w:t>yeterliliklere</w:t>
            </w:r>
            <w:r w:rsidRPr="007C238A">
              <w:rPr>
                <w:rFonts w:ascii="Times New Roman" w:hAnsi="Times New Roman" w:cs="Times New Roman"/>
                <w:spacing w:val="-21"/>
                <w:w w:val="95"/>
                <w:sz w:val="24"/>
                <w:szCs w:val="20"/>
              </w:rPr>
              <w:t xml:space="preserve"> </w:t>
            </w:r>
            <w:r w:rsidRPr="007C238A">
              <w:rPr>
                <w:rFonts w:ascii="Times New Roman" w:hAnsi="Times New Roman" w:cs="Times New Roman"/>
                <w:w w:val="95"/>
                <w:sz w:val="24"/>
                <w:szCs w:val="20"/>
              </w:rPr>
              <w:t>sahip,</w:t>
            </w:r>
            <w:r w:rsidRPr="007C238A">
              <w:rPr>
                <w:rFonts w:ascii="Times New Roman" w:hAnsi="Times New Roman" w:cs="Times New Roman"/>
                <w:spacing w:val="-21"/>
                <w:w w:val="95"/>
                <w:sz w:val="24"/>
                <w:szCs w:val="20"/>
              </w:rPr>
              <w:t xml:space="preserve"> </w:t>
            </w:r>
            <w:r w:rsidRPr="007C238A">
              <w:rPr>
                <w:rFonts w:ascii="Times New Roman" w:hAnsi="Times New Roman" w:cs="Times New Roman"/>
                <w:w w:val="95"/>
                <w:sz w:val="24"/>
                <w:szCs w:val="20"/>
              </w:rPr>
              <w:t>millî</w:t>
            </w:r>
            <w:r w:rsidRPr="007C238A">
              <w:rPr>
                <w:rFonts w:ascii="Times New Roman" w:hAnsi="Times New Roman" w:cs="Times New Roman"/>
                <w:spacing w:val="-21"/>
                <w:w w:val="95"/>
                <w:sz w:val="24"/>
                <w:szCs w:val="20"/>
              </w:rPr>
              <w:t xml:space="preserve"> </w:t>
            </w:r>
            <w:r w:rsidRPr="007C238A">
              <w:rPr>
                <w:rFonts w:ascii="Times New Roman" w:hAnsi="Times New Roman" w:cs="Times New Roman"/>
                <w:w w:val="95"/>
                <w:sz w:val="24"/>
                <w:szCs w:val="20"/>
              </w:rPr>
              <w:t>ve</w:t>
            </w:r>
            <w:r w:rsidRPr="007C238A">
              <w:rPr>
                <w:rFonts w:ascii="Times New Roman" w:hAnsi="Times New Roman" w:cs="Times New Roman"/>
                <w:spacing w:val="-21"/>
                <w:w w:val="95"/>
                <w:sz w:val="24"/>
                <w:szCs w:val="20"/>
              </w:rPr>
              <w:t xml:space="preserve"> </w:t>
            </w:r>
            <w:r w:rsidRPr="007C238A">
              <w:rPr>
                <w:rFonts w:ascii="Times New Roman" w:hAnsi="Times New Roman" w:cs="Times New Roman"/>
                <w:w w:val="95"/>
                <w:sz w:val="24"/>
                <w:szCs w:val="20"/>
              </w:rPr>
              <w:t>manevi</w:t>
            </w:r>
            <w:r w:rsidRPr="007C238A">
              <w:rPr>
                <w:rFonts w:ascii="Times New Roman" w:hAnsi="Times New Roman" w:cs="Times New Roman"/>
                <w:spacing w:val="-21"/>
                <w:w w:val="95"/>
                <w:sz w:val="24"/>
                <w:szCs w:val="20"/>
              </w:rPr>
              <w:t xml:space="preserve"> </w:t>
            </w:r>
            <w:r w:rsidRPr="007C238A">
              <w:rPr>
                <w:rFonts w:ascii="Times New Roman" w:hAnsi="Times New Roman" w:cs="Times New Roman"/>
                <w:w w:val="95"/>
                <w:sz w:val="24"/>
                <w:szCs w:val="20"/>
              </w:rPr>
              <w:t>değerleri</w:t>
            </w:r>
            <w:r w:rsidRPr="007C238A">
              <w:rPr>
                <w:rFonts w:ascii="Times New Roman" w:hAnsi="Times New Roman" w:cs="Times New Roman"/>
                <w:spacing w:val="-21"/>
                <w:w w:val="95"/>
                <w:sz w:val="24"/>
                <w:szCs w:val="20"/>
              </w:rPr>
              <w:t xml:space="preserve"> </w:t>
            </w:r>
            <w:r w:rsidRPr="007C238A">
              <w:rPr>
                <w:rFonts w:ascii="Times New Roman" w:hAnsi="Times New Roman" w:cs="Times New Roman"/>
                <w:w w:val="95"/>
                <w:sz w:val="24"/>
                <w:szCs w:val="20"/>
              </w:rPr>
              <w:t>benimsemiş</w:t>
            </w:r>
            <w:r w:rsidRPr="007C238A">
              <w:rPr>
                <w:rFonts w:ascii="Times New Roman" w:hAnsi="Times New Roman" w:cs="Times New Roman"/>
                <w:spacing w:val="-21"/>
                <w:w w:val="95"/>
                <w:sz w:val="24"/>
                <w:szCs w:val="20"/>
              </w:rPr>
              <w:t xml:space="preserve"> </w:t>
            </w:r>
            <w:r w:rsidRPr="007C238A">
              <w:rPr>
                <w:rFonts w:ascii="Times New Roman" w:hAnsi="Times New Roman" w:cs="Times New Roman"/>
                <w:w w:val="95"/>
                <w:sz w:val="24"/>
                <w:szCs w:val="20"/>
              </w:rPr>
              <w:t>sağlıklı</w:t>
            </w:r>
            <w:r w:rsidRPr="007C238A">
              <w:rPr>
                <w:rFonts w:ascii="Times New Roman" w:hAnsi="Times New Roman" w:cs="Times New Roman"/>
                <w:spacing w:val="-21"/>
                <w:w w:val="95"/>
                <w:sz w:val="24"/>
                <w:szCs w:val="20"/>
              </w:rPr>
              <w:t xml:space="preserve"> </w:t>
            </w:r>
            <w:r w:rsidRPr="007C238A">
              <w:rPr>
                <w:rFonts w:ascii="Times New Roman" w:hAnsi="Times New Roman" w:cs="Times New Roman"/>
                <w:w w:val="95"/>
                <w:sz w:val="24"/>
                <w:szCs w:val="20"/>
              </w:rPr>
              <w:t>ve</w:t>
            </w:r>
            <w:r w:rsidRPr="007C238A">
              <w:rPr>
                <w:rFonts w:ascii="Times New Roman" w:hAnsi="Times New Roman" w:cs="Times New Roman"/>
                <w:spacing w:val="-21"/>
                <w:w w:val="95"/>
                <w:sz w:val="24"/>
                <w:szCs w:val="20"/>
              </w:rPr>
              <w:t xml:space="preserve"> </w:t>
            </w:r>
            <w:r w:rsidRPr="007C238A">
              <w:rPr>
                <w:rFonts w:ascii="Times New Roman" w:hAnsi="Times New Roman" w:cs="Times New Roman"/>
                <w:w w:val="95"/>
                <w:sz w:val="24"/>
                <w:szCs w:val="20"/>
              </w:rPr>
              <w:t>mutlu</w:t>
            </w:r>
            <w:r w:rsidRPr="007C238A">
              <w:rPr>
                <w:rFonts w:ascii="Times New Roman" w:hAnsi="Times New Roman" w:cs="Times New Roman"/>
                <w:spacing w:val="-21"/>
                <w:w w:val="95"/>
                <w:sz w:val="24"/>
                <w:szCs w:val="20"/>
              </w:rPr>
              <w:t xml:space="preserve"> </w:t>
            </w:r>
            <w:r w:rsidRPr="007C238A">
              <w:rPr>
                <w:rFonts w:ascii="Times New Roman" w:hAnsi="Times New Roman" w:cs="Times New Roman"/>
                <w:w w:val="95"/>
                <w:sz w:val="24"/>
                <w:szCs w:val="20"/>
              </w:rPr>
              <w:t xml:space="preserve">bireyler </w:t>
            </w:r>
            <w:r w:rsidRPr="007C238A">
              <w:rPr>
                <w:rFonts w:ascii="Times New Roman" w:hAnsi="Times New Roman" w:cs="Times New Roman"/>
                <w:sz w:val="24"/>
              </w:rPr>
              <w:t>olarak yetiştirmek.</w:t>
            </w:r>
          </w:p>
        </w:tc>
      </w:tr>
      <w:tr w:rsidR="003D4821" w:rsidRPr="00F3675B" w:rsidTr="00656696">
        <w:trPr>
          <w:trHeight w:val="576"/>
        </w:trPr>
        <w:tc>
          <w:tcPr>
            <w:tcW w:w="1332" w:type="dxa"/>
            <w:shd w:val="clear" w:color="auto" w:fill="00FFFF"/>
            <w:vAlign w:val="center"/>
          </w:tcPr>
          <w:p w:rsidR="003D4821" w:rsidRPr="00F3675B" w:rsidRDefault="003D4821" w:rsidP="00103F9F">
            <w:pPr>
              <w:pStyle w:val="TableParagraph"/>
              <w:ind w:left="284" w:hanging="284"/>
              <w:rPr>
                <w:rFonts w:ascii="Times New Roman" w:hAnsi="Times New Roman"/>
                <w:b/>
              </w:rPr>
            </w:pPr>
            <w:r w:rsidRPr="00F3675B">
              <w:rPr>
                <w:rFonts w:ascii="Times New Roman" w:hAnsi="Times New Roman"/>
                <w:b/>
              </w:rPr>
              <w:t>Hedef 2.1</w:t>
            </w:r>
          </w:p>
        </w:tc>
        <w:tc>
          <w:tcPr>
            <w:tcW w:w="11709" w:type="dxa"/>
            <w:shd w:val="clear" w:color="auto" w:fill="00FFFF"/>
            <w:vAlign w:val="center"/>
          </w:tcPr>
          <w:p w:rsidR="003D4821" w:rsidRPr="007C238A" w:rsidRDefault="003D4821" w:rsidP="00103F9F">
            <w:pPr>
              <w:pStyle w:val="TableParagraph"/>
              <w:ind w:left="284" w:hanging="284"/>
              <w:rPr>
                <w:rFonts w:ascii="Times New Roman" w:hAnsi="Times New Roman" w:cs="Times New Roman"/>
              </w:rPr>
            </w:pPr>
            <w:r w:rsidRPr="00F3675B">
              <w:rPr>
                <w:rFonts w:ascii="Times New Roman" w:hAnsi="Times New Roman"/>
              </w:rPr>
              <w:t xml:space="preserve">  </w:t>
            </w:r>
            <w:r w:rsidR="00F237DC" w:rsidRPr="007C238A">
              <w:rPr>
                <w:rFonts w:ascii="Times New Roman" w:hAnsi="Times New Roman" w:cs="Times New Roman"/>
                <w:color w:val="231F20"/>
                <w:w w:val="95"/>
                <w:sz w:val="24"/>
                <w:szCs w:val="20"/>
              </w:rPr>
              <w:t>Ortaokul</w:t>
            </w:r>
            <w:r w:rsidRPr="007C238A">
              <w:rPr>
                <w:rFonts w:ascii="Times New Roman" w:hAnsi="Times New Roman" w:cs="Times New Roman"/>
                <w:color w:val="231F20"/>
                <w:spacing w:val="-31"/>
                <w:w w:val="95"/>
                <w:sz w:val="24"/>
                <w:szCs w:val="20"/>
              </w:rPr>
              <w:t xml:space="preserve"> </w:t>
            </w:r>
            <w:r w:rsidRPr="007C238A">
              <w:rPr>
                <w:rFonts w:ascii="Times New Roman" w:hAnsi="Times New Roman" w:cs="Times New Roman"/>
                <w:color w:val="231F20"/>
                <w:w w:val="95"/>
                <w:sz w:val="24"/>
                <w:szCs w:val="20"/>
              </w:rPr>
              <w:t>da</w:t>
            </w:r>
            <w:r w:rsidRPr="007C238A">
              <w:rPr>
                <w:rFonts w:ascii="Times New Roman" w:hAnsi="Times New Roman" w:cs="Times New Roman"/>
                <w:color w:val="231F20"/>
                <w:spacing w:val="-31"/>
                <w:w w:val="95"/>
                <w:sz w:val="24"/>
                <w:szCs w:val="20"/>
              </w:rPr>
              <w:t xml:space="preserve"> </w:t>
            </w:r>
            <w:r w:rsidRPr="007C238A">
              <w:rPr>
                <w:rFonts w:ascii="Times New Roman" w:hAnsi="Times New Roman" w:cs="Times New Roman"/>
                <w:color w:val="231F20"/>
                <w:w w:val="95"/>
                <w:sz w:val="24"/>
                <w:szCs w:val="20"/>
              </w:rPr>
              <w:t>öğrenme</w:t>
            </w:r>
            <w:r w:rsidRPr="007C238A">
              <w:rPr>
                <w:rFonts w:ascii="Times New Roman" w:hAnsi="Times New Roman" w:cs="Times New Roman"/>
                <w:color w:val="231F20"/>
                <w:spacing w:val="-31"/>
                <w:w w:val="95"/>
                <w:sz w:val="24"/>
                <w:szCs w:val="20"/>
              </w:rPr>
              <w:t xml:space="preserve"> </w:t>
            </w:r>
            <w:r w:rsidRPr="007C238A">
              <w:rPr>
                <w:rFonts w:ascii="Times New Roman" w:hAnsi="Times New Roman" w:cs="Times New Roman"/>
                <w:color w:val="231F20"/>
                <w:w w:val="95"/>
                <w:sz w:val="24"/>
                <w:szCs w:val="20"/>
              </w:rPr>
              <w:t>kayıplarını</w:t>
            </w:r>
            <w:r w:rsidRPr="007C238A">
              <w:rPr>
                <w:rFonts w:ascii="Times New Roman" w:hAnsi="Times New Roman" w:cs="Times New Roman"/>
                <w:color w:val="231F20"/>
                <w:spacing w:val="-31"/>
                <w:w w:val="95"/>
                <w:sz w:val="24"/>
                <w:szCs w:val="20"/>
              </w:rPr>
              <w:t xml:space="preserve"> </w:t>
            </w:r>
            <w:r w:rsidRPr="007C238A">
              <w:rPr>
                <w:rFonts w:ascii="Times New Roman" w:hAnsi="Times New Roman" w:cs="Times New Roman"/>
                <w:color w:val="231F20"/>
                <w:w w:val="95"/>
                <w:sz w:val="24"/>
                <w:szCs w:val="20"/>
              </w:rPr>
              <w:t>azaltmaya</w:t>
            </w:r>
            <w:r w:rsidRPr="007C238A">
              <w:rPr>
                <w:rFonts w:ascii="Times New Roman" w:hAnsi="Times New Roman" w:cs="Times New Roman"/>
                <w:color w:val="231F20"/>
                <w:spacing w:val="-31"/>
                <w:w w:val="95"/>
                <w:sz w:val="24"/>
                <w:szCs w:val="20"/>
              </w:rPr>
              <w:t xml:space="preserve"> </w:t>
            </w:r>
            <w:r w:rsidRPr="007C238A">
              <w:rPr>
                <w:rFonts w:ascii="Times New Roman" w:hAnsi="Times New Roman" w:cs="Times New Roman"/>
                <w:color w:val="231F20"/>
                <w:w w:val="95"/>
                <w:sz w:val="24"/>
                <w:szCs w:val="20"/>
              </w:rPr>
              <w:t>yönelik</w:t>
            </w:r>
            <w:r w:rsidRPr="007C238A">
              <w:rPr>
                <w:rFonts w:ascii="Times New Roman" w:hAnsi="Times New Roman" w:cs="Times New Roman"/>
                <w:color w:val="231F20"/>
                <w:spacing w:val="-31"/>
                <w:w w:val="95"/>
                <w:sz w:val="24"/>
                <w:szCs w:val="20"/>
              </w:rPr>
              <w:t xml:space="preserve"> </w:t>
            </w:r>
            <w:r w:rsidRPr="007C238A">
              <w:rPr>
                <w:rFonts w:ascii="Times New Roman" w:hAnsi="Times New Roman" w:cs="Times New Roman"/>
                <w:color w:val="231F20"/>
                <w:w w:val="95"/>
                <w:sz w:val="24"/>
                <w:szCs w:val="20"/>
              </w:rPr>
              <w:t>destekleyici</w:t>
            </w:r>
            <w:r w:rsidRPr="007C238A">
              <w:rPr>
                <w:rFonts w:ascii="Times New Roman" w:hAnsi="Times New Roman" w:cs="Times New Roman"/>
                <w:color w:val="231F20"/>
                <w:spacing w:val="-31"/>
                <w:w w:val="95"/>
                <w:sz w:val="24"/>
                <w:szCs w:val="20"/>
              </w:rPr>
              <w:t xml:space="preserve"> </w:t>
            </w:r>
            <w:r w:rsidRPr="007C238A">
              <w:rPr>
                <w:rFonts w:ascii="Times New Roman" w:hAnsi="Times New Roman" w:cs="Times New Roman"/>
                <w:color w:val="231F20"/>
                <w:w w:val="95"/>
                <w:sz w:val="24"/>
                <w:szCs w:val="20"/>
              </w:rPr>
              <w:t xml:space="preserve">mekanizmaların </w:t>
            </w:r>
            <w:r w:rsidRPr="007C238A">
              <w:rPr>
                <w:rFonts w:ascii="Times New Roman" w:hAnsi="Times New Roman" w:cs="Times New Roman"/>
                <w:color w:val="231F20"/>
                <w:sz w:val="24"/>
                <w:szCs w:val="20"/>
              </w:rPr>
              <w:t>güçlendirilmesi sağlanacaktır.</w:t>
            </w:r>
          </w:p>
        </w:tc>
      </w:tr>
    </w:tbl>
    <w:p w:rsidR="003D4821" w:rsidRPr="00F3675B" w:rsidRDefault="003D4821" w:rsidP="00103F9F">
      <w:pPr>
        <w:pStyle w:val="GvdeMetni"/>
        <w:ind w:left="284" w:hanging="284"/>
        <w:rPr>
          <w:rFonts w:ascii="Times New Roman" w:hAnsi="Times New Roman"/>
          <w:b/>
          <w:sz w:val="22"/>
          <w:szCs w:val="22"/>
        </w:rPr>
      </w:pPr>
    </w:p>
    <w:tbl>
      <w:tblPr>
        <w:tblStyle w:val="TableNormal"/>
        <w:tblW w:w="1304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1286"/>
        <w:gridCol w:w="1610"/>
        <w:gridCol w:w="849"/>
        <w:gridCol w:w="933"/>
        <w:gridCol w:w="930"/>
        <w:gridCol w:w="933"/>
        <w:gridCol w:w="933"/>
        <w:gridCol w:w="1120"/>
        <w:gridCol w:w="1045"/>
      </w:tblGrid>
      <w:tr w:rsidR="003D4821" w:rsidRPr="00F3675B" w:rsidTr="00656696">
        <w:trPr>
          <w:trHeight w:val="576"/>
        </w:trPr>
        <w:tc>
          <w:tcPr>
            <w:tcW w:w="3402" w:type="dxa"/>
            <w:shd w:val="clear" w:color="auto" w:fill="00FFFF"/>
          </w:tcPr>
          <w:p w:rsidR="003D4821" w:rsidRPr="00F3675B" w:rsidRDefault="003D4821" w:rsidP="00103F9F">
            <w:pPr>
              <w:pStyle w:val="TableParagraph"/>
              <w:ind w:left="284"/>
              <w:rPr>
                <w:rFonts w:ascii="Times New Roman" w:hAnsi="Times New Roman"/>
                <w:b/>
              </w:rPr>
            </w:pPr>
            <w:r w:rsidRPr="00F3675B">
              <w:rPr>
                <w:rFonts w:ascii="Times New Roman" w:hAnsi="Times New Roman"/>
                <w:b/>
              </w:rPr>
              <w:t>Performans Göstergeleri</w:t>
            </w:r>
          </w:p>
        </w:tc>
        <w:tc>
          <w:tcPr>
            <w:tcW w:w="1286" w:type="dxa"/>
            <w:shd w:val="clear" w:color="auto" w:fill="00FFFF"/>
          </w:tcPr>
          <w:p w:rsidR="003D4821" w:rsidRPr="00F3675B" w:rsidRDefault="003D4821" w:rsidP="00103F9F">
            <w:pPr>
              <w:pStyle w:val="TableParagraph"/>
              <w:ind w:left="142" w:right="225"/>
              <w:rPr>
                <w:rFonts w:ascii="Times New Roman" w:hAnsi="Times New Roman"/>
                <w:b/>
              </w:rPr>
            </w:pPr>
            <w:r w:rsidRPr="00F3675B">
              <w:rPr>
                <w:rFonts w:ascii="Times New Roman" w:hAnsi="Times New Roman"/>
                <w:b/>
              </w:rPr>
              <w:t>Hedefe Etkisi*</w:t>
            </w:r>
          </w:p>
        </w:tc>
        <w:tc>
          <w:tcPr>
            <w:tcW w:w="1610" w:type="dxa"/>
            <w:shd w:val="clear" w:color="auto" w:fill="00FFFF"/>
          </w:tcPr>
          <w:p w:rsidR="003D4821" w:rsidRPr="00F3675B" w:rsidRDefault="003D4821" w:rsidP="00103F9F">
            <w:pPr>
              <w:pStyle w:val="TableParagraph"/>
              <w:ind w:left="142" w:right="139"/>
              <w:rPr>
                <w:rFonts w:ascii="Times New Roman" w:hAnsi="Times New Roman"/>
                <w:b/>
              </w:rPr>
            </w:pPr>
            <w:r w:rsidRPr="00F3675B">
              <w:rPr>
                <w:rFonts w:ascii="Times New Roman" w:hAnsi="Times New Roman"/>
                <w:b/>
              </w:rPr>
              <w:t>Başlangıç Değeri**</w:t>
            </w:r>
          </w:p>
        </w:tc>
        <w:tc>
          <w:tcPr>
            <w:tcW w:w="849" w:type="dxa"/>
            <w:shd w:val="clear" w:color="auto" w:fill="00FFFF"/>
          </w:tcPr>
          <w:p w:rsidR="003D4821" w:rsidRPr="00F3675B" w:rsidRDefault="003D4821" w:rsidP="00103F9F">
            <w:pPr>
              <w:pStyle w:val="TableParagraph"/>
              <w:ind w:left="142"/>
              <w:rPr>
                <w:rFonts w:ascii="Times New Roman" w:hAnsi="Times New Roman"/>
                <w:b/>
              </w:rPr>
            </w:pPr>
          </w:p>
          <w:p w:rsidR="003D4821" w:rsidRPr="00F3675B" w:rsidRDefault="003D4821" w:rsidP="00103F9F">
            <w:pPr>
              <w:pStyle w:val="TableParagraph"/>
              <w:ind w:left="142"/>
              <w:rPr>
                <w:rFonts w:ascii="Times New Roman" w:hAnsi="Times New Roman"/>
                <w:b/>
              </w:rPr>
            </w:pPr>
            <w:r w:rsidRPr="00F3675B">
              <w:rPr>
                <w:rFonts w:ascii="Times New Roman" w:hAnsi="Times New Roman"/>
                <w:b/>
              </w:rPr>
              <w:t>1. Yıl</w:t>
            </w:r>
          </w:p>
        </w:tc>
        <w:tc>
          <w:tcPr>
            <w:tcW w:w="933" w:type="dxa"/>
            <w:shd w:val="clear" w:color="auto" w:fill="00FFFF"/>
          </w:tcPr>
          <w:p w:rsidR="003D4821" w:rsidRPr="00F3675B" w:rsidRDefault="003D4821" w:rsidP="00103F9F">
            <w:pPr>
              <w:pStyle w:val="TableParagraph"/>
              <w:ind w:left="142"/>
              <w:rPr>
                <w:rFonts w:ascii="Times New Roman" w:hAnsi="Times New Roman"/>
                <w:b/>
              </w:rPr>
            </w:pPr>
          </w:p>
          <w:p w:rsidR="003D4821" w:rsidRPr="00F3675B" w:rsidRDefault="003D4821" w:rsidP="00103F9F">
            <w:pPr>
              <w:pStyle w:val="TableParagraph"/>
              <w:ind w:left="142"/>
              <w:rPr>
                <w:rFonts w:ascii="Times New Roman" w:hAnsi="Times New Roman"/>
                <w:b/>
              </w:rPr>
            </w:pPr>
            <w:r w:rsidRPr="00F3675B">
              <w:rPr>
                <w:rFonts w:ascii="Times New Roman" w:hAnsi="Times New Roman"/>
                <w:b/>
              </w:rPr>
              <w:t>2. Yıl</w:t>
            </w:r>
          </w:p>
        </w:tc>
        <w:tc>
          <w:tcPr>
            <w:tcW w:w="930" w:type="dxa"/>
            <w:shd w:val="clear" w:color="auto" w:fill="00FFFF"/>
          </w:tcPr>
          <w:p w:rsidR="003D4821" w:rsidRPr="00F3675B" w:rsidRDefault="003D4821" w:rsidP="00103F9F">
            <w:pPr>
              <w:pStyle w:val="TableParagraph"/>
              <w:ind w:left="142"/>
              <w:rPr>
                <w:rFonts w:ascii="Times New Roman" w:hAnsi="Times New Roman"/>
                <w:b/>
              </w:rPr>
            </w:pPr>
          </w:p>
          <w:p w:rsidR="003D4821" w:rsidRPr="00F3675B" w:rsidRDefault="003D4821" w:rsidP="00103F9F">
            <w:pPr>
              <w:pStyle w:val="TableParagraph"/>
              <w:ind w:left="142"/>
              <w:rPr>
                <w:rFonts w:ascii="Times New Roman" w:hAnsi="Times New Roman"/>
                <w:b/>
              </w:rPr>
            </w:pPr>
            <w:r w:rsidRPr="00F3675B">
              <w:rPr>
                <w:rFonts w:ascii="Times New Roman" w:hAnsi="Times New Roman"/>
                <w:b/>
              </w:rPr>
              <w:t>3. yıl</w:t>
            </w:r>
          </w:p>
        </w:tc>
        <w:tc>
          <w:tcPr>
            <w:tcW w:w="933" w:type="dxa"/>
            <w:shd w:val="clear" w:color="auto" w:fill="00FFFF"/>
          </w:tcPr>
          <w:p w:rsidR="003D4821" w:rsidRPr="00F3675B" w:rsidRDefault="003D4821" w:rsidP="00103F9F">
            <w:pPr>
              <w:pStyle w:val="TableParagraph"/>
              <w:ind w:left="142"/>
              <w:rPr>
                <w:rFonts w:ascii="Times New Roman" w:hAnsi="Times New Roman"/>
                <w:b/>
              </w:rPr>
            </w:pPr>
          </w:p>
          <w:p w:rsidR="003D4821" w:rsidRPr="00F3675B" w:rsidRDefault="003D4821" w:rsidP="00103F9F">
            <w:pPr>
              <w:pStyle w:val="TableParagraph"/>
              <w:ind w:left="142"/>
              <w:rPr>
                <w:rFonts w:ascii="Times New Roman" w:hAnsi="Times New Roman"/>
                <w:b/>
              </w:rPr>
            </w:pPr>
            <w:r w:rsidRPr="00F3675B">
              <w:rPr>
                <w:rFonts w:ascii="Times New Roman" w:hAnsi="Times New Roman"/>
                <w:b/>
              </w:rPr>
              <w:t>4. Yıl</w:t>
            </w:r>
          </w:p>
        </w:tc>
        <w:tc>
          <w:tcPr>
            <w:tcW w:w="933" w:type="dxa"/>
            <w:shd w:val="clear" w:color="auto" w:fill="00FFFF"/>
          </w:tcPr>
          <w:p w:rsidR="003D4821" w:rsidRPr="00F3675B" w:rsidRDefault="003D4821" w:rsidP="00103F9F">
            <w:pPr>
              <w:pStyle w:val="TableParagraph"/>
              <w:ind w:left="142"/>
              <w:rPr>
                <w:rFonts w:ascii="Times New Roman" w:hAnsi="Times New Roman"/>
                <w:b/>
              </w:rPr>
            </w:pPr>
          </w:p>
          <w:p w:rsidR="003D4821" w:rsidRPr="00F3675B" w:rsidRDefault="003D4821" w:rsidP="00103F9F">
            <w:pPr>
              <w:pStyle w:val="TableParagraph"/>
              <w:ind w:left="142"/>
              <w:rPr>
                <w:rFonts w:ascii="Times New Roman" w:hAnsi="Times New Roman"/>
                <w:b/>
              </w:rPr>
            </w:pPr>
            <w:r w:rsidRPr="00F3675B">
              <w:rPr>
                <w:rFonts w:ascii="Times New Roman" w:hAnsi="Times New Roman"/>
                <w:b/>
              </w:rPr>
              <w:t>5. Yıl</w:t>
            </w:r>
          </w:p>
        </w:tc>
        <w:tc>
          <w:tcPr>
            <w:tcW w:w="1120" w:type="dxa"/>
            <w:shd w:val="clear" w:color="auto" w:fill="00FFFF"/>
          </w:tcPr>
          <w:p w:rsidR="003D4821" w:rsidRPr="00F3675B" w:rsidRDefault="003D4821" w:rsidP="00103F9F">
            <w:pPr>
              <w:pStyle w:val="TableParagraph"/>
              <w:ind w:left="142" w:right="127"/>
              <w:rPr>
                <w:rFonts w:ascii="Times New Roman" w:hAnsi="Times New Roman"/>
                <w:b/>
              </w:rPr>
            </w:pPr>
            <w:r w:rsidRPr="00F3675B">
              <w:rPr>
                <w:rFonts w:ascii="Times New Roman" w:hAnsi="Times New Roman"/>
                <w:b/>
              </w:rPr>
              <w:t>İzleme Sıklığı</w:t>
            </w:r>
          </w:p>
        </w:tc>
        <w:tc>
          <w:tcPr>
            <w:tcW w:w="1045" w:type="dxa"/>
            <w:shd w:val="clear" w:color="auto" w:fill="00FFFF"/>
          </w:tcPr>
          <w:p w:rsidR="003D4821" w:rsidRPr="00F3675B" w:rsidRDefault="003D4821" w:rsidP="00103F9F">
            <w:pPr>
              <w:pStyle w:val="TableParagraph"/>
              <w:ind w:left="142" w:right="232"/>
              <w:rPr>
                <w:rFonts w:ascii="Times New Roman" w:hAnsi="Times New Roman"/>
                <w:b/>
              </w:rPr>
            </w:pPr>
            <w:r w:rsidRPr="00F3675B">
              <w:rPr>
                <w:rFonts w:ascii="Times New Roman" w:hAnsi="Times New Roman"/>
                <w:b/>
              </w:rPr>
              <w:t>Rapor Sıklığı</w:t>
            </w:r>
          </w:p>
        </w:tc>
      </w:tr>
      <w:tr w:rsidR="003D4821" w:rsidRPr="00F3675B" w:rsidTr="00656696">
        <w:trPr>
          <w:trHeight w:val="1468"/>
        </w:trPr>
        <w:tc>
          <w:tcPr>
            <w:tcW w:w="3402" w:type="dxa"/>
            <w:shd w:val="clear" w:color="auto" w:fill="00FFFF"/>
            <w:vAlign w:val="center"/>
          </w:tcPr>
          <w:p w:rsidR="003D4821" w:rsidRPr="00F3675B" w:rsidRDefault="003D4821" w:rsidP="00103F9F">
            <w:pPr>
              <w:pStyle w:val="TableParagraph"/>
              <w:ind w:left="284"/>
              <w:rPr>
                <w:rFonts w:ascii="Times New Roman" w:hAnsi="Times New Roman"/>
                <w:b/>
              </w:rPr>
            </w:pPr>
            <w:r w:rsidRPr="00F3675B">
              <w:rPr>
                <w:rFonts w:ascii="Times New Roman" w:hAnsi="Times New Roman"/>
                <w:b/>
              </w:rPr>
              <w:t xml:space="preserve">PG 2.1.1 </w:t>
            </w:r>
            <w:r w:rsidR="006E3664" w:rsidRPr="007342A9">
              <w:rPr>
                <w:rFonts w:ascii="Times New Roman" w:hAnsi="Times New Roman" w:cs="Times New Roman"/>
                <w:bCs/>
                <w:sz w:val="24"/>
                <w:szCs w:val="24"/>
              </w:rPr>
              <w:t>Destekleme</w:t>
            </w:r>
            <w:r w:rsidR="006E3664" w:rsidRPr="007342A9">
              <w:rPr>
                <w:rFonts w:ascii="Times New Roman" w:hAnsi="Times New Roman" w:cs="Times New Roman"/>
                <w:bCs/>
                <w:spacing w:val="-27"/>
                <w:sz w:val="24"/>
                <w:szCs w:val="24"/>
              </w:rPr>
              <w:t xml:space="preserve"> </w:t>
            </w:r>
            <w:r w:rsidR="006E3664" w:rsidRPr="007342A9">
              <w:rPr>
                <w:rFonts w:ascii="Times New Roman" w:hAnsi="Times New Roman" w:cs="Times New Roman"/>
                <w:bCs/>
                <w:sz w:val="24"/>
                <w:szCs w:val="24"/>
              </w:rPr>
              <w:t xml:space="preserve">ve </w:t>
            </w:r>
            <w:r w:rsidR="006E3664" w:rsidRPr="007342A9">
              <w:rPr>
                <w:rFonts w:ascii="Times New Roman" w:hAnsi="Times New Roman" w:cs="Times New Roman"/>
                <w:bCs/>
                <w:spacing w:val="-3"/>
                <w:w w:val="95"/>
                <w:sz w:val="24"/>
                <w:szCs w:val="24"/>
              </w:rPr>
              <w:t xml:space="preserve">Yetiştirme </w:t>
            </w:r>
            <w:r w:rsidR="006E3664" w:rsidRPr="007342A9">
              <w:rPr>
                <w:rFonts w:ascii="Times New Roman" w:hAnsi="Times New Roman" w:cs="Times New Roman"/>
                <w:bCs/>
                <w:w w:val="95"/>
                <w:sz w:val="24"/>
                <w:szCs w:val="24"/>
              </w:rPr>
              <w:t xml:space="preserve">Kursları’ndan yararlanan öğrenci oranı </w:t>
            </w:r>
            <w:r w:rsidR="006E3664" w:rsidRPr="007342A9">
              <w:rPr>
                <w:rFonts w:ascii="Times New Roman" w:hAnsi="Times New Roman" w:cs="Times New Roman"/>
                <w:bCs/>
                <w:sz w:val="24"/>
                <w:szCs w:val="24"/>
              </w:rPr>
              <w:t>(%)</w:t>
            </w:r>
          </w:p>
        </w:tc>
        <w:tc>
          <w:tcPr>
            <w:tcW w:w="1286" w:type="dxa"/>
            <w:shd w:val="clear" w:color="auto" w:fill="FFFFFF" w:themeFill="background1"/>
            <w:vAlign w:val="center"/>
          </w:tcPr>
          <w:p w:rsidR="003D4821" w:rsidRPr="00F3675B" w:rsidRDefault="003D4821" w:rsidP="00103F9F">
            <w:pPr>
              <w:pStyle w:val="TableParagraph"/>
              <w:ind w:left="142"/>
              <w:jc w:val="center"/>
              <w:rPr>
                <w:rFonts w:ascii="Times New Roman" w:hAnsi="Times New Roman"/>
              </w:rPr>
            </w:pPr>
            <w:r w:rsidRPr="00F3675B">
              <w:rPr>
                <w:rFonts w:ascii="Times New Roman" w:hAnsi="Times New Roman"/>
              </w:rPr>
              <w:t>%</w:t>
            </w:r>
            <w:r>
              <w:rPr>
                <w:rFonts w:ascii="Times New Roman" w:hAnsi="Times New Roman"/>
              </w:rPr>
              <w:t>50</w:t>
            </w:r>
          </w:p>
        </w:tc>
        <w:tc>
          <w:tcPr>
            <w:tcW w:w="1610" w:type="dxa"/>
            <w:shd w:val="clear" w:color="auto" w:fill="FFFFFF" w:themeFill="background1"/>
            <w:vAlign w:val="center"/>
          </w:tcPr>
          <w:p w:rsidR="003D4821" w:rsidRPr="00F3675B" w:rsidRDefault="003D4821" w:rsidP="007342A9">
            <w:pPr>
              <w:pStyle w:val="TableParagraph"/>
              <w:ind w:left="142"/>
              <w:jc w:val="center"/>
              <w:rPr>
                <w:rFonts w:ascii="Times New Roman" w:hAnsi="Times New Roman"/>
              </w:rPr>
            </w:pPr>
            <w:r w:rsidRPr="00F3675B">
              <w:rPr>
                <w:rFonts w:ascii="Times New Roman" w:hAnsi="Times New Roman"/>
              </w:rPr>
              <w:t xml:space="preserve">2023 -2024 yılında </w:t>
            </w:r>
            <w:r w:rsidR="007342A9">
              <w:rPr>
                <w:rFonts w:ascii="Times New Roman" w:hAnsi="Times New Roman"/>
              </w:rPr>
              <w:t>DYK</w:t>
            </w:r>
            <w:r w:rsidRPr="00F3675B">
              <w:rPr>
                <w:rFonts w:ascii="Times New Roman" w:hAnsi="Times New Roman"/>
              </w:rPr>
              <w:t xml:space="preserve"> </w:t>
            </w:r>
            <w:r w:rsidR="007342A9">
              <w:rPr>
                <w:rFonts w:ascii="Times New Roman" w:hAnsi="Times New Roman"/>
              </w:rPr>
              <w:t>‘ya</w:t>
            </w:r>
            <w:r w:rsidRPr="00F3675B">
              <w:rPr>
                <w:rFonts w:ascii="Times New Roman" w:hAnsi="Times New Roman"/>
              </w:rPr>
              <w:t xml:space="preserve"> ka</w:t>
            </w:r>
            <w:r w:rsidR="007342A9">
              <w:rPr>
                <w:rFonts w:ascii="Times New Roman" w:hAnsi="Times New Roman"/>
              </w:rPr>
              <w:t>tı</w:t>
            </w:r>
            <w:r w:rsidRPr="00F3675B">
              <w:rPr>
                <w:rFonts w:ascii="Times New Roman" w:hAnsi="Times New Roman"/>
              </w:rPr>
              <w:t>lan öğrenci yoktur.</w:t>
            </w:r>
          </w:p>
        </w:tc>
        <w:tc>
          <w:tcPr>
            <w:tcW w:w="849" w:type="dxa"/>
            <w:shd w:val="clear" w:color="auto" w:fill="FFFFFF" w:themeFill="background1"/>
            <w:vAlign w:val="center"/>
          </w:tcPr>
          <w:p w:rsidR="003D4821" w:rsidRPr="00F3675B" w:rsidRDefault="003D4821" w:rsidP="00103F9F">
            <w:pPr>
              <w:pStyle w:val="TableParagraph"/>
              <w:ind w:left="142"/>
              <w:jc w:val="center"/>
              <w:rPr>
                <w:rFonts w:ascii="Times New Roman" w:hAnsi="Times New Roman"/>
              </w:rPr>
            </w:pPr>
            <w:r w:rsidRPr="00F3675B">
              <w:rPr>
                <w:rFonts w:ascii="Times New Roman" w:hAnsi="Times New Roman"/>
              </w:rPr>
              <w:t>%80</w:t>
            </w:r>
          </w:p>
        </w:tc>
        <w:tc>
          <w:tcPr>
            <w:tcW w:w="933" w:type="dxa"/>
            <w:shd w:val="clear" w:color="auto" w:fill="FFFFFF" w:themeFill="background1"/>
            <w:vAlign w:val="center"/>
          </w:tcPr>
          <w:p w:rsidR="003D4821" w:rsidRPr="00F3675B" w:rsidRDefault="003D4821" w:rsidP="00103F9F">
            <w:pPr>
              <w:ind w:left="142"/>
              <w:jc w:val="center"/>
              <w:rPr>
                <w:rFonts w:ascii="Times New Roman" w:hAnsi="Times New Roman"/>
              </w:rPr>
            </w:pPr>
            <w:r w:rsidRPr="00F3675B">
              <w:rPr>
                <w:rFonts w:ascii="Times New Roman" w:hAnsi="Times New Roman"/>
              </w:rPr>
              <w:t>%85</w:t>
            </w:r>
          </w:p>
        </w:tc>
        <w:tc>
          <w:tcPr>
            <w:tcW w:w="930" w:type="dxa"/>
            <w:shd w:val="clear" w:color="auto" w:fill="FFFFFF" w:themeFill="background1"/>
            <w:vAlign w:val="center"/>
          </w:tcPr>
          <w:p w:rsidR="003D4821" w:rsidRPr="00F3675B" w:rsidRDefault="003D4821" w:rsidP="00103F9F">
            <w:pPr>
              <w:ind w:left="142"/>
              <w:jc w:val="center"/>
              <w:rPr>
                <w:rFonts w:ascii="Times New Roman" w:hAnsi="Times New Roman"/>
              </w:rPr>
            </w:pPr>
            <w:r w:rsidRPr="00F3675B">
              <w:rPr>
                <w:rFonts w:ascii="Times New Roman" w:hAnsi="Times New Roman"/>
              </w:rPr>
              <w:t>%90</w:t>
            </w:r>
          </w:p>
        </w:tc>
        <w:tc>
          <w:tcPr>
            <w:tcW w:w="933" w:type="dxa"/>
            <w:shd w:val="clear" w:color="auto" w:fill="FFFFFF" w:themeFill="background1"/>
            <w:vAlign w:val="center"/>
          </w:tcPr>
          <w:p w:rsidR="003D4821" w:rsidRPr="00F3675B" w:rsidRDefault="003D4821" w:rsidP="00103F9F">
            <w:pPr>
              <w:ind w:left="142"/>
              <w:jc w:val="center"/>
              <w:rPr>
                <w:rFonts w:ascii="Times New Roman" w:hAnsi="Times New Roman"/>
              </w:rPr>
            </w:pPr>
            <w:r w:rsidRPr="00F3675B">
              <w:rPr>
                <w:rFonts w:ascii="Times New Roman" w:hAnsi="Times New Roman"/>
              </w:rPr>
              <w:t>%95</w:t>
            </w:r>
          </w:p>
        </w:tc>
        <w:tc>
          <w:tcPr>
            <w:tcW w:w="933" w:type="dxa"/>
            <w:shd w:val="clear" w:color="auto" w:fill="FFFFFF" w:themeFill="background1"/>
            <w:vAlign w:val="center"/>
          </w:tcPr>
          <w:p w:rsidR="003D4821" w:rsidRPr="00F3675B" w:rsidRDefault="003D4821" w:rsidP="00103F9F">
            <w:pPr>
              <w:ind w:left="142"/>
              <w:jc w:val="center"/>
              <w:rPr>
                <w:rFonts w:ascii="Times New Roman" w:hAnsi="Times New Roman"/>
              </w:rPr>
            </w:pPr>
            <w:r w:rsidRPr="00F3675B">
              <w:rPr>
                <w:rFonts w:ascii="Times New Roman" w:hAnsi="Times New Roman"/>
              </w:rPr>
              <w:t>%100</w:t>
            </w:r>
          </w:p>
        </w:tc>
        <w:tc>
          <w:tcPr>
            <w:tcW w:w="1120" w:type="dxa"/>
            <w:shd w:val="clear" w:color="auto" w:fill="FFFFFF" w:themeFill="background1"/>
          </w:tcPr>
          <w:p w:rsidR="003D4821" w:rsidRPr="00F3675B" w:rsidRDefault="003D4821" w:rsidP="00103F9F">
            <w:pPr>
              <w:pStyle w:val="TableParagraph"/>
              <w:ind w:left="142"/>
              <w:rPr>
                <w:rFonts w:ascii="Times New Roman" w:hAnsi="Times New Roman"/>
              </w:rPr>
            </w:pPr>
          </w:p>
        </w:tc>
        <w:tc>
          <w:tcPr>
            <w:tcW w:w="1045" w:type="dxa"/>
            <w:shd w:val="clear" w:color="auto" w:fill="FFFFFF" w:themeFill="background1"/>
          </w:tcPr>
          <w:p w:rsidR="003D4821" w:rsidRPr="00F3675B" w:rsidRDefault="003D4821" w:rsidP="00103F9F">
            <w:pPr>
              <w:pStyle w:val="TableParagraph"/>
              <w:ind w:left="142"/>
              <w:rPr>
                <w:rFonts w:ascii="Times New Roman" w:hAnsi="Times New Roman"/>
              </w:rPr>
            </w:pPr>
          </w:p>
        </w:tc>
      </w:tr>
      <w:tr w:rsidR="003D4821" w:rsidRPr="00F3675B" w:rsidTr="00656696">
        <w:trPr>
          <w:trHeight w:val="1086"/>
        </w:trPr>
        <w:tc>
          <w:tcPr>
            <w:tcW w:w="3402" w:type="dxa"/>
            <w:shd w:val="clear" w:color="auto" w:fill="00FFFF"/>
            <w:vAlign w:val="center"/>
          </w:tcPr>
          <w:p w:rsidR="003D4821" w:rsidRPr="00F3675B" w:rsidRDefault="003D4821" w:rsidP="00103F9F">
            <w:pPr>
              <w:pStyle w:val="TableParagraph"/>
              <w:ind w:left="284"/>
              <w:rPr>
                <w:rFonts w:ascii="Times New Roman" w:hAnsi="Times New Roman"/>
                <w:b/>
              </w:rPr>
            </w:pPr>
            <w:r w:rsidRPr="00F3675B">
              <w:rPr>
                <w:rFonts w:ascii="Times New Roman" w:hAnsi="Times New Roman"/>
                <w:b/>
              </w:rPr>
              <w:t xml:space="preserve">PG 2.1.2 </w:t>
            </w:r>
            <w:r w:rsidRPr="00F3675B">
              <w:rPr>
                <w:rFonts w:ascii="Times New Roman" w:hAnsi="Times New Roman"/>
              </w:rPr>
              <w:t>20 gün ve üzeri özürsüz devamsızlık yapan öğrenci oranı (%)</w:t>
            </w:r>
          </w:p>
        </w:tc>
        <w:tc>
          <w:tcPr>
            <w:tcW w:w="1286" w:type="dxa"/>
            <w:shd w:val="clear" w:color="auto" w:fill="FFFFFF" w:themeFill="background1"/>
            <w:vAlign w:val="center"/>
          </w:tcPr>
          <w:p w:rsidR="003D4821" w:rsidRPr="00F3675B" w:rsidRDefault="003D4821" w:rsidP="00103F9F">
            <w:pPr>
              <w:pStyle w:val="TableParagraph"/>
              <w:ind w:left="142"/>
              <w:jc w:val="center"/>
              <w:rPr>
                <w:rFonts w:ascii="Times New Roman" w:hAnsi="Times New Roman"/>
              </w:rPr>
            </w:pPr>
            <w:r>
              <w:rPr>
                <w:rFonts w:ascii="Times New Roman" w:hAnsi="Times New Roman"/>
              </w:rPr>
              <w:t>%50</w:t>
            </w:r>
          </w:p>
        </w:tc>
        <w:tc>
          <w:tcPr>
            <w:tcW w:w="1610" w:type="dxa"/>
            <w:shd w:val="clear" w:color="auto" w:fill="FFFFFF" w:themeFill="background1"/>
            <w:vAlign w:val="center"/>
          </w:tcPr>
          <w:p w:rsidR="003D4821" w:rsidRPr="00F3675B" w:rsidRDefault="003D4821" w:rsidP="00103F9F">
            <w:pPr>
              <w:pStyle w:val="TableParagraph"/>
              <w:ind w:left="142"/>
              <w:jc w:val="center"/>
              <w:rPr>
                <w:rFonts w:ascii="Times New Roman" w:hAnsi="Times New Roman"/>
              </w:rPr>
            </w:pPr>
            <w:r w:rsidRPr="00F3675B">
              <w:rPr>
                <w:rFonts w:ascii="Times New Roman" w:hAnsi="Times New Roman"/>
              </w:rPr>
              <w:t>0</w:t>
            </w:r>
          </w:p>
        </w:tc>
        <w:tc>
          <w:tcPr>
            <w:tcW w:w="849" w:type="dxa"/>
            <w:shd w:val="clear" w:color="auto" w:fill="FFFFFF" w:themeFill="background1"/>
            <w:vAlign w:val="center"/>
          </w:tcPr>
          <w:p w:rsidR="003D4821" w:rsidRPr="00F3675B" w:rsidRDefault="003D4821" w:rsidP="00103F9F">
            <w:pPr>
              <w:pStyle w:val="TableParagraph"/>
              <w:ind w:left="142"/>
              <w:jc w:val="center"/>
              <w:rPr>
                <w:rFonts w:ascii="Times New Roman" w:hAnsi="Times New Roman"/>
              </w:rPr>
            </w:pPr>
            <w:r w:rsidRPr="00F3675B">
              <w:rPr>
                <w:rFonts w:ascii="Times New Roman" w:hAnsi="Times New Roman"/>
              </w:rPr>
              <w:t>0</w:t>
            </w:r>
          </w:p>
        </w:tc>
        <w:tc>
          <w:tcPr>
            <w:tcW w:w="933" w:type="dxa"/>
            <w:shd w:val="clear" w:color="auto" w:fill="FFFFFF" w:themeFill="background1"/>
            <w:vAlign w:val="center"/>
          </w:tcPr>
          <w:p w:rsidR="003D4821" w:rsidRPr="00F3675B" w:rsidRDefault="003D4821" w:rsidP="00103F9F">
            <w:pPr>
              <w:pStyle w:val="TableParagraph"/>
              <w:ind w:left="142"/>
              <w:jc w:val="center"/>
              <w:rPr>
                <w:rFonts w:ascii="Times New Roman" w:hAnsi="Times New Roman"/>
              </w:rPr>
            </w:pPr>
            <w:r w:rsidRPr="00F3675B">
              <w:rPr>
                <w:rFonts w:ascii="Times New Roman" w:hAnsi="Times New Roman"/>
              </w:rPr>
              <w:t>0</w:t>
            </w:r>
          </w:p>
        </w:tc>
        <w:tc>
          <w:tcPr>
            <w:tcW w:w="930" w:type="dxa"/>
            <w:shd w:val="clear" w:color="auto" w:fill="FFFFFF" w:themeFill="background1"/>
            <w:vAlign w:val="center"/>
          </w:tcPr>
          <w:p w:rsidR="003D4821" w:rsidRPr="00F3675B" w:rsidRDefault="003D4821" w:rsidP="00103F9F">
            <w:pPr>
              <w:pStyle w:val="TableParagraph"/>
              <w:ind w:left="142"/>
              <w:jc w:val="center"/>
              <w:rPr>
                <w:rFonts w:ascii="Times New Roman" w:hAnsi="Times New Roman"/>
              </w:rPr>
            </w:pPr>
            <w:r w:rsidRPr="00F3675B">
              <w:rPr>
                <w:rFonts w:ascii="Times New Roman" w:hAnsi="Times New Roman"/>
              </w:rPr>
              <w:t>0</w:t>
            </w:r>
          </w:p>
        </w:tc>
        <w:tc>
          <w:tcPr>
            <w:tcW w:w="933" w:type="dxa"/>
            <w:shd w:val="clear" w:color="auto" w:fill="FFFFFF" w:themeFill="background1"/>
            <w:vAlign w:val="center"/>
          </w:tcPr>
          <w:p w:rsidR="003D4821" w:rsidRPr="00F3675B" w:rsidRDefault="003D4821" w:rsidP="00103F9F">
            <w:pPr>
              <w:pStyle w:val="TableParagraph"/>
              <w:ind w:left="142"/>
              <w:jc w:val="center"/>
              <w:rPr>
                <w:rFonts w:ascii="Times New Roman" w:hAnsi="Times New Roman"/>
              </w:rPr>
            </w:pPr>
            <w:r w:rsidRPr="00F3675B">
              <w:rPr>
                <w:rFonts w:ascii="Times New Roman" w:hAnsi="Times New Roman"/>
              </w:rPr>
              <w:t>0</w:t>
            </w:r>
          </w:p>
        </w:tc>
        <w:tc>
          <w:tcPr>
            <w:tcW w:w="933" w:type="dxa"/>
            <w:shd w:val="clear" w:color="auto" w:fill="FFFFFF" w:themeFill="background1"/>
            <w:vAlign w:val="center"/>
          </w:tcPr>
          <w:p w:rsidR="003D4821" w:rsidRPr="00F3675B" w:rsidRDefault="003D4821" w:rsidP="00103F9F">
            <w:pPr>
              <w:pStyle w:val="TableParagraph"/>
              <w:ind w:left="142"/>
              <w:jc w:val="center"/>
              <w:rPr>
                <w:rFonts w:ascii="Times New Roman" w:hAnsi="Times New Roman"/>
              </w:rPr>
            </w:pPr>
            <w:r w:rsidRPr="00F3675B">
              <w:rPr>
                <w:rFonts w:ascii="Times New Roman" w:hAnsi="Times New Roman"/>
              </w:rPr>
              <w:t>0</w:t>
            </w:r>
          </w:p>
        </w:tc>
        <w:tc>
          <w:tcPr>
            <w:tcW w:w="1120" w:type="dxa"/>
            <w:shd w:val="clear" w:color="auto" w:fill="FFFFFF" w:themeFill="background1"/>
          </w:tcPr>
          <w:p w:rsidR="003D4821" w:rsidRPr="00F3675B" w:rsidRDefault="003D4821" w:rsidP="00103F9F">
            <w:pPr>
              <w:pStyle w:val="TableParagraph"/>
              <w:ind w:left="142"/>
              <w:rPr>
                <w:rFonts w:ascii="Times New Roman" w:hAnsi="Times New Roman"/>
              </w:rPr>
            </w:pPr>
          </w:p>
        </w:tc>
        <w:tc>
          <w:tcPr>
            <w:tcW w:w="1045" w:type="dxa"/>
            <w:shd w:val="clear" w:color="auto" w:fill="FFFFFF" w:themeFill="background1"/>
          </w:tcPr>
          <w:p w:rsidR="003D4821" w:rsidRPr="00F3675B" w:rsidRDefault="003D4821" w:rsidP="00103F9F">
            <w:pPr>
              <w:pStyle w:val="TableParagraph"/>
              <w:ind w:left="142"/>
              <w:rPr>
                <w:rFonts w:ascii="Times New Roman" w:hAnsi="Times New Roman"/>
              </w:rPr>
            </w:pPr>
          </w:p>
        </w:tc>
      </w:tr>
      <w:tr w:rsidR="003D4821" w:rsidRPr="00F3675B" w:rsidTr="00656696">
        <w:trPr>
          <w:trHeight w:val="621"/>
        </w:trPr>
        <w:tc>
          <w:tcPr>
            <w:tcW w:w="3402" w:type="dxa"/>
            <w:shd w:val="clear" w:color="auto" w:fill="00FFFF"/>
            <w:vAlign w:val="center"/>
          </w:tcPr>
          <w:p w:rsidR="003D4821" w:rsidRPr="00F3675B" w:rsidRDefault="003D4821" w:rsidP="00103F9F">
            <w:pPr>
              <w:pStyle w:val="TableParagraph"/>
              <w:ind w:left="284"/>
              <w:rPr>
                <w:rFonts w:ascii="Times New Roman" w:hAnsi="Times New Roman"/>
                <w:b/>
              </w:rPr>
            </w:pPr>
            <w:r w:rsidRPr="00F3675B">
              <w:rPr>
                <w:rFonts w:ascii="Times New Roman" w:hAnsi="Times New Roman"/>
                <w:b/>
              </w:rPr>
              <w:t>Koordinatör Birim</w:t>
            </w:r>
          </w:p>
        </w:tc>
        <w:tc>
          <w:tcPr>
            <w:tcW w:w="9639" w:type="dxa"/>
            <w:gridSpan w:val="9"/>
            <w:shd w:val="clear" w:color="auto" w:fill="00FFFF"/>
            <w:vAlign w:val="center"/>
          </w:tcPr>
          <w:p w:rsidR="003D4821" w:rsidRPr="00F3675B" w:rsidRDefault="003D4821" w:rsidP="00103F9F">
            <w:pPr>
              <w:pStyle w:val="TableParagraph"/>
              <w:ind w:left="284" w:hanging="284"/>
              <w:rPr>
                <w:rFonts w:ascii="Times New Roman" w:hAnsi="Times New Roman"/>
              </w:rPr>
            </w:pPr>
            <w:r w:rsidRPr="00F3675B">
              <w:rPr>
                <w:rFonts w:ascii="Times New Roman" w:hAnsi="Times New Roman"/>
              </w:rPr>
              <w:t>Okul İdaresi</w:t>
            </w:r>
          </w:p>
        </w:tc>
      </w:tr>
      <w:tr w:rsidR="003D4821" w:rsidRPr="00F3675B" w:rsidTr="00656696">
        <w:trPr>
          <w:trHeight w:val="576"/>
        </w:trPr>
        <w:tc>
          <w:tcPr>
            <w:tcW w:w="3402" w:type="dxa"/>
            <w:shd w:val="clear" w:color="auto" w:fill="00FFFF"/>
            <w:vAlign w:val="center"/>
          </w:tcPr>
          <w:p w:rsidR="003D4821" w:rsidRPr="00F3675B" w:rsidRDefault="003D4821" w:rsidP="00103F9F">
            <w:pPr>
              <w:pStyle w:val="TableParagraph"/>
              <w:ind w:left="284"/>
              <w:rPr>
                <w:rFonts w:ascii="Times New Roman" w:hAnsi="Times New Roman"/>
                <w:b/>
              </w:rPr>
            </w:pPr>
            <w:r w:rsidRPr="00F3675B">
              <w:rPr>
                <w:rFonts w:ascii="Times New Roman" w:hAnsi="Times New Roman"/>
                <w:b/>
              </w:rPr>
              <w:t>İş birliği Yapılacak Birimler</w:t>
            </w:r>
          </w:p>
        </w:tc>
        <w:tc>
          <w:tcPr>
            <w:tcW w:w="9639" w:type="dxa"/>
            <w:gridSpan w:val="9"/>
            <w:shd w:val="clear" w:color="auto" w:fill="FFFFFF" w:themeFill="background1"/>
            <w:vAlign w:val="center"/>
          </w:tcPr>
          <w:p w:rsidR="003D4821" w:rsidRPr="00F3675B" w:rsidRDefault="003D4821" w:rsidP="00103F9F">
            <w:pPr>
              <w:pStyle w:val="TableParagraph"/>
              <w:ind w:left="284" w:hanging="284"/>
              <w:rPr>
                <w:rFonts w:ascii="Times New Roman" w:hAnsi="Times New Roman"/>
              </w:rPr>
            </w:pPr>
            <w:r w:rsidRPr="00F3675B">
              <w:rPr>
                <w:rFonts w:ascii="Times New Roman" w:hAnsi="Times New Roman"/>
              </w:rPr>
              <w:t>Sınıf  Öğretmenleri</w:t>
            </w:r>
          </w:p>
        </w:tc>
      </w:tr>
      <w:tr w:rsidR="003D4821" w:rsidRPr="00F3675B" w:rsidTr="00656696">
        <w:trPr>
          <w:trHeight w:val="1754"/>
        </w:trPr>
        <w:tc>
          <w:tcPr>
            <w:tcW w:w="3402" w:type="dxa"/>
            <w:shd w:val="clear" w:color="auto" w:fill="00FFFF"/>
            <w:vAlign w:val="center"/>
          </w:tcPr>
          <w:p w:rsidR="003D4821" w:rsidRPr="00F3675B" w:rsidRDefault="003D4821" w:rsidP="00103F9F">
            <w:pPr>
              <w:pStyle w:val="TableParagraph"/>
              <w:ind w:left="284"/>
              <w:rPr>
                <w:rFonts w:ascii="Times New Roman" w:hAnsi="Times New Roman"/>
                <w:b/>
              </w:rPr>
            </w:pPr>
          </w:p>
          <w:p w:rsidR="003D4821" w:rsidRPr="00F3675B" w:rsidRDefault="003D4821" w:rsidP="00103F9F">
            <w:pPr>
              <w:pStyle w:val="TableParagraph"/>
              <w:ind w:left="284"/>
              <w:rPr>
                <w:rFonts w:ascii="Times New Roman" w:hAnsi="Times New Roman"/>
                <w:b/>
              </w:rPr>
            </w:pPr>
            <w:r w:rsidRPr="00F3675B">
              <w:rPr>
                <w:rFonts w:ascii="Times New Roman" w:hAnsi="Times New Roman"/>
                <w:b/>
              </w:rPr>
              <w:t>Riskler</w:t>
            </w:r>
          </w:p>
        </w:tc>
        <w:tc>
          <w:tcPr>
            <w:tcW w:w="9639" w:type="dxa"/>
            <w:gridSpan w:val="9"/>
            <w:shd w:val="clear" w:color="auto" w:fill="FFFFFF" w:themeFill="background1"/>
            <w:vAlign w:val="center"/>
          </w:tcPr>
          <w:p w:rsidR="003D4821" w:rsidRPr="00F3675B" w:rsidRDefault="003D4821" w:rsidP="00103F9F">
            <w:pPr>
              <w:pStyle w:val="TableParagraph"/>
              <w:numPr>
                <w:ilvl w:val="0"/>
                <w:numId w:val="8"/>
              </w:numPr>
              <w:spacing w:line="276" w:lineRule="auto"/>
              <w:ind w:left="284" w:hanging="284"/>
              <w:rPr>
                <w:rFonts w:ascii="Times New Roman" w:hAnsi="Times New Roman"/>
              </w:rPr>
            </w:pPr>
            <w:r w:rsidRPr="00F3675B">
              <w:rPr>
                <w:rFonts w:ascii="Times New Roman" w:hAnsi="Times New Roman"/>
                <w:color w:val="231F20"/>
              </w:rPr>
              <w:t>Aileleri gelişim temelli değerlendirme anlayışından uzaklaştıran kademeler arası geçişlerde uygulanan sınav yöntemlerinin devam ettirilmesi</w:t>
            </w:r>
          </w:p>
          <w:p w:rsidR="003D4821" w:rsidRPr="00F3675B" w:rsidRDefault="003D4821" w:rsidP="00103F9F">
            <w:pPr>
              <w:pStyle w:val="TableParagraph"/>
              <w:numPr>
                <w:ilvl w:val="0"/>
                <w:numId w:val="8"/>
              </w:numPr>
              <w:spacing w:line="276" w:lineRule="auto"/>
              <w:ind w:left="284" w:hanging="284"/>
              <w:rPr>
                <w:rFonts w:ascii="Times New Roman" w:hAnsi="Times New Roman"/>
              </w:rPr>
            </w:pPr>
            <w:r w:rsidRPr="00F3675B">
              <w:rPr>
                <w:rFonts w:ascii="Times New Roman" w:hAnsi="Times New Roman"/>
                <w:color w:val="231F20"/>
              </w:rPr>
              <w:t>Öğrencilerin okula devamının sağlanması hususunda okul-aile iş birliğinin yetersiz kalması</w:t>
            </w:r>
          </w:p>
          <w:p w:rsidR="003D4821" w:rsidRPr="00F3675B" w:rsidRDefault="003D4821" w:rsidP="00103F9F">
            <w:pPr>
              <w:pStyle w:val="TableParagraph"/>
              <w:numPr>
                <w:ilvl w:val="0"/>
                <w:numId w:val="8"/>
              </w:numPr>
              <w:spacing w:line="276" w:lineRule="auto"/>
              <w:ind w:left="284" w:hanging="284"/>
              <w:rPr>
                <w:rFonts w:ascii="Times New Roman" w:hAnsi="Times New Roman"/>
              </w:rPr>
            </w:pPr>
            <w:r w:rsidRPr="00F3675B">
              <w:rPr>
                <w:rFonts w:ascii="Times New Roman" w:hAnsi="Times New Roman"/>
                <w:color w:val="231F20"/>
              </w:rPr>
              <w:t>Öğrenme kayıplarının telafi edilmesi amacıyla düzenlenen mekanizmaların yetersiz kalması</w:t>
            </w:r>
          </w:p>
          <w:p w:rsidR="003D4821" w:rsidRPr="00F3675B" w:rsidRDefault="003D4821" w:rsidP="00103F9F">
            <w:pPr>
              <w:pStyle w:val="TableParagraph"/>
              <w:numPr>
                <w:ilvl w:val="0"/>
                <w:numId w:val="8"/>
              </w:numPr>
              <w:spacing w:line="276" w:lineRule="auto"/>
              <w:ind w:left="284" w:hanging="284"/>
              <w:rPr>
                <w:rFonts w:ascii="Times New Roman" w:hAnsi="Times New Roman"/>
              </w:rPr>
            </w:pPr>
            <w:r w:rsidRPr="00F3675B">
              <w:rPr>
                <w:rFonts w:ascii="Times New Roman" w:hAnsi="Times New Roman"/>
              </w:rPr>
              <w:t>Okula devam noktasında velinin gerekli işbirliğine yanaşmaması.</w:t>
            </w:r>
          </w:p>
        </w:tc>
      </w:tr>
      <w:tr w:rsidR="003D4821" w:rsidRPr="00F3675B" w:rsidTr="00656696">
        <w:trPr>
          <w:trHeight w:val="1689"/>
        </w:trPr>
        <w:tc>
          <w:tcPr>
            <w:tcW w:w="3402" w:type="dxa"/>
            <w:shd w:val="clear" w:color="auto" w:fill="00FFFF"/>
            <w:vAlign w:val="center"/>
          </w:tcPr>
          <w:p w:rsidR="003D4821" w:rsidRPr="00F3675B" w:rsidRDefault="0088397B" w:rsidP="007F7A5F">
            <w:pPr>
              <w:pStyle w:val="TableParagraph"/>
              <w:rPr>
                <w:rFonts w:ascii="Times New Roman" w:hAnsi="Times New Roman"/>
                <w:b/>
              </w:rPr>
            </w:pPr>
            <w:r>
              <w:rPr>
                <w:rFonts w:ascii="Times New Roman" w:hAnsi="Times New Roman"/>
                <w:b/>
                <w:noProof/>
                <w:lang w:eastAsia="tr-TR"/>
              </w:rPr>
              <w:lastRenderedPageBreak/>
              <w:pict>
                <v:rect id="_x0000_s2340" style="position:absolute;margin-left:-89.2pt;margin-top:-49.75pt;width:83pt;height:549pt;rotation:-360;z-index:-251628544;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40" inset="28.8pt,7.2pt,14.4pt,7.2pt">
                    <w:txbxContent>
                      <w:p w:rsidR="00BF78E4" w:rsidRDefault="00BF78E4" w:rsidP="00103F9F">
                        <w:pPr>
                          <w:rPr>
                            <w:i/>
                            <w:iCs/>
                            <w:color w:val="B13F9A" w:themeColor="text2"/>
                          </w:rPr>
                        </w:pPr>
                      </w:p>
                    </w:txbxContent>
                  </v:textbox>
                  <w10:wrap type="tight" anchorx="margin" anchory="margin"/>
                </v:rect>
              </w:pict>
            </w:r>
          </w:p>
          <w:p w:rsidR="003D4821" w:rsidRPr="00F3675B" w:rsidRDefault="003D4821" w:rsidP="007F7A5F">
            <w:pPr>
              <w:pStyle w:val="TableParagraph"/>
              <w:ind w:left="107"/>
              <w:rPr>
                <w:rFonts w:ascii="Times New Roman" w:hAnsi="Times New Roman"/>
                <w:b/>
              </w:rPr>
            </w:pPr>
            <w:r w:rsidRPr="00F3675B">
              <w:rPr>
                <w:rFonts w:ascii="Times New Roman" w:hAnsi="Times New Roman"/>
                <w:b/>
              </w:rPr>
              <w:t>Stratejiler</w:t>
            </w:r>
          </w:p>
        </w:tc>
        <w:tc>
          <w:tcPr>
            <w:tcW w:w="9639" w:type="dxa"/>
            <w:gridSpan w:val="9"/>
            <w:shd w:val="clear" w:color="auto" w:fill="00FFFF"/>
            <w:vAlign w:val="center"/>
          </w:tcPr>
          <w:p w:rsidR="00D87083" w:rsidRDefault="00D87083" w:rsidP="00103F9F">
            <w:pPr>
              <w:pStyle w:val="TableParagraph"/>
              <w:spacing w:line="276" w:lineRule="auto"/>
              <w:ind w:left="283" w:right="50"/>
              <w:rPr>
                <w:rFonts w:ascii="Cambria" w:hAnsi="Cambria" w:cs="Cambria"/>
                <w:b/>
                <w:bCs/>
                <w:color w:val="231F20"/>
              </w:rPr>
            </w:pPr>
          </w:p>
          <w:p w:rsidR="003D4821" w:rsidRPr="007342A9" w:rsidRDefault="003D4821" w:rsidP="007342A9">
            <w:pPr>
              <w:pStyle w:val="TableParagraph"/>
              <w:numPr>
                <w:ilvl w:val="0"/>
                <w:numId w:val="15"/>
              </w:numPr>
              <w:tabs>
                <w:tab w:val="left" w:pos="279"/>
              </w:tabs>
              <w:kinsoku w:val="0"/>
              <w:overflowPunct w:val="0"/>
              <w:adjustRightInd w:val="0"/>
              <w:spacing w:before="64" w:line="230" w:lineRule="auto"/>
              <w:ind w:right="50"/>
              <w:rPr>
                <w:color w:val="231F20"/>
                <w:sz w:val="20"/>
                <w:szCs w:val="20"/>
              </w:rPr>
            </w:pPr>
            <w:r w:rsidRPr="00D87083">
              <w:rPr>
                <w:rFonts w:ascii="Cambria" w:hAnsi="Cambria" w:cs="Cambria"/>
                <w:b/>
                <w:bCs/>
                <w:color w:val="231F20"/>
              </w:rPr>
              <w:t xml:space="preserve">S-2.1.1 </w:t>
            </w:r>
            <w:r w:rsidR="007342A9" w:rsidRPr="00D8409A">
              <w:rPr>
                <w:color w:val="231F20"/>
                <w:w w:val="95"/>
                <w:sz w:val="20"/>
                <w:szCs w:val="20"/>
              </w:rPr>
              <w:t>Destekleme</w:t>
            </w:r>
            <w:r w:rsidR="007342A9" w:rsidRPr="00D8409A">
              <w:rPr>
                <w:color w:val="231F20"/>
                <w:spacing w:val="-37"/>
                <w:w w:val="95"/>
                <w:sz w:val="20"/>
                <w:szCs w:val="20"/>
              </w:rPr>
              <w:t xml:space="preserve"> </w:t>
            </w:r>
            <w:r w:rsidR="007342A9" w:rsidRPr="00D8409A">
              <w:rPr>
                <w:color w:val="231F20"/>
                <w:w w:val="95"/>
                <w:sz w:val="20"/>
                <w:szCs w:val="20"/>
              </w:rPr>
              <w:t>ve</w:t>
            </w:r>
            <w:r w:rsidR="007342A9" w:rsidRPr="00D8409A">
              <w:rPr>
                <w:color w:val="231F20"/>
                <w:spacing w:val="-37"/>
                <w:w w:val="95"/>
                <w:sz w:val="20"/>
                <w:szCs w:val="20"/>
              </w:rPr>
              <w:t xml:space="preserve"> </w:t>
            </w:r>
            <w:r w:rsidR="007342A9" w:rsidRPr="00D8409A">
              <w:rPr>
                <w:color w:val="231F20"/>
                <w:spacing w:val="-3"/>
                <w:w w:val="95"/>
                <w:sz w:val="20"/>
                <w:szCs w:val="20"/>
              </w:rPr>
              <w:t>Yetiştirme</w:t>
            </w:r>
            <w:r w:rsidR="007342A9" w:rsidRPr="00D8409A">
              <w:rPr>
                <w:color w:val="231F20"/>
                <w:spacing w:val="-37"/>
                <w:w w:val="95"/>
                <w:sz w:val="20"/>
                <w:szCs w:val="20"/>
              </w:rPr>
              <w:t xml:space="preserve"> </w:t>
            </w:r>
            <w:r w:rsidR="007342A9" w:rsidRPr="00D8409A">
              <w:rPr>
                <w:color w:val="231F20"/>
                <w:w w:val="95"/>
                <w:sz w:val="20"/>
                <w:szCs w:val="20"/>
              </w:rPr>
              <w:t>Kursları’na</w:t>
            </w:r>
            <w:r w:rsidR="007342A9" w:rsidRPr="00D8409A">
              <w:rPr>
                <w:color w:val="231F20"/>
                <w:spacing w:val="-37"/>
                <w:w w:val="95"/>
                <w:sz w:val="20"/>
                <w:szCs w:val="20"/>
              </w:rPr>
              <w:t xml:space="preserve"> </w:t>
            </w:r>
            <w:r w:rsidR="007342A9" w:rsidRPr="00D8409A">
              <w:rPr>
                <w:color w:val="231F20"/>
                <w:w w:val="95"/>
                <w:sz w:val="20"/>
                <w:szCs w:val="20"/>
              </w:rPr>
              <w:t>yönelik</w:t>
            </w:r>
            <w:r w:rsidR="007342A9" w:rsidRPr="00D8409A">
              <w:rPr>
                <w:color w:val="231F20"/>
                <w:spacing w:val="-37"/>
                <w:w w:val="95"/>
                <w:sz w:val="20"/>
                <w:szCs w:val="20"/>
              </w:rPr>
              <w:t xml:space="preserve"> </w:t>
            </w:r>
            <w:r w:rsidR="007342A9" w:rsidRPr="00D8409A">
              <w:rPr>
                <w:color w:val="231F20"/>
                <w:w w:val="95"/>
                <w:sz w:val="20"/>
                <w:szCs w:val="20"/>
              </w:rPr>
              <w:t>ihtiyaç</w:t>
            </w:r>
            <w:r w:rsidR="007342A9" w:rsidRPr="00D8409A">
              <w:rPr>
                <w:color w:val="231F20"/>
                <w:spacing w:val="-37"/>
                <w:w w:val="95"/>
                <w:sz w:val="20"/>
                <w:szCs w:val="20"/>
              </w:rPr>
              <w:t xml:space="preserve"> </w:t>
            </w:r>
            <w:r w:rsidR="007342A9" w:rsidRPr="00D8409A">
              <w:rPr>
                <w:color w:val="231F20"/>
                <w:w w:val="95"/>
                <w:sz w:val="20"/>
                <w:szCs w:val="20"/>
              </w:rPr>
              <w:t>analizleri</w:t>
            </w:r>
            <w:r w:rsidR="007342A9" w:rsidRPr="00D8409A">
              <w:rPr>
                <w:color w:val="231F20"/>
                <w:spacing w:val="-37"/>
                <w:w w:val="95"/>
                <w:sz w:val="20"/>
                <w:szCs w:val="20"/>
              </w:rPr>
              <w:t xml:space="preserve"> </w:t>
            </w:r>
            <w:r w:rsidR="007342A9" w:rsidRPr="00D8409A">
              <w:rPr>
                <w:color w:val="231F20"/>
                <w:w w:val="95"/>
                <w:sz w:val="20"/>
                <w:szCs w:val="20"/>
              </w:rPr>
              <w:t>doğrultusunda</w:t>
            </w:r>
            <w:r w:rsidR="007342A9" w:rsidRPr="00D8409A">
              <w:rPr>
                <w:color w:val="231F20"/>
                <w:spacing w:val="-37"/>
                <w:w w:val="95"/>
                <w:sz w:val="20"/>
                <w:szCs w:val="20"/>
              </w:rPr>
              <w:t xml:space="preserve"> </w:t>
            </w:r>
            <w:r w:rsidR="007342A9">
              <w:rPr>
                <w:color w:val="231F20"/>
                <w:w w:val="95"/>
                <w:sz w:val="20"/>
                <w:szCs w:val="20"/>
              </w:rPr>
              <w:t>nite</w:t>
            </w:r>
            <w:r w:rsidR="007342A9" w:rsidRPr="00D8409A">
              <w:rPr>
                <w:color w:val="231F20"/>
                <w:sz w:val="20"/>
                <w:szCs w:val="20"/>
              </w:rPr>
              <w:t>lik</w:t>
            </w:r>
            <w:r w:rsidR="007342A9" w:rsidRPr="00D8409A">
              <w:rPr>
                <w:color w:val="231F20"/>
                <w:spacing w:val="-15"/>
                <w:sz w:val="20"/>
                <w:szCs w:val="20"/>
              </w:rPr>
              <w:t xml:space="preserve"> </w:t>
            </w:r>
            <w:r w:rsidR="007342A9" w:rsidRPr="00D8409A">
              <w:rPr>
                <w:color w:val="231F20"/>
                <w:sz w:val="20"/>
                <w:szCs w:val="20"/>
              </w:rPr>
              <w:t>artırma</w:t>
            </w:r>
            <w:r w:rsidR="007342A9" w:rsidRPr="00D8409A">
              <w:rPr>
                <w:color w:val="231F20"/>
                <w:spacing w:val="-15"/>
                <w:sz w:val="20"/>
                <w:szCs w:val="20"/>
              </w:rPr>
              <w:t xml:space="preserve"> </w:t>
            </w:r>
            <w:r w:rsidR="007342A9" w:rsidRPr="00D8409A">
              <w:rPr>
                <w:color w:val="231F20"/>
                <w:sz w:val="20"/>
                <w:szCs w:val="20"/>
              </w:rPr>
              <w:t>çalışmaları</w:t>
            </w:r>
            <w:r w:rsidR="007342A9">
              <w:rPr>
                <w:color w:val="231F20"/>
                <w:sz w:val="20"/>
                <w:szCs w:val="20"/>
              </w:rPr>
              <w:t>nın</w:t>
            </w:r>
            <w:r w:rsidR="007342A9" w:rsidRPr="00D8409A">
              <w:rPr>
                <w:color w:val="231F20"/>
                <w:spacing w:val="-15"/>
                <w:sz w:val="20"/>
                <w:szCs w:val="20"/>
              </w:rPr>
              <w:t xml:space="preserve"> </w:t>
            </w:r>
            <w:r w:rsidR="007342A9" w:rsidRPr="00D8409A">
              <w:rPr>
                <w:color w:val="231F20"/>
                <w:sz w:val="20"/>
                <w:szCs w:val="20"/>
              </w:rPr>
              <w:t>yapıl</w:t>
            </w:r>
            <w:r w:rsidR="007342A9">
              <w:rPr>
                <w:color w:val="231F20"/>
                <w:sz w:val="20"/>
                <w:szCs w:val="20"/>
              </w:rPr>
              <w:t>ması sağlan</w:t>
            </w:r>
            <w:r w:rsidR="007342A9" w:rsidRPr="00D8409A">
              <w:rPr>
                <w:color w:val="231F20"/>
                <w:sz w:val="20"/>
                <w:szCs w:val="20"/>
              </w:rPr>
              <w:t>acaktır.</w:t>
            </w:r>
          </w:p>
          <w:p w:rsidR="003D4821" w:rsidRDefault="003D4821" w:rsidP="007342A9">
            <w:pPr>
              <w:pStyle w:val="TableParagraph"/>
              <w:tabs>
                <w:tab w:val="left" w:pos="296"/>
              </w:tabs>
              <w:spacing w:line="276" w:lineRule="auto"/>
              <w:ind w:left="283" w:right="50"/>
              <w:rPr>
                <w:rFonts w:ascii="Times New Roman" w:hAnsi="Times New Roman" w:cs="Times New Roman"/>
              </w:rPr>
            </w:pPr>
            <w:r w:rsidRPr="00D87083">
              <w:rPr>
                <w:rFonts w:ascii="Cambria" w:hAnsi="Cambria" w:cs="Cambria"/>
                <w:b/>
                <w:bCs/>
                <w:color w:val="231F20"/>
              </w:rPr>
              <w:t xml:space="preserve">S-2.1.2  </w:t>
            </w:r>
            <w:r w:rsidRPr="00D87083">
              <w:rPr>
                <w:rFonts w:ascii="Times New Roman" w:hAnsi="Times New Roman" w:cs="Times New Roman"/>
              </w:rPr>
              <w:t>Öğrencilerin devamsızlık nedenleri tespit edilerek devamsızlığa neden olan etmenler giderilecektir.</w:t>
            </w:r>
          </w:p>
          <w:p w:rsidR="00D87083" w:rsidRPr="00F3675B" w:rsidRDefault="00D87083" w:rsidP="00103F9F">
            <w:pPr>
              <w:pStyle w:val="TableParagraph"/>
              <w:spacing w:line="276" w:lineRule="auto"/>
              <w:ind w:left="283" w:right="50"/>
              <w:rPr>
                <w:rFonts w:ascii="Times New Roman" w:hAnsi="Times New Roman" w:cs="Times New Roman"/>
              </w:rPr>
            </w:pPr>
          </w:p>
        </w:tc>
      </w:tr>
      <w:tr w:rsidR="003D4821" w:rsidRPr="00F3675B" w:rsidTr="00656696">
        <w:trPr>
          <w:trHeight w:val="576"/>
        </w:trPr>
        <w:tc>
          <w:tcPr>
            <w:tcW w:w="3402" w:type="dxa"/>
            <w:shd w:val="clear" w:color="auto" w:fill="00FFFF"/>
          </w:tcPr>
          <w:p w:rsidR="00103F9F" w:rsidRDefault="00103F9F" w:rsidP="007F7A5F">
            <w:pPr>
              <w:pStyle w:val="TableParagraph"/>
              <w:ind w:left="107"/>
              <w:rPr>
                <w:rFonts w:ascii="Times New Roman" w:hAnsi="Times New Roman"/>
                <w:b/>
              </w:rPr>
            </w:pPr>
          </w:p>
          <w:p w:rsidR="003D4821" w:rsidRDefault="003D4821" w:rsidP="007F7A5F">
            <w:pPr>
              <w:pStyle w:val="TableParagraph"/>
              <w:ind w:left="107"/>
              <w:rPr>
                <w:rFonts w:ascii="Times New Roman" w:hAnsi="Times New Roman"/>
                <w:b/>
              </w:rPr>
            </w:pPr>
            <w:r w:rsidRPr="00F3675B">
              <w:rPr>
                <w:rFonts w:ascii="Times New Roman" w:hAnsi="Times New Roman"/>
                <w:b/>
              </w:rPr>
              <w:t>Maliyet Tahmini</w:t>
            </w:r>
          </w:p>
          <w:p w:rsidR="00103F9F" w:rsidRPr="00F3675B" w:rsidRDefault="00103F9F" w:rsidP="007F7A5F">
            <w:pPr>
              <w:pStyle w:val="TableParagraph"/>
              <w:ind w:left="107"/>
              <w:rPr>
                <w:rFonts w:ascii="Times New Roman" w:hAnsi="Times New Roman"/>
                <w:b/>
              </w:rPr>
            </w:pPr>
          </w:p>
        </w:tc>
        <w:tc>
          <w:tcPr>
            <w:tcW w:w="9639" w:type="dxa"/>
            <w:gridSpan w:val="9"/>
            <w:shd w:val="clear" w:color="auto" w:fill="FFFFFF" w:themeFill="background1"/>
            <w:vAlign w:val="center"/>
          </w:tcPr>
          <w:p w:rsidR="003D4821" w:rsidRPr="00F3675B" w:rsidRDefault="004D6192" w:rsidP="00103F9F">
            <w:pPr>
              <w:pStyle w:val="TableParagraph"/>
              <w:spacing w:line="276" w:lineRule="auto"/>
              <w:ind w:left="107"/>
              <w:rPr>
                <w:rFonts w:ascii="Times New Roman" w:hAnsi="Times New Roman" w:cs="Times New Roman"/>
              </w:rPr>
            </w:pPr>
            <w:r>
              <w:rPr>
                <w:rFonts w:ascii="Times New Roman" w:hAnsi="Times New Roman" w:cs="Times New Roman"/>
              </w:rPr>
              <w:t>5</w:t>
            </w:r>
            <w:r w:rsidR="003D4821" w:rsidRPr="00F3675B">
              <w:rPr>
                <w:rFonts w:ascii="Times New Roman" w:hAnsi="Times New Roman" w:cs="Times New Roman"/>
              </w:rPr>
              <w:t>.000 TL</w:t>
            </w:r>
          </w:p>
        </w:tc>
      </w:tr>
      <w:tr w:rsidR="003D4821" w:rsidRPr="00F3675B" w:rsidTr="00656696">
        <w:trPr>
          <w:trHeight w:val="713"/>
        </w:trPr>
        <w:tc>
          <w:tcPr>
            <w:tcW w:w="3402" w:type="dxa"/>
            <w:shd w:val="clear" w:color="auto" w:fill="00FFFF"/>
          </w:tcPr>
          <w:p w:rsidR="003D4821" w:rsidRDefault="003D4821" w:rsidP="007F7A5F">
            <w:pPr>
              <w:pStyle w:val="TableParagraph"/>
              <w:rPr>
                <w:rFonts w:ascii="Times New Roman" w:hAnsi="Times New Roman"/>
                <w:b/>
              </w:rPr>
            </w:pPr>
          </w:p>
          <w:p w:rsidR="00103F9F" w:rsidRPr="00F3675B" w:rsidRDefault="00103F9F" w:rsidP="007F7A5F">
            <w:pPr>
              <w:pStyle w:val="TableParagraph"/>
              <w:rPr>
                <w:rFonts w:ascii="Times New Roman" w:hAnsi="Times New Roman"/>
                <w:b/>
              </w:rPr>
            </w:pPr>
          </w:p>
          <w:p w:rsidR="003D4821" w:rsidRPr="00F3675B" w:rsidRDefault="003D4821" w:rsidP="007F7A5F">
            <w:pPr>
              <w:pStyle w:val="TableParagraph"/>
              <w:ind w:left="107"/>
              <w:rPr>
                <w:rFonts w:ascii="Times New Roman" w:hAnsi="Times New Roman"/>
                <w:b/>
              </w:rPr>
            </w:pPr>
            <w:r w:rsidRPr="00F3675B">
              <w:rPr>
                <w:rFonts w:ascii="Times New Roman" w:hAnsi="Times New Roman"/>
                <w:b/>
              </w:rPr>
              <w:t>Tespitler</w:t>
            </w:r>
          </w:p>
        </w:tc>
        <w:tc>
          <w:tcPr>
            <w:tcW w:w="9639" w:type="dxa"/>
            <w:gridSpan w:val="9"/>
            <w:shd w:val="clear" w:color="auto" w:fill="00FFFF"/>
            <w:vAlign w:val="center"/>
          </w:tcPr>
          <w:p w:rsidR="00D87083" w:rsidRDefault="00D87083" w:rsidP="00D87083">
            <w:pPr>
              <w:pStyle w:val="TableParagraph"/>
              <w:tabs>
                <w:tab w:val="left" w:pos="279"/>
              </w:tabs>
              <w:kinsoku w:val="0"/>
              <w:overflowPunct w:val="0"/>
              <w:adjustRightInd w:val="0"/>
              <w:spacing w:line="276" w:lineRule="auto"/>
              <w:ind w:left="278"/>
              <w:rPr>
                <w:rFonts w:ascii="Times New Roman" w:hAnsi="Times New Roman"/>
                <w:color w:val="231F20"/>
              </w:rPr>
            </w:pPr>
          </w:p>
          <w:p w:rsidR="003D4821" w:rsidRPr="00F3675B" w:rsidRDefault="007342A9" w:rsidP="00103F9F">
            <w:pPr>
              <w:pStyle w:val="TableParagraph"/>
              <w:numPr>
                <w:ilvl w:val="0"/>
                <w:numId w:val="15"/>
              </w:numPr>
              <w:tabs>
                <w:tab w:val="left" w:pos="279"/>
              </w:tabs>
              <w:kinsoku w:val="0"/>
              <w:overflowPunct w:val="0"/>
              <w:adjustRightInd w:val="0"/>
              <w:spacing w:line="276" w:lineRule="auto"/>
              <w:rPr>
                <w:rFonts w:ascii="Times New Roman" w:hAnsi="Times New Roman"/>
                <w:color w:val="231F20"/>
              </w:rPr>
            </w:pPr>
            <w:r w:rsidRPr="00D8409A">
              <w:rPr>
                <w:color w:val="231F20"/>
                <w:w w:val="95"/>
                <w:sz w:val="20"/>
                <w:szCs w:val="20"/>
              </w:rPr>
              <w:t>Destekleme</w:t>
            </w:r>
            <w:r w:rsidRPr="00D8409A">
              <w:rPr>
                <w:color w:val="231F20"/>
                <w:spacing w:val="-37"/>
                <w:w w:val="95"/>
                <w:sz w:val="20"/>
                <w:szCs w:val="20"/>
              </w:rPr>
              <w:t xml:space="preserve"> </w:t>
            </w:r>
            <w:r w:rsidRPr="00D8409A">
              <w:rPr>
                <w:color w:val="231F20"/>
                <w:w w:val="95"/>
                <w:sz w:val="20"/>
                <w:szCs w:val="20"/>
              </w:rPr>
              <w:t>ve</w:t>
            </w:r>
            <w:r w:rsidRPr="00D8409A">
              <w:rPr>
                <w:color w:val="231F20"/>
                <w:spacing w:val="-37"/>
                <w:w w:val="95"/>
                <w:sz w:val="20"/>
                <w:szCs w:val="20"/>
              </w:rPr>
              <w:t xml:space="preserve"> </w:t>
            </w:r>
            <w:r w:rsidRPr="00D8409A">
              <w:rPr>
                <w:color w:val="231F20"/>
                <w:spacing w:val="-3"/>
                <w:w w:val="95"/>
                <w:sz w:val="20"/>
                <w:szCs w:val="20"/>
              </w:rPr>
              <w:t>Yetiştirme</w:t>
            </w:r>
            <w:r w:rsidRPr="00D8409A">
              <w:rPr>
                <w:color w:val="231F20"/>
                <w:spacing w:val="-37"/>
                <w:w w:val="95"/>
                <w:sz w:val="20"/>
                <w:szCs w:val="20"/>
              </w:rPr>
              <w:t xml:space="preserve"> </w:t>
            </w:r>
            <w:r w:rsidRPr="00D8409A">
              <w:rPr>
                <w:color w:val="231F20"/>
                <w:w w:val="95"/>
                <w:sz w:val="20"/>
                <w:szCs w:val="20"/>
              </w:rPr>
              <w:t>Kursları’na</w:t>
            </w:r>
            <w:r w:rsidRPr="00D8409A">
              <w:rPr>
                <w:color w:val="231F20"/>
                <w:spacing w:val="-37"/>
                <w:w w:val="95"/>
                <w:sz w:val="20"/>
                <w:szCs w:val="20"/>
              </w:rPr>
              <w:t xml:space="preserve"> </w:t>
            </w:r>
            <w:r w:rsidR="003D4821" w:rsidRPr="00F3675B">
              <w:rPr>
                <w:rFonts w:ascii="Times New Roman" w:hAnsi="Times New Roman"/>
                <w:color w:val="231F20"/>
              </w:rPr>
              <w:t>katılımın az olması</w:t>
            </w:r>
          </w:p>
          <w:p w:rsidR="003D4821" w:rsidRPr="00F3675B" w:rsidRDefault="003D4821" w:rsidP="00103F9F">
            <w:pPr>
              <w:pStyle w:val="TableParagraph"/>
              <w:numPr>
                <w:ilvl w:val="0"/>
                <w:numId w:val="15"/>
              </w:numPr>
              <w:tabs>
                <w:tab w:val="left" w:pos="279"/>
              </w:tabs>
              <w:kinsoku w:val="0"/>
              <w:overflowPunct w:val="0"/>
              <w:adjustRightInd w:val="0"/>
              <w:spacing w:line="276" w:lineRule="auto"/>
              <w:rPr>
                <w:rFonts w:ascii="Times New Roman" w:hAnsi="Times New Roman"/>
                <w:color w:val="231F20"/>
              </w:rPr>
            </w:pPr>
            <w:r w:rsidRPr="00F3675B">
              <w:rPr>
                <w:rFonts w:ascii="Times New Roman" w:hAnsi="Times New Roman"/>
                <w:color w:val="231F20"/>
              </w:rPr>
              <w:t>Öğrenme kayıplarını önlemeye yönelik mekanizmaların yetersiz kalması</w:t>
            </w:r>
          </w:p>
          <w:p w:rsidR="003D4821" w:rsidRPr="00103F9F" w:rsidRDefault="003D4821" w:rsidP="00103F9F">
            <w:pPr>
              <w:pStyle w:val="TableParagraph"/>
              <w:numPr>
                <w:ilvl w:val="0"/>
                <w:numId w:val="15"/>
              </w:numPr>
              <w:tabs>
                <w:tab w:val="left" w:pos="279"/>
              </w:tabs>
              <w:kinsoku w:val="0"/>
              <w:overflowPunct w:val="0"/>
              <w:adjustRightInd w:val="0"/>
              <w:spacing w:line="276" w:lineRule="auto"/>
              <w:rPr>
                <w:rFonts w:ascii="Times New Roman" w:hAnsi="Times New Roman"/>
                <w:color w:val="231F20"/>
              </w:rPr>
            </w:pPr>
            <w:r w:rsidRPr="00F3675B">
              <w:rPr>
                <w:rFonts w:ascii="Times New Roman" w:hAnsi="Times New Roman" w:cs="Times New Roman"/>
                <w:color w:val="000000" w:themeColor="text1"/>
              </w:rPr>
              <w:t>Öğrencilerimizin taşımalı eğitimle okula ulaşıyor olmasından dolayı ders dışı zamanlarda kurs vb. etkinliklerin yapılamamsı.</w:t>
            </w:r>
          </w:p>
          <w:p w:rsidR="00103F9F" w:rsidRPr="00F3675B" w:rsidRDefault="00103F9F" w:rsidP="00103F9F">
            <w:pPr>
              <w:pStyle w:val="TableParagraph"/>
              <w:tabs>
                <w:tab w:val="left" w:pos="279"/>
              </w:tabs>
              <w:kinsoku w:val="0"/>
              <w:overflowPunct w:val="0"/>
              <w:adjustRightInd w:val="0"/>
              <w:spacing w:line="276" w:lineRule="auto"/>
              <w:ind w:left="278"/>
              <w:rPr>
                <w:rFonts w:ascii="Times New Roman" w:hAnsi="Times New Roman"/>
                <w:color w:val="231F20"/>
              </w:rPr>
            </w:pPr>
          </w:p>
        </w:tc>
      </w:tr>
      <w:tr w:rsidR="003D4821" w:rsidRPr="00F3675B" w:rsidTr="00656696">
        <w:trPr>
          <w:trHeight w:val="1457"/>
        </w:trPr>
        <w:tc>
          <w:tcPr>
            <w:tcW w:w="3402" w:type="dxa"/>
            <w:shd w:val="clear" w:color="auto" w:fill="00FFFF"/>
          </w:tcPr>
          <w:p w:rsidR="003D4821" w:rsidRPr="00F3675B" w:rsidRDefault="003D4821" w:rsidP="007F7A5F">
            <w:pPr>
              <w:pStyle w:val="TableParagraph"/>
              <w:rPr>
                <w:rFonts w:ascii="Times New Roman" w:hAnsi="Times New Roman"/>
                <w:b/>
              </w:rPr>
            </w:pPr>
          </w:p>
          <w:p w:rsidR="003D4821" w:rsidRPr="00F3675B" w:rsidRDefault="003D4821" w:rsidP="007F7A5F">
            <w:pPr>
              <w:pStyle w:val="TableParagraph"/>
              <w:ind w:left="107"/>
              <w:rPr>
                <w:rFonts w:ascii="Times New Roman" w:hAnsi="Times New Roman"/>
                <w:b/>
              </w:rPr>
            </w:pPr>
            <w:r w:rsidRPr="00F3675B">
              <w:rPr>
                <w:rFonts w:ascii="Times New Roman" w:hAnsi="Times New Roman"/>
                <w:b/>
              </w:rPr>
              <w:t>İhtiyaçlar</w:t>
            </w:r>
          </w:p>
        </w:tc>
        <w:tc>
          <w:tcPr>
            <w:tcW w:w="9639" w:type="dxa"/>
            <w:gridSpan w:val="9"/>
            <w:shd w:val="clear" w:color="auto" w:fill="FFFFFF" w:themeFill="background1"/>
            <w:vAlign w:val="center"/>
          </w:tcPr>
          <w:p w:rsidR="003D4821" w:rsidRPr="00F3675B" w:rsidRDefault="003D4821" w:rsidP="00103F9F">
            <w:pPr>
              <w:pStyle w:val="TableParagraph"/>
              <w:numPr>
                <w:ilvl w:val="0"/>
                <w:numId w:val="16"/>
              </w:numPr>
              <w:tabs>
                <w:tab w:val="left" w:pos="279"/>
              </w:tabs>
              <w:kinsoku w:val="0"/>
              <w:overflowPunct w:val="0"/>
              <w:adjustRightInd w:val="0"/>
              <w:spacing w:line="276" w:lineRule="auto"/>
              <w:ind w:right="50"/>
              <w:rPr>
                <w:rFonts w:ascii="Times New Roman" w:hAnsi="Times New Roman"/>
                <w:color w:val="231F20"/>
              </w:rPr>
            </w:pPr>
            <w:r w:rsidRPr="00F3675B">
              <w:rPr>
                <w:rFonts w:ascii="Times New Roman" w:hAnsi="Times New Roman"/>
                <w:color w:val="231F20"/>
              </w:rPr>
              <w:t>Devamsızlığın önlenmesi ve öğrenme kayıplarının giderilmesi için rehberlik sisteminin geliştirilmesi</w:t>
            </w:r>
          </w:p>
          <w:p w:rsidR="003D4821" w:rsidRPr="00F3675B" w:rsidRDefault="003D4821" w:rsidP="00103F9F">
            <w:pPr>
              <w:pStyle w:val="TableParagraph"/>
              <w:numPr>
                <w:ilvl w:val="0"/>
                <w:numId w:val="16"/>
              </w:numPr>
              <w:tabs>
                <w:tab w:val="left" w:pos="279"/>
              </w:tabs>
              <w:kinsoku w:val="0"/>
              <w:overflowPunct w:val="0"/>
              <w:adjustRightInd w:val="0"/>
              <w:spacing w:line="276" w:lineRule="auto"/>
              <w:rPr>
                <w:rFonts w:ascii="Times New Roman" w:hAnsi="Times New Roman"/>
                <w:color w:val="231F20"/>
              </w:rPr>
            </w:pPr>
            <w:r w:rsidRPr="00F3675B">
              <w:rPr>
                <w:rFonts w:ascii="Times New Roman" w:hAnsi="Times New Roman"/>
                <w:color w:val="231F20"/>
              </w:rPr>
              <w:t>Öğrenciler üzerinde sınav baskısı oluşturmayacak bir geçiş sistemi</w:t>
            </w:r>
          </w:p>
          <w:p w:rsidR="003D4821" w:rsidRPr="00F3675B" w:rsidRDefault="003D4821" w:rsidP="00103F9F">
            <w:pPr>
              <w:pStyle w:val="TableParagraph"/>
              <w:numPr>
                <w:ilvl w:val="0"/>
                <w:numId w:val="16"/>
              </w:numPr>
              <w:tabs>
                <w:tab w:val="left" w:pos="279"/>
              </w:tabs>
              <w:kinsoku w:val="0"/>
              <w:overflowPunct w:val="0"/>
              <w:adjustRightInd w:val="0"/>
              <w:spacing w:line="276" w:lineRule="auto"/>
              <w:rPr>
                <w:rFonts w:ascii="Times New Roman" w:hAnsi="Times New Roman"/>
                <w:color w:val="231F20"/>
              </w:rPr>
            </w:pPr>
            <w:r w:rsidRPr="00F3675B">
              <w:rPr>
                <w:rFonts w:ascii="Times New Roman" w:hAnsi="Times New Roman"/>
                <w:color w:val="231F20"/>
              </w:rPr>
              <w:t>Öğrenme kayıplarını telafi edecek güçlü mekanizmalara ihtiyaç duyulması</w:t>
            </w:r>
          </w:p>
        </w:tc>
      </w:tr>
      <w:tr w:rsidR="00103F9F" w:rsidRPr="00F3675B" w:rsidTr="00103F9F">
        <w:trPr>
          <w:trHeight w:val="1457"/>
        </w:trPr>
        <w:tc>
          <w:tcPr>
            <w:tcW w:w="13041" w:type="dxa"/>
            <w:gridSpan w:val="10"/>
            <w:shd w:val="clear" w:color="auto" w:fill="FFFFFF" w:themeFill="background1"/>
          </w:tcPr>
          <w:p w:rsidR="00103F9F" w:rsidRPr="00F3675B" w:rsidRDefault="00103F9F" w:rsidP="00103F9F">
            <w:pPr>
              <w:pStyle w:val="TableParagraph"/>
              <w:tabs>
                <w:tab w:val="left" w:pos="279"/>
              </w:tabs>
              <w:kinsoku w:val="0"/>
              <w:overflowPunct w:val="0"/>
              <w:adjustRightInd w:val="0"/>
              <w:spacing w:line="276" w:lineRule="auto"/>
              <w:ind w:right="50"/>
              <w:rPr>
                <w:rFonts w:ascii="Times New Roman" w:hAnsi="Times New Roman"/>
                <w:color w:val="231F20"/>
              </w:rPr>
            </w:pPr>
          </w:p>
        </w:tc>
      </w:tr>
    </w:tbl>
    <w:p w:rsidR="003D4821" w:rsidRDefault="003D4821" w:rsidP="003D4821">
      <w:pPr>
        <w:pStyle w:val="GvdeMetni"/>
        <w:rPr>
          <w:rFonts w:ascii="Times New Roman" w:hAnsi="Times New Roman"/>
          <w:b/>
          <w:sz w:val="22"/>
          <w:szCs w:val="22"/>
        </w:rPr>
      </w:pPr>
    </w:p>
    <w:p w:rsidR="00AB3C34" w:rsidRDefault="00AB3C34" w:rsidP="003D4821">
      <w:pPr>
        <w:pStyle w:val="GvdeMetni"/>
        <w:rPr>
          <w:rFonts w:ascii="Times New Roman" w:hAnsi="Times New Roman"/>
          <w:b/>
          <w:sz w:val="22"/>
          <w:szCs w:val="22"/>
        </w:rPr>
      </w:pPr>
    </w:p>
    <w:p w:rsidR="00AB3C34" w:rsidRDefault="00AB3C34" w:rsidP="003D4821">
      <w:pPr>
        <w:pStyle w:val="GvdeMetni"/>
        <w:rPr>
          <w:rFonts w:ascii="Times New Roman" w:hAnsi="Times New Roman"/>
          <w:b/>
          <w:sz w:val="22"/>
          <w:szCs w:val="22"/>
        </w:rPr>
      </w:pPr>
    </w:p>
    <w:p w:rsidR="00AB3C34" w:rsidRDefault="00AB3C34" w:rsidP="003D4821">
      <w:pPr>
        <w:pStyle w:val="GvdeMetni"/>
        <w:rPr>
          <w:rFonts w:ascii="Times New Roman" w:hAnsi="Times New Roman"/>
          <w:b/>
          <w:sz w:val="22"/>
          <w:szCs w:val="22"/>
        </w:rPr>
      </w:pPr>
    </w:p>
    <w:p w:rsidR="00AB3C34" w:rsidRDefault="00AB3C34" w:rsidP="003D4821">
      <w:pPr>
        <w:pStyle w:val="GvdeMetni"/>
        <w:rPr>
          <w:rFonts w:ascii="Times New Roman" w:hAnsi="Times New Roman"/>
          <w:b/>
          <w:sz w:val="22"/>
          <w:szCs w:val="22"/>
        </w:rPr>
      </w:pPr>
    </w:p>
    <w:p w:rsidR="00AB3C34" w:rsidRDefault="00AB3C34" w:rsidP="003D4821">
      <w:pPr>
        <w:pStyle w:val="GvdeMetni"/>
        <w:rPr>
          <w:rFonts w:ascii="Times New Roman" w:hAnsi="Times New Roman"/>
          <w:b/>
          <w:sz w:val="22"/>
          <w:szCs w:val="22"/>
        </w:rPr>
      </w:pPr>
    </w:p>
    <w:p w:rsidR="00AB3C34" w:rsidRDefault="00AB3C34" w:rsidP="003D4821">
      <w:pPr>
        <w:pStyle w:val="GvdeMetni"/>
        <w:rPr>
          <w:rFonts w:ascii="Times New Roman" w:hAnsi="Times New Roman"/>
          <w:b/>
          <w:sz w:val="22"/>
          <w:szCs w:val="22"/>
        </w:rPr>
      </w:pPr>
    </w:p>
    <w:p w:rsidR="00AB3C34" w:rsidRPr="00F3675B" w:rsidRDefault="00AB3C34" w:rsidP="003D4821">
      <w:pPr>
        <w:pStyle w:val="GvdeMetni"/>
        <w:rPr>
          <w:rFonts w:ascii="Times New Roman" w:hAnsi="Times New Roman"/>
          <w:b/>
          <w:sz w:val="22"/>
          <w:szCs w:val="22"/>
        </w:rPr>
      </w:pPr>
    </w:p>
    <w:tbl>
      <w:tblPr>
        <w:tblStyle w:val="TableNormal"/>
        <w:tblpPr w:leftFromText="141" w:rightFromText="141" w:vertAnchor="text" w:horzAnchor="margin" w:tblpXSpec="right" w:tblpY="-363"/>
        <w:tblOverlap w:val="never"/>
        <w:tblW w:w="12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11193"/>
      </w:tblGrid>
      <w:tr w:rsidR="00F93C7D" w:rsidRPr="00F3675B" w:rsidTr="00656696">
        <w:trPr>
          <w:trHeight w:val="438"/>
        </w:trPr>
        <w:tc>
          <w:tcPr>
            <w:tcW w:w="1418" w:type="dxa"/>
            <w:shd w:val="clear" w:color="auto" w:fill="00FFFF"/>
            <w:vAlign w:val="center"/>
          </w:tcPr>
          <w:p w:rsidR="00F93C7D" w:rsidRPr="00F3675B" w:rsidRDefault="00F93C7D" w:rsidP="00F93C7D">
            <w:pPr>
              <w:pStyle w:val="TableParagraph"/>
              <w:ind w:left="107"/>
              <w:rPr>
                <w:rFonts w:ascii="Times New Roman" w:hAnsi="Times New Roman"/>
                <w:b/>
              </w:rPr>
            </w:pPr>
            <w:r w:rsidRPr="00F3675B">
              <w:rPr>
                <w:rFonts w:ascii="Times New Roman" w:hAnsi="Times New Roman"/>
                <w:b/>
              </w:rPr>
              <w:lastRenderedPageBreak/>
              <w:t>Amaç 2</w:t>
            </w:r>
          </w:p>
        </w:tc>
        <w:tc>
          <w:tcPr>
            <w:tcW w:w="11193" w:type="dxa"/>
            <w:shd w:val="clear" w:color="auto" w:fill="00FFFF"/>
            <w:vAlign w:val="center"/>
          </w:tcPr>
          <w:p w:rsidR="00F93C7D" w:rsidRPr="00AB3C34" w:rsidRDefault="00F93C7D" w:rsidP="00F93C7D">
            <w:pPr>
              <w:pStyle w:val="TableParagraph"/>
              <w:rPr>
                <w:rFonts w:ascii="Times New Roman" w:hAnsi="Times New Roman" w:cs="Times New Roman"/>
              </w:rPr>
            </w:pPr>
            <w:r w:rsidRPr="00F3675B">
              <w:rPr>
                <w:rFonts w:ascii="Times New Roman" w:hAnsi="Times New Roman"/>
              </w:rPr>
              <w:t xml:space="preserve">  </w:t>
            </w:r>
            <w:r w:rsidRPr="00AB3C34">
              <w:rPr>
                <w:rFonts w:ascii="Times New Roman" w:hAnsi="Times New Roman" w:cs="Times New Roman"/>
                <w:spacing w:val="-5"/>
                <w:w w:val="95"/>
                <w:szCs w:val="20"/>
              </w:rPr>
              <w:t xml:space="preserve">Temel </w:t>
            </w:r>
            <w:r w:rsidRPr="00AB3C34">
              <w:rPr>
                <w:rFonts w:ascii="Times New Roman" w:hAnsi="Times New Roman" w:cs="Times New Roman"/>
                <w:w w:val="95"/>
                <w:szCs w:val="20"/>
              </w:rPr>
              <w:t>eğitimde</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fırsat</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eşitliği</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ve</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eğitime</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erişimin</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sağlandığı,</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öğretim</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süreçleri</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ve</w:t>
            </w:r>
            <w:r w:rsidRPr="00AB3C34">
              <w:rPr>
                <w:rFonts w:ascii="Times New Roman" w:hAnsi="Times New Roman" w:cs="Times New Roman"/>
                <w:spacing w:val="-5"/>
                <w:w w:val="95"/>
                <w:szCs w:val="20"/>
              </w:rPr>
              <w:t xml:space="preserve"> </w:t>
            </w:r>
            <w:r w:rsidRPr="00AB3C34">
              <w:rPr>
                <w:rFonts w:ascii="Times New Roman" w:hAnsi="Times New Roman" w:cs="Times New Roman"/>
                <w:w w:val="95"/>
                <w:szCs w:val="20"/>
              </w:rPr>
              <w:t>eğitim ortamlarının</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etkin</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kullanıldığı</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bir</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ekosistem</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inşa</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ederek</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öğrencileri</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çağın</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gerektirdiği</w:t>
            </w:r>
            <w:r w:rsidRPr="00AB3C34">
              <w:rPr>
                <w:rFonts w:ascii="Times New Roman" w:hAnsi="Times New Roman" w:cs="Times New Roman"/>
                <w:spacing w:val="-20"/>
                <w:w w:val="95"/>
                <w:szCs w:val="20"/>
              </w:rPr>
              <w:t xml:space="preserve"> </w:t>
            </w:r>
            <w:r w:rsidRPr="00AB3C34">
              <w:rPr>
                <w:rFonts w:ascii="Times New Roman" w:hAnsi="Times New Roman" w:cs="Times New Roman"/>
                <w:w w:val="95"/>
                <w:szCs w:val="20"/>
              </w:rPr>
              <w:t>evrensel</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yeterliliklere</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sahip,</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millî</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ve</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manevi</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değerleri</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benimsemiş</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sağlıklı</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ve</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mutlu</w:t>
            </w:r>
            <w:r w:rsidRPr="00AB3C34">
              <w:rPr>
                <w:rFonts w:ascii="Times New Roman" w:hAnsi="Times New Roman" w:cs="Times New Roman"/>
                <w:spacing w:val="-21"/>
                <w:w w:val="95"/>
                <w:szCs w:val="20"/>
              </w:rPr>
              <w:t xml:space="preserve"> </w:t>
            </w:r>
            <w:r w:rsidRPr="00AB3C34">
              <w:rPr>
                <w:rFonts w:ascii="Times New Roman" w:hAnsi="Times New Roman" w:cs="Times New Roman"/>
                <w:w w:val="95"/>
                <w:szCs w:val="20"/>
              </w:rPr>
              <w:t xml:space="preserve">bireyler </w:t>
            </w:r>
            <w:r w:rsidRPr="00AB3C34">
              <w:rPr>
                <w:rFonts w:ascii="Times New Roman" w:hAnsi="Times New Roman" w:cs="Times New Roman"/>
              </w:rPr>
              <w:t>olarak yetiştirmek.</w:t>
            </w:r>
          </w:p>
        </w:tc>
      </w:tr>
      <w:tr w:rsidR="00F93C7D" w:rsidRPr="00F3675B" w:rsidTr="00656696">
        <w:trPr>
          <w:trHeight w:val="438"/>
        </w:trPr>
        <w:tc>
          <w:tcPr>
            <w:tcW w:w="1418" w:type="dxa"/>
            <w:shd w:val="clear" w:color="auto" w:fill="00FFFF"/>
            <w:vAlign w:val="center"/>
          </w:tcPr>
          <w:p w:rsidR="00F93C7D" w:rsidRPr="00F3675B" w:rsidRDefault="00F93C7D" w:rsidP="00F93C7D">
            <w:pPr>
              <w:pStyle w:val="TableParagraph"/>
              <w:ind w:left="107"/>
              <w:rPr>
                <w:rFonts w:ascii="Times New Roman" w:hAnsi="Times New Roman"/>
                <w:b/>
              </w:rPr>
            </w:pPr>
            <w:r>
              <w:rPr>
                <w:rFonts w:ascii="Times New Roman" w:hAnsi="Times New Roman"/>
                <w:b/>
              </w:rPr>
              <w:t>Hedef 2.2</w:t>
            </w:r>
          </w:p>
        </w:tc>
        <w:tc>
          <w:tcPr>
            <w:tcW w:w="11193" w:type="dxa"/>
            <w:shd w:val="clear" w:color="auto" w:fill="00FFFF"/>
            <w:vAlign w:val="center"/>
          </w:tcPr>
          <w:p w:rsidR="00F93C7D" w:rsidRPr="00F3675B" w:rsidRDefault="00F93C7D" w:rsidP="00F93C7D">
            <w:pPr>
              <w:pStyle w:val="TableParagraph"/>
              <w:rPr>
                <w:rFonts w:ascii="Times New Roman" w:hAnsi="Times New Roman"/>
              </w:rPr>
            </w:pPr>
            <w:r w:rsidRPr="00F3675B">
              <w:rPr>
                <w:rFonts w:ascii="Times New Roman" w:hAnsi="Times New Roman"/>
              </w:rPr>
              <w:t xml:space="preserve">  </w:t>
            </w:r>
            <w:r>
              <w:rPr>
                <w:sz w:val="20"/>
              </w:rPr>
              <w:t>Öğrencilere</w:t>
            </w:r>
            <w:r>
              <w:rPr>
                <w:spacing w:val="-5"/>
                <w:sz w:val="20"/>
              </w:rPr>
              <w:t xml:space="preserve"> </w:t>
            </w:r>
            <w:r>
              <w:rPr>
                <w:sz w:val="20"/>
              </w:rPr>
              <w:t>evrensel</w:t>
            </w:r>
            <w:r>
              <w:rPr>
                <w:spacing w:val="-5"/>
                <w:sz w:val="20"/>
              </w:rPr>
              <w:t xml:space="preserve"> </w:t>
            </w:r>
            <w:r>
              <w:rPr>
                <w:sz w:val="20"/>
              </w:rPr>
              <w:t>değerler,</w:t>
            </w:r>
            <w:r>
              <w:rPr>
                <w:spacing w:val="-5"/>
                <w:sz w:val="20"/>
              </w:rPr>
              <w:t xml:space="preserve"> </w:t>
            </w:r>
            <w:r>
              <w:rPr>
                <w:sz w:val="20"/>
              </w:rPr>
              <w:t>sağlıklı</w:t>
            </w:r>
            <w:r>
              <w:rPr>
                <w:spacing w:val="-6"/>
                <w:sz w:val="20"/>
              </w:rPr>
              <w:t xml:space="preserve"> </w:t>
            </w:r>
            <w:r>
              <w:rPr>
                <w:sz w:val="20"/>
              </w:rPr>
              <w:t>yaşam</w:t>
            </w:r>
            <w:r>
              <w:rPr>
                <w:spacing w:val="-5"/>
                <w:sz w:val="20"/>
              </w:rPr>
              <w:t xml:space="preserve"> </w:t>
            </w:r>
            <w:r>
              <w:rPr>
                <w:sz w:val="20"/>
              </w:rPr>
              <w:t>ve</w:t>
            </w:r>
            <w:r>
              <w:rPr>
                <w:spacing w:val="-5"/>
                <w:sz w:val="20"/>
              </w:rPr>
              <w:t xml:space="preserve"> </w:t>
            </w:r>
            <w:r>
              <w:rPr>
                <w:sz w:val="20"/>
              </w:rPr>
              <w:t>çevre</w:t>
            </w:r>
            <w:r>
              <w:rPr>
                <w:spacing w:val="-5"/>
                <w:sz w:val="20"/>
              </w:rPr>
              <w:t xml:space="preserve"> </w:t>
            </w:r>
            <w:r>
              <w:rPr>
                <w:sz w:val="20"/>
              </w:rPr>
              <w:t>bilinci</w:t>
            </w:r>
            <w:r>
              <w:rPr>
                <w:spacing w:val="-6"/>
                <w:sz w:val="20"/>
              </w:rPr>
              <w:t xml:space="preserve"> </w:t>
            </w:r>
            <w:r>
              <w:rPr>
                <w:sz w:val="20"/>
              </w:rPr>
              <w:t>duyarlılığı</w:t>
            </w:r>
            <w:r>
              <w:rPr>
                <w:spacing w:val="-5"/>
                <w:sz w:val="20"/>
              </w:rPr>
              <w:t xml:space="preserve"> </w:t>
            </w:r>
            <w:r>
              <w:rPr>
                <w:sz w:val="20"/>
              </w:rPr>
              <w:t>kazandırılacaktır.</w:t>
            </w:r>
          </w:p>
        </w:tc>
      </w:tr>
    </w:tbl>
    <w:p w:rsidR="00AB3C34" w:rsidRDefault="00AB3C34" w:rsidP="00F93C7D">
      <w:pPr>
        <w:pStyle w:val="GvdeMetni"/>
        <w:rPr>
          <w:rFonts w:ascii="Times New Roman" w:hAnsi="Times New Roman"/>
        </w:rPr>
      </w:pPr>
    </w:p>
    <w:tbl>
      <w:tblPr>
        <w:tblStyle w:val="TableNormal"/>
        <w:tblpPr w:leftFromText="141" w:rightFromText="141" w:vertAnchor="text" w:horzAnchor="margin" w:tblpXSpec="right" w:tblpY="172"/>
        <w:tblW w:w="12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33"/>
        <w:gridCol w:w="1134"/>
        <w:gridCol w:w="1275"/>
        <w:gridCol w:w="633"/>
        <w:gridCol w:w="898"/>
        <w:gridCol w:w="894"/>
        <w:gridCol w:w="898"/>
        <w:gridCol w:w="898"/>
        <w:gridCol w:w="1077"/>
        <w:gridCol w:w="1081"/>
      </w:tblGrid>
      <w:tr w:rsidR="007C238A" w:rsidRPr="00F3675B" w:rsidTr="007C238A">
        <w:trPr>
          <w:trHeight w:val="529"/>
        </w:trPr>
        <w:tc>
          <w:tcPr>
            <w:tcW w:w="3833" w:type="dxa"/>
            <w:shd w:val="clear" w:color="auto" w:fill="00FFFF"/>
          </w:tcPr>
          <w:p w:rsidR="007C238A" w:rsidRPr="00F3675B" w:rsidRDefault="007C238A" w:rsidP="007C238A">
            <w:pPr>
              <w:pStyle w:val="TableParagraph"/>
              <w:ind w:left="107"/>
              <w:rPr>
                <w:rFonts w:ascii="Times New Roman" w:hAnsi="Times New Roman"/>
                <w:b/>
              </w:rPr>
            </w:pPr>
            <w:r w:rsidRPr="00F3675B">
              <w:rPr>
                <w:rFonts w:ascii="Times New Roman" w:hAnsi="Times New Roman"/>
                <w:b/>
              </w:rPr>
              <w:t>Performans Göstergeleri</w:t>
            </w:r>
          </w:p>
        </w:tc>
        <w:tc>
          <w:tcPr>
            <w:tcW w:w="1134" w:type="dxa"/>
            <w:shd w:val="clear" w:color="auto" w:fill="00FFFF"/>
          </w:tcPr>
          <w:p w:rsidR="007C238A" w:rsidRPr="00F3675B" w:rsidRDefault="007C238A" w:rsidP="007C238A">
            <w:pPr>
              <w:pStyle w:val="TableParagraph"/>
              <w:ind w:left="107" w:right="225"/>
              <w:rPr>
                <w:rFonts w:ascii="Times New Roman" w:hAnsi="Times New Roman"/>
                <w:b/>
              </w:rPr>
            </w:pPr>
            <w:r w:rsidRPr="00F3675B">
              <w:rPr>
                <w:rFonts w:ascii="Times New Roman" w:hAnsi="Times New Roman"/>
                <w:b/>
              </w:rPr>
              <w:t>Hedefe Etkisi*</w:t>
            </w:r>
          </w:p>
        </w:tc>
        <w:tc>
          <w:tcPr>
            <w:tcW w:w="1275" w:type="dxa"/>
            <w:shd w:val="clear" w:color="auto" w:fill="00FFFF"/>
          </w:tcPr>
          <w:p w:rsidR="007C238A" w:rsidRPr="00F3675B" w:rsidRDefault="007C238A" w:rsidP="007C238A">
            <w:pPr>
              <w:pStyle w:val="TableParagraph"/>
              <w:ind w:left="108" w:right="139"/>
              <w:rPr>
                <w:rFonts w:ascii="Times New Roman" w:hAnsi="Times New Roman"/>
                <w:b/>
              </w:rPr>
            </w:pPr>
            <w:r w:rsidRPr="00F3675B">
              <w:rPr>
                <w:rFonts w:ascii="Times New Roman" w:hAnsi="Times New Roman"/>
                <w:b/>
              </w:rPr>
              <w:t>Başlangıç Değeri**</w:t>
            </w:r>
          </w:p>
        </w:tc>
        <w:tc>
          <w:tcPr>
            <w:tcW w:w="633" w:type="dxa"/>
            <w:shd w:val="clear" w:color="auto" w:fill="00FFFF"/>
          </w:tcPr>
          <w:p w:rsidR="007C238A" w:rsidRPr="00F3675B" w:rsidRDefault="007C238A" w:rsidP="007C238A">
            <w:pPr>
              <w:pStyle w:val="TableParagraph"/>
              <w:rPr>
                <w:rFonts w:ascii="Times New Roman" w:hAnsi="Times New Roman"/>
                <w:b/>
              </w:rPr>
            </w:pPr>
          </w:p>
          <w:p w:rsidR="007C238A" w:rsidRPr="00F3675B" w:rsidRDefault="007C238A" w:rsidP="007C238A">
            <w:pPr>
              <w:pStyle w:val="TableParagraph"/>
              <w:ind w:left="108"/>
              <w:rPr>
                <w:rFonts w:ascii="Times New Roman" w:hAnsi="Times New Roman"/>
                <w:b/>
              </w:rPr>
            </w:pPr>
            <w:r w:rsidRPr="00F3675B">
              <w:rPr>
                <w:rFonts w:ascii="Times New Roman" w:hAnsi="Times New Roman"/>
                <w:b/>
              </w:rPr>
              <w:t>1. Yıl</w:t>
            </w:r>
          </w:p>
        </w:tc>
        <w:tc>
          <w:tcPr>
            <w:tcW w:w="898" w:type="dxa"/>
            <w:shd w:val="clear" w:color="auto" w:fill="00FFFF"/>
          </w:tcPr>
          <w:p w:rsidR="007C238A" w:rsidRPr="00F3675B" w:rsidRDefault="007C238A" w:rsidP="007C238A">
            <w:pPr>
              <w:pStyle w:val="TableParagraph"/>
              <w:rPr>
                <w:rFonts w:ascii="Times New Roman" w:hAnsi="Times New Roman"/>
                <w:b/>
              </w:rPr>
            </w:pPr>
          </w:p>
          <w:p w:rsidR="007C238A" w:rsidRPr="00F3675B" w:rsidRDefault="007C238A" w:rsidP="007C238A">
            <w:pPr>
              <w:pStyle w:val="TableParagraph"/>
              <w:ind w:left="105"/>
              <w:rPr>
                <w:rFonts w:ascii="Times New Roman" w:hAnsi="Times New Roman"/>
                <w:b/>
              </w:rPr>
            </w:pPr>
            <w:r w:rsidRPr="00F3675B">
              <w:rPr>
                <w:rFonts w:ascii="Times New Roman" w:hAnsi="Times New Roman"/>
                <w:b/>
              </w:rPr>
              <w:t>2. Yıl</w:t>
            </w:r>
          </w:p>
        </w:tc>
        <w:tc>
          <w:tcPr>
            <w:tcW w:w="894" w:type="dxa"/>
            <w:shd w:val="clear" w:color="auto" w:fill="00FFFF"/>
          </w:tcPr>
          <w:p w:rsidR="007C238A" w:rsidRPr="00F3675B" w:rsidRDefault="007C238A" w:rsidP="007C238A">
            <w:pPr>
              <w:pStyle w:val="TableParagraph"/>
              <w:rPr>
                <w:rFonts w:ascii="Times New Roman" w:hAnsi="Times New Roman"/>
                <w:b/>
              </w:rPr>
            </w:pPr>
          </w:p>
          <w:p w:rsidR="007C238A" w:rsidRPr="00F3675B" w:rsidRDefault="007C238A" w:rsidP="007C238A">
            <w:pPr>
              <w:pStyle w:val="TableParagraph"/>
              <w:ind w:left="105"/>
              <w:rPr>
                <w:rFonts w:ascii="Times New Roman" w:hAnsi="Times New Roman"/>
                <w:b/>
              </w:rPr>
            </w:pPr>
            <w:r w:rsidRPr="00F3675B">
              <w:rPr>
                <w:rFonts w:ascii="Times New Roman" w:hAnsi="Times New Roman"/>
                <w:b/>
              </w:rPr>
              <w:t>3. yıl</w:t>
            </w:r>
          </w:p>
        </w:tc>
        <w:tc>
          <w:tcPr>
            <w:tcW w:w="898" w:type="dxa"/>
            <w:shd w:val="clear" w:color="auto" w:fill="00FFFF"/>
          </w:tcPr>
          <w:p w:rsidR="007C238A" w:rsidRPr="00F3675B" w:rsidRDefault="007C238A" w:rsidP="007C238A">
            <w:pPr>
              <w:pStyle w:val="TableParagraph"/>
              <w:rPr>
                <w:rFonts w:ascii="Times New Roman" w:hAnsi="Times New Roman"/>
                <w:b/>
              </w:rPr>
            </w:pPr>
          </w:p>
          <w:p w:rsidR="007C238A" w:rsidRPr="00F3675B" w:rsidRDefault="007C238A" w:rsidP="007C238A">
            <w:pPr>
              <w:pStyle w:val="TableParagraph"/>
              <w:ind w:left="107"/>
              <w:rPr>
                <w:rFonts w:ascii="Times New Roman" w:hAnsi="Times New Roman"/>
                <w:b/>
              </w:rPr>
            </w:pPr>
            <w:r w:rsidRPr="00F3675B">
              <w:rPr>
                <w:rFonts w:ascii="Times New Roman" w:hAnsi="Times New Roman"/>
                <w:b/>
              </w:rPr>
              <w:t>4. Yıl</w:t>
            </w:r>
          </w:p>
        </w:tc>
        <w:tc>
          <w:tcPr>
            <w:tcW w:w="898" w:type="dxa"/>
            <w:shd w:val="clear" w:color="auto" w:fill="00FFFF"/>
          </w:tcPr>
          <w:p w:rsidR="007C238A" w:rsidRPr="00F3675B" w:rsidRDefault="007C238A" w:rsidP="007C238A">
            <w:pPr>
              <w:pStyle w:val="TableParagraph"/>
              <w:rPr>
                <w:rFonts w:ascii="Times New Roman" w:hAnsi="Times New Roman"/>
                <w:b/>
              </w:rPr>
            </w:pPr>
          </w:p>
          <w:p w:rsidR="007C238A" w:rsidRPr="00F3675B" w:rsidRDefault="007C238A" w:rsidP="007C238A">
            <w:pPr>
              <w:pStyle w:val="TableParagraph"/>
              <w:ind w:left="107"/>
              <w:rPr>
                <w:rFonts w:ascii="Times New Roman" w:hAnsi="Times New Roman"/>
                <w:b/>
              </w:rPr>
            </w:pPr>
            <w:r w:rsidRPr="00F3675B">
              <w:rPr>
                <w:rFonts w:ascii="Times New Roman" w:hAnsi="Times New Roman"/>
                <w:b/>
              </w:rPr>
              <w:t>5. Yıl</w:t>
            </w:r>
          </w:p>
        </w:tc>
        <w:tc>
          <w:tcPr>
            <w:tcW w:w="1077" w:type="dxa"/>
            <w:shd w:val="clear" w:color="auto" w:fill="00FFFF"/>
          </w:tcPr>
          <w:p w:rsidR="007C238A" w:rsidRPr="00F3675B" w:rsidRDefault="007C238A" w:rsidP="007C238A">
            <w:pPr>
              <w:pStyle w:val="TableParagraph"/>
              <w:ind w:left="107" w:right="127"/>
              <w:rPr>
                <w:rFonts w:ascii="Times New Roman" w:hAnsi="Times New Roman"/>
                <w:b/>
              </w:rPr>
            </w:pPr>
            <w:r w:rsidRPr="00F3675B">
              <w:rPr>
                <w:rFonts w:ascii="Times New Roman" w:hAnsi="Times New Roman"/>
                <w:b/>
              </w:rPr>
              <w:t>İzleme Sıklığı</w:t>
            </w:r>
          </w:p>
        </w:tc>
        <w:tc>
          <w:tcPr>
            <w:tcW w:w="1081" w:type="dxa"/>
            <w:shd w:val="clear" w:color="auto" w:fill="00FFFF"/>
          </w:tcPr>
          <w:p w:rsidR="007C238A" w:rsidRPr="00F3675B" w:rsidRDefault="007C238A" w:rsidP="007C238A">
            <w:pPr>
              <w:pStyle w:val="TableParagraph"/>
              <w:ind w:left="107" w:right="232"/>
              <w:rPr>
                <w:rFonts w:ascii="Times New Roman" w:hAnsi="Times New Roman"/>
                <w:b/>
              </w:rPr>
            </w:pPr>
            <w:r w:rsidRPr="00F3675B">
              <w:rPr>
                <w:rFonts w:ascii="Times New Roman" w:hAnsi="Times New Roman"/>
                <w:b/>
              </w:rPr>
              <w:t>Rapor Sıklığı</w:t>
            </w:r>
          </w:p>
        </w:tc>
      </w:tr>
      <w:tr w:rsidR="007C238A" w:rsidRPr="00F3675B" w:rsidTr="007C238A">
        <w:trPr>
          <w:trHeight w:val="448"/>
        </w:trPr>
        <w:tc>
          <w:tcPr>
            <w:tcW w:w="3833" w:type="dxa"/>
            <w:shd w:val="clear" w:color="auto" w:fill="00FFFF"/>
            <w:vAlign w:val="center"/>
          </w:tcPr>
          <w:p w:rsidR="007C238A" w:rsidRPr="00F3675B" w:rsidRDefault="007C238A" w:rsidP="007C238A">
            <w:pPr>
              <w:pStyle w:val="TableParagraph"/>
              <w:ind w:left="107"/>
              <w:rPr>
                <w:rFonts w:ascii="Times New Roman" w:hAnsi="Times New Roman"/>
                <w:b/>
              </w:rPr>
            </w:pPr>
            <w:r>
              <w:rPr>
                <w:rFonts w:ascii="Times New Roman" w:hAnsi="Times New Roman"/>
                <w:b/>
              </w:rPr>
              <w:t>PG 2.2</w:t>
            </w:r>
            <w:r w:rsidRPr="00F3675B">
              <w:rPr>
                <w:rFonts w:ascii="Times New Roman" w:hAnsi="Times New Roman"/>
                <w:b/>
              </w:rPr>
              <w:t xml:space="preserve">.1 </w:t>
            </w:r>
            <w:r>
              <w:rPr>
                <w:sz w:val="20"/>
              </w:rPr>
              <w:t>Sağlıklı</w:t>
            </w:r>
            <w:r>
              <w:rPr>
                <w:spacing w:val="-3"/>
                <w:sz w:val="20"/>
              </w:rPr>
              <w:t xml:space="preserve"> </w:t>
            </w:r>
            <w:r>
              <w:rPr>
                <w:sz w:val="20"/>
              </w:rPr>
              <w:t>ve</w:t>
            </w:r>
            <w:r>
              <w:rPr>
                <w:spacing w:val="-3"/>
                <w:sz w:val="20"/>
              </w:rPr>
              <w:t xml:space="preserve"> </w:t>
            </w:r>
            <w:r>
              <w:rPr>
                <w:sz w:val="20"/>
              </w:rPr>
              <w:t>dengeli</w:t>
            </w:r>
            <w:r>
              <w:rPr>
                <w:spacing w:val="-3"/>
                <w:sz w:val="20"/>
              </w:rPr>
              <w:t xml:space="preserve"> </w:t>
            </w:r>
            <w:r>
              <w:rPr>
                <w:sz w:val="20"/>
              </w:rPr>
              <w:t>beslenme</w:t>
            </w:r>
            <w:r>
              <w:rPr>
                <w:spacing w:val="-4"/>
                <w:sz w:val="20"/>
              </w:rPr>
              <w:t xml:space="preserve"> </w:t>
            </w:r>
            <w:r>
              <w:rPr>
                <w:sz w:val="20"/>
              </w:rPr>
              <w:t>ile</w:t>
            </w:r>
            <w:r>
              <w:rPr>
                <w:spacing w:val="-3"/>
                <w:sz w:val="20"/>
              </w:rPr>
              <w:t xml:space="preserve"> </w:t>
            </w:r>
            <w:r>
              <w:rPr>
                <w:sz w:val="20"/>
              </w:rPr>
              <w:t>ilgili</w:t>
            </w:r>
            <w:r>
              <w:rPr>
                <w:spacing w:val="-3"/>
                <w:sz w:val="20"/>
              </w:rPr>
              <w:t xml:space="preserve"> </w:t>
            </w:r>
            <w:r>
              <w:rPr>
                <w:sz w:val="20"/>
              </w:rPr>
              <w:t>verilen</w:t>
            </w:r>
            <w:r>
              <w:rPr>
                <w:spacing w:val="-2"/>
                <w:sz w:val="20"/>
              </w:rPr>
              <w:t xml:space="preserve"> </w:t>
            </w:r>
            <w:r>
              <w:rPr>
                <w:sz w:val="20"/>
              </w:rPr>
              <w:t>eğitim</w:t>
            </w:r>
            <w:r>
              <w:rPr>
                <w:spacing w:val="-3"/>
                <w:sz w:val="20"/>
              </w:rPr>
              <w:t xml:space="preserve"> </w:t>
            </w:r>
            <w:r>
              <w:rPr>
                <w:sz w:val="20"/>
              </w:rPr>
              <w:t>sayısı</w:t>
            </w:r>
          </w:p>
        </w:tc>
        <w:tc>
          <w:tcPr>
            <w:tcW w:w="1134" w:type="dxa"/>
            <w:shd w:val="clear" w:color="auto" w:fill="FFFFFF" w:themeFill="background1"/>
            <w:vAlign w:val="center"/>
          </w:tcPr>
          <w:p w:rsidR="007C238A" w:rsidRPr="00F3675B" w:rsidRDefault="007C238A" w:rsidP="007C238A">
            <w:pPr>
              <w:pStyle w:val="TableParagraph"/>
              <w:jc w:val="center"/>
              <w:rPr>
                <w:rFonts w:ascii="Times New Roman" w:hAnsi="Times New Roman"/>
              </w:rPr>
            </w:pPr>
            <w:r w:rsidRPr="00F3675B">
              <w:rPr>
                <w:rFonts w:ascii="Times New Roman" w:hAnsi="Times New Roman"/>
              </w:rPr>
              <w:t>%</w:t>
            </w:r>
            <w:r>
              <w:rPr>
                <w:rFonts w:ascii="Times New Roman" w:hAnsi="Times New Roman"/>
              </w:rPr>
              <w:t>50</w:t>
            </w:r>
          </w:p>
        </w:tc>
        <w:tc>
          <w:tcPr>
            <w:tcW w:w="1275" w:type="dxa"/>
            <w:shd w:val="clear" w:color="auto" w:fill="FFFFFF" w:themeFill="background1"/>
            <w:vAlign w:val="center"/>
          </w:tcPr>
          <w:p w:rsidR="007C238A" w:rsidRPr="00F3675B" w:rsidRDefault="007C238A" w:rsidP="007C238A">
            <w:pPr>
              <w:pStyle w:val="TableParagraph"/>
              <w:jc w:val="center"/>
              <w:rPr>
                <w:rFonts w:ascii="Times New Roman" w:hAnsi="Times New Roman"/>
              </w:rPr>
            </w:pPr>
            <w:r>
              <w:rPr>
                <w:rFonts w:ascii="Times New Roman" w:hAnsi="Times New Roman"/>
              </w:rPr>
              <w:t>2</w:t>
            </w:r>
          </w:p>
        </w:tc>
        <w:tc>
          <w:tcPr>
            <w:tcW w:w="633" w:type="dxa"/>
            <w:shd w:val="clear" w:color="auto" w:fill="FFFFFF" w:themeFill="background1"/>
            <w:vAlign w:val="center"/>
          </w:tcPr>
          <w:p w:rsidR="007C238A" w:rsidRPr="00F3675B" w:rsidRDefault="007C238A" w:rsidP="007C238A">
            <w:pPr>
              <w:pStyle w:val="TableParagraph"/>
              <w:jc w:val="center"/>
              <w:rPr>
                <w:rFonts w:ascii="Times New Roman" w:hAnsi="Times New Roman"/>
              </w:rPr>
            </w:pPr>
            <w:r w:rsidRPr="00F3675B">
              <w:rPr>
                <w:rFonts w:ascii="Times New Roman" w:hAnsi="Times New Roman"/>
              </w:rPr>
              <w:t>%80</w:t>
            </w:r>
          </w:p>
        </w:tc>
        <w:tc>
          <w:tcPr>
            <w:tcW w:w="898" w:type="dxa"/>
            <w:shd w:val="clear" w:color="auto" w:fill="FFFFFF" w:themeFill="background1"/>
            <w:vAlign w:val="center"/>
          </w:tcPr>
          <w:p w:rsidR="007C238A" w:rsidRPr="00F3675B" w:rsidRDefault="007C238A" w:rsidP="007C238A">
            <w:pPr>
              <w:jc w:val="center"/>
              <w:rPr>
                <w:rFonts w:ascii="Times New Roman" w:hAnsi="Times New Roman"/>
              </w:rPr>
            </w:pPr>
            <w:r w:rsidRPr="00F3675B">
              <w:rPr>
                <w:rFonts w:ascii="Times New Roman" w:hAnsi="Times New Roman"/>
              </w:rPr>
              <w:t>%85</w:t>
            </w:r>
          </w:p>
        </w:tc>
        <w:tc>
          <w:tcPr>
            <w:tcW w:w="894" w:type="dxa"/>
            <w:shd w:val="clear" w:color="auto" w:fill="FFFFFF" w:themeFill="background1"/>
            <w:vAlign w:val="center"/>
          </w:tcPr>
          <w:p w:rsidR="007C238A" w:rsidRPr="00F3675B" w:rsidRDefault="007C238A" w:rsidP="007C238A">
            <w:pPr>
              <w:jc w:val="center"/>
              <w:rPr>
                <w:rFonts w:ascii="Times New Roman" w:hAnsi="Times New Roman"/>
              </w:rPr>
            </w:pPr>
            <w:r w:rsidRPr="00F3675B">
              <w:rPr>
                <w:rFonts w:ascii="Times New Roman" w:hAnsi="Times New Roman"/>
              </w:rPr>
              <w:t>%90</w:t>
            </w:r>
          </w:p>
        </w:tc>
        <w:tc>
          <w:tcPr>
            <w:tcW w:w="898" w:type="dxa"/>
            <w:shd w:val="clear" w:color="auto" w:fill="FFFFFF" w:themeFill="background1"/>
            <w:vAlign w:val="center"/>
          </w:tcPr>
          <w:p w:rsidR="007C238A" w:rsidRPr="00F3675B" w:rsidRDefault="007C238A" w:rsidP="007C238A">
            <w:pPr>
              <w:jc w:val="center"/>
              <w:rPr>
                <w:rFonts w:ascii="Times New Roman" w:hAnsi="Times New Roman"/>
              </w:rPr>
            </w:pPr>
            <w:r w:rsidRPr="00F3675B">
              <w:rPr>
                <w:rFonts w:ascii="Times New Roman" w:hAnsi="Times New Roman"/>
              </w:rPr>
              <w:t>%95</w:t>
            </w:r>
          </w:p>
        </w:tc>
        <w:tc>
          <w:tcPr>
            <w:tcW w:w="898" w:type="dxa"/>
            <w:shd w:val="clear" w:color="auto" w:fill="FFFFFF" w:themeFill="background1"/>
            <w:vAlign w:val="center"/>
          </w:tcPr>
          <w:p w:rsidR="007C238A" w:rsidRPr="00F3675B" w:rsidRDefault="007C238A" w:rsidP="007C238A">
            <w:pPr>
              <w:jc w:val="center"/>
              <w:rPr>
                <w:rFonts w:ascii="Times New Roman" w:hAnsi="Times New Roman"/>
              </w:rPr>
            </w:pPr>
            <w:r w:rsidRPr="00F3675B">
              <w:rPr>
                <w:rFonts w:ascii="Times New Roman" w:hAnsi="Times New Roman"/>
              </w:rPr>
              <w:t>%100</w:t>
            </w:r>
          </w:p>
        </w:tc>
        <w:tc>
          <w:tcPr>
            <w:tcW w:w="1077" w:type="dxa"/>
            <w:shd w:val="clear" w:color="auto" w:fill="FFFFFF" w:themeFill="background1"/>
          </w:tcPr>
          <w:p w:rsidR="007C238A" w:rsidRPr="00F3675B" w:rsidRDefault="007C238A" w:rsidP="007C238A">
            <w:pPr>
              <w:pStyle w:val="TableParagraph"/>
              <w:rPr>
                <w:rFonts w:ascii="Times New Roman" w:hAnsi="Times New Roman"/>
              </w:rPr>
            </w:pPr>
          </w:p>
        </w:tc>
        <w:tc>
          <w:tcPr>
            <w:tcW w:w="1081" w:type="dxa"/>
            <w:shd w:val="clear" w:color="auto" w:fill="FFFFFF" w:themeFill="background1"/>
          </w:tcPr>
          <w:p w:rsidR="007C238A" w:rsidRPr="00F3675B" w:rsidRDefault="007C238A" w:rsidP="007C238A">
            <w:pPr>
              <w:pStyle w:val="TableParagraph"/>
              <w:rPr>
                <w:rFonts w:ascii="Times New Roman" w:hAnsi="Times New Roman"/>
              </w:rPr>
            </w:pPr>
          </w:p>
        </w:tc>
      </w:tr>
      <w:tr w:rsidR="007C238A" w:rsidRPr="00F3675B" w:rsidTr="007C238A">
        <w:trPr>
          <w:trHeight w:val="606"/>
        </w:trPr>
        <w:tc>
          <w:tcPr>
            <w:tcW w:w="3833" w:type="dxa"/>
            <w:shd w:val="clear" w:color="auto" w:fill="00FFFF"/>
            <w:vAlign w:val="center"/>
          </w:tcPr>
          <w:p w:rsidR="007C238A" w:rsidRPr="00F3675B" w:rsidRDefault="007C238A" w:rsidP="007C238A">
            <w:pPr>
              <w:pStyle w:val="TableParagraph"/>
              <w:ind w:left="107"/>
              <w:rPr>
                <w:rFonts w:ascii="Times New Roman" w:hAnsi="Times New Roman"/>
                <w:b/>
              </w:rPr>
            </w:pPr>
            <w:r w:rsidRPr="00F3675B">
              <w:rPr>
                <w:rFonts w:ascii="Times New Roman" w:hAnsi="Times New Roman"/>
                <w:b/>
              </w:rPr>
              <w:t>PG 2.</w:t>
            </w:r>
            <w:r>
              <w:rPr>
                <w:rFonts w:ascii="Times New Roman" w:hAnsi="Times New Roman"/>
                <w:b/>
              </w:rPr>
              <w:t>2</w:t>
            </w:r>
            <w:r w:rsidRPr="00F3675B">
              <w:rPr>
                <w:rFonts w:ascii="Times New Roman" w:hAnsi="Times New Roman"/>
                <w:b/>
              </w:rPr>
              <w:t xml:space="preserve">.2 </w:t>
            </w:r>
            <w:r>
              <w:rPr>
                <w:sz w:val="20"/>
              </w:rPr>
              <w:t>Sağlıklı ve dengeli beslenme ile ilgili verilen eğitime katılan öğrenci sayısı</w:t>
            </w:r>
          </w:p>
        </w:tc>
        <w:tc>
          <w:tcPr>
            <w:tcW w:w="1134" w:type="dxa"/>
            <w:shd w:val="clear" w:color="auto" w:fill="FFFFFF" w:themeFill="background1"/>
            <w:vAlign w:val="center"/>
          </w:tcPr>
          <w:p w:rsidR="007C238A" w:rsidRPr="00F3675B" w:rsidRDefault="007C238A" w:rsidP="007C238A">
            <w:pPr>
              <w:pStyle w:val="TableParagraph"/>
              <w:jc w:val="center"/>
              <w:rPr>
                <w:rFonts w:ascii="Times New Roman" w:hAnsi="Times New Roman"/>
              </w:rPr>
            </w:pPr>
            <w:r>
              <w:rPr>
                <w:rFonts w:ascii="Times New Roman" w:hAnsi="Times New Roman"/>
              </w:rPr>
              <w:t>%50</w:t>
            </w:r>
          </w:p>
        </w:tc>
        <w:tc>
          <w:tcPr>
            <w:tcW w:w="1275" w:type="dxa"/>
            <w:shd w:val="clear" w:color="auto" w:fill="FFFFFF" w:themeFill="background1"/>
            <w:vAlign w:val="center"/>
          </w:tcPr>
          <w:p w:rsidR="007C238A" w:rsidRPr="00F3675B" w:rsidRDefault="007C238A" w:rsidP="007C238A">
            <w:pPr>
              <w:pStyle w:val="TableParagraph"/>
              <w:jc w:val="center"/>
              <w:rPr>
                <w:rFonts w:ascii="Times New Roman" w:hAnsi="Times New Roman"/>
              </w:rPr>
            </w:pPr>
            <w:r>
              <w:rPr>
                <w:rFonts w:ascii="Times New Roman" w:hAnsi="Times New Roman"/>
              </w:rPr>
              <w:t>2</w:t>
            </w:r>
          </w:p>
        </w:tc>
        <w:tc>
          <w:tcPr>
            <w:tcW w:w="633" w:type="dxa"/>
            <w:shd w:val="clear" w:color="auto" w:fill="FFFFFF" w:themeFill="background1"/>
            <w:vAlign w:val="center"/>
          </w:tcPr>
          <w:p w:rsidR="007C238A" w:rsidRPr="00F3675B" w:rsidRDefault="007C238A" w:rsidP="007C238A">
            <w:pPr>
              <w:pStyle w:val="TableParagraph"/>
              <w:jc w:val="center"/>
              <w:rPr>
                <w:rFonts w:ascii="Times New Roman" w:hAnsi="Times New Roman"/>
              </w:rPr>
            </w:pPr>
            <w:r w:rsidRPr="00F3675B">
              <w:rPr>
                <w:rFonts w:ascii="Times New Roman" w:hAnsi="Times New Roman"/>
              </w:rPr>
              <w:t>0</w:t>
            </w:r>
          </w:p>
        </w:tc>
        <w:tc>
          <w:tcPr>
            <w:tcW w:w="898" w:type="dxa"/>
            <w:shd w:val="clear" w:color="auto" w:fill="FFFFFF" w:themeFill="background1"/>
            <w:vAlign w:val="center"/>
          </w:tcPr>
          <w:p w:rsidR="007C238A" w:rsidRPr="00F3675B" w:rsidRDefault="007C238A" w:rsidP="007C238A">
            <w:pPr>
              <w:pStyle w:val="TableParagraph"/>
              <w:jc w:val="center"/>
              <w:rPr>
                <w:rFonts w:ascii="Times New Roman" w:hAnsi="Times New Roman"/>
              </w:rPr>
            </w:pPr>
            <w:r w:rsidRPr="00F3675B">
              <w:rPr>
                <w:rFonts w:ascii="Times New Roman" w:hAnsi="Times New Roman"/>
              </w:rPr>
              <w:t>0</w:t>
            </w:r>
          </w:p>
        </w:tc>
        <w:tc>
          <w:tcPr>
            <w:tcW w:w="894" w:type="dxa"/>
            <w:shd w:val="clear" w:color="auto" w:fill="FFFFFF" w:themeFill="background1"/>
            <w:vAlign w:val="center"/>
          </w:tcPr>
          <w:p w:rsidR="007C238A" w:rsidRPr="00F3675B" w:rsidRDefault="007C238A" w:rsidP="007C238A">
            <w:pPr>
              <w:pStyle w:val="TableParagraph"/>
              <w:jc w:val="center"/>
              <w:rPr>
                <w:rFonts w:ascii="Times New Roman" w:hAnsi="Times New Roman"/>
              </w:rPr>
            </w:pPr>
            <w:r w:rsidRPr="00F3675B">
              <w:rPr>
                <w:rFonts w:ascii="Times New Roman" w:hAnsi="Times New Roman"/>
              </w:rPr>
              <w:t>0</w:t>
            </w:r>
          </w:p>
        </w:tc>
        <w:tc>
          <w:tcPr>
            <w:tcW w:w="898" w:type="dxa"/>
            <w:shd w:val="clear" w:color="auto" w:fill="FFFFFF" w:themeFill="background1"/>
            <w:vAlign w:val="center"/>
          </w:tcPr>
          <w:p w:rsidR="007C238A" w:rsidRPr="00F3675B" w:rsidRDefault="007C238A" w:rsidP="007C238A">
            <w:pPr>
              <w:pStyle w:val="TableParagraph"/>
              <w:jc w:val="center"/>
              <w:rPr>
                <w:rFonts w:ascii="Times New Roman" w:hAnsi="Times New Roman"/>
              </w:rPr>
            </w:pPr>
            <w:r w:rsidRPr="00F3675B">
              <w:rPr>
                <w:rFonts w:ascii="Times New Roman" w:hAnsi="Times New Roman"/>
              </w:rPr>
              <w:t>0</w:t>
            </w:r>
          </w:p>
        </w:tc>
        <w:tc>
          <w:tcPr>
            <w:tcW w:w="898" w:type="dxa"/>
            <w:shd w:val="clear" w:color="auto" w:fill="FFFFFF" w:themeFill="background1"/>
            <w:vAlign w:val="center"/>
          </w:tcPr>
          <w:p w:rsidR="007C238A" w:rsidRPr="00F3675B" w:rsidRDefault="007C238A" w:rsidP="007C238A">
            <w:pPr>
              <w:pStyle w:val="TableParagraph"/>
              <w:jc w:val="center"/>
              <w:rPr>
                <w:rFonts w:ascii="Times New Roman" w:hAnsi="Times New Roman"/>
              </w:rPr>
            </w:pPr>
            <w:r w:rsidRPr="00F3675B">
              <w:rPr>
                <w:rFonts w:ascii="Times New Roman" w:hAnsi="Times New Roman"/>
              </w:rPr>
              <w:t>0</w:t>
            </w:r>
          </w:p>
        </w:tc>
        <w:tc>
          <w:tcPr>
            <w:tcW w:w="1077" w:type="dxa"/>
            <w:shd w:val="clear" w:color="auto" w:fill="FFFFFF" w:themeFill="background1"/>
          </w:tcPr>
          <w:p w:rsidR="007C238A" w:rsidRPr="00F3675B" w:rsidRDefault="007C238A" w:rsidP="007C238A">
            <w:pPr>
              <w:pStyle w:val="TableParagraph"/>
              <w:rPr>
                <w:rFonts w:ascii="Times New Roman" w:hAnsi="Times New Roman"/>
              </w:rPr>
            </w:pPr>
          </w:p>
        </w:tc>
        <w:tc>
          <w:tcPr>
            <w:tcW w:w="1081" w:type="dxa"/>
            <w:shd w:val="clear" w:color="auto" w:fill="FFFFFF" w:themeFill="background1"/>
          </w:tcPr>
          <w:p w:rsidR="007C238A" w:rsidRPr="00F3675B" w:rsidRDefault="007C238A" w:rsidP="007C238A">
            <w:pPr>
              <w:pStyle w:val="TableParagraph"/>
              <w:rPr>
                <w:rFonts w:ascii="Times New Roman" w:hAnsi="Times New Roman"/>
              </w:rPr>
            </w:pPr>
          </w:p>
        </w:tc>
      </w:tr>
      <w:tr w:rsidR="007C238A" w:rsidRPr="00F3675B" w:rsidTr="007C238A">
        <w:trPr>
          <w:trHeight w:val="430"/>
        </w:trPr>
        <w:tc>
          <w:tcPr>
            <w:tcW w:w="3833" w:type="dxa"/>
            <w:shd w:val="clear" w:color="auto" w:fill="00FFFF"/>
            <w:vAlign w:val="center"/>
          </w:tcPr>
          <w:p w:rsidR="007C238A" w:rsidRPr="00F3675B" w:rsidRDefault="007C238A" w:rsidP="007C238A">
            <w:pPr>
              <w:pStyle w:val="TableParagraph"/>
              <w:ind w:left="107"/>
              <w:rPr>
                <w:rFonts w:ascii="Times New Roman" w:hAnsi="Times New Roman"/>
                <w:b/>
              </w:rPr>
            </w:pPr>
            <w:r w:rsidRPr="00F3675B">
              <w:rPr>
                <w:rFonts w:ascii="Times New Roman" w:hAnsi="Times New Roman"/>
                <w:b/>
              </w:rPr>
              <w:t>Koordinatör Birim</w:t>
            </w:r>
          </w:p>
        </w:tc>
        <w:tc>
          <w:tcPr>
            <w:tcW w:w="8788" w:type="dxa"/>
            <w:gridSpan w:val="9"/>
            <w:shd w:val="clear" w:color="auto" w:fill="FFFFFF" w:themeFill="background1"/>
            <w:vAlign w:val="center"/>
          </w:tcPr>
          <w:p w:rsidR="007C238A" w:rsidRPr="00F3675B" w:rsidRDefault="007C238A" w:rsidP="007C238A">
            <w:pPr>
              <w:pStyle w:val="TableParagraph"/>
              <w:ind w:left="107"/>
              <w:rPr>
                <w:rFonts w:ascii="Times New Roman" w:hAnsi="Times New Roman"/>
              </w:rPr>
            </w:pPr>
            <w:r w:rsidRPr="00F3675B">
              <w:rPr>
                <w:rFonts w:ascii="Times New Roman" w:hAnsi="Times New Roman"/>
              </w:rPr>
              <w:t>Okul İdaresi</w:t>
            </w:r>
          </w:p>
        </w:tc>
      </w:tr>
      <w:tr w:rsidR="007C238A" w:rsidRPr="00F3675B" w:rsidTr="007C238A">
        <w:trPr>
          <w:trHeight w:val="407"/>
        </w:trPr>
        <w:tc>
          <w:tcPr>
            <w:tcW w:w="3833" w:type="dxa"/>
            <w:shd w:val="clear" w:color="auto" w:fill="00FFFF"/>
            <w:vAlign w:val="center"/>
          </w:tcPr>
          <w:p w:rsidR="007C238A" w:rsidRPr="00F3675B" w:rsidRDefault="007C238A" w:rsidP="007C238A">
            <w:pPr>
              <w:pStyle w:val="TableParagraph"/>
              <w:ind w:left="107"/>
              <w:rPr>
                <w:rFonts w:ascii="Times New Roman" w:hAnsi="Times New Roman"/>
                <w:b/>
              </w:rPr>
            </w:pPr>
            <w:r w:rsidRPr="00F3675B">
              <w:rPr>
                <w:rFonts w:ascii="Times New Roman" w:hAnsi="Times New Roman"/>
                <w:b/>
              </w:rPr>
              <w:t>İş birliği Yapılacak Birimler</w:t>
            </w:r>
          </w:p>
        </w:tc>
        <w:tc>
          <w:tcPr>
            <w:tcW w:w="8788" w:type="dxa"/>
            <w:gridSpan w:val="9"/>
            <w:shd w:val="clear" w:color="auto" w:fill="FFFFFF" w:themeFill="background1"/>
            <w:vAlign w:val="center"/>
          </w:tcPr>
          <w:p w:rsidR="007C238A" w:rsidRPr="00F3675B" w:rsidRDefault="007C238A" w:rsidP="007C238A">
            <w:pPr>
              <w:pStyle w:val="TableParagraph"/>
              <w:ind w:left="107"/>
              <w:rPr>
                <w:rFonts w:ascii="Times New Roman" w:hAnsi="Times New Roman"/>
              </w:rPr>
            </w:pPr>
            <w:r w:rsidRPr="00F3675B">
              <w:rPr>
                <w:rFonts w:ascii="Times New Roman" w:hAnsi="Times New Roman"/>
              </w:rPr>
              <w:t>Sınıf  Öğretmenleri</w:t>
            </w:r>
          </w:p>
        </w:tc>
      </w:tr>
      <w:tr w:rsidR="007C238A" w:rsidRPr="00F3675B" w:rsidTr="007C238A">
        <w:trPr>
          <w:trHeight w:val="1371"/>
        </w:trPr>
        <w:tc>
          <w:tcPr>
            <w:tcW w:w="3833" w:type="dxa"/>
            <w:shd w:val="clear" w:color="auto" w:fill="00FFFF"/>
            <w:vAlign w:val="center"/>
          </w:tcPr>
          <w:p w:rsidR="007C238A" w:rsidRPr="00F3675B" w:rsidRDefault="007C238A" w:rsidP="007C238A">
            <w:pPr>
              <w:pStyle w:val="TableParagraph"/>
              <w:rPr>
                <w:rFonts w:ascii="Times New Roman" w:hAnsi="Times New Roman"/>
                <w:b/>
              </w:rPr>
            </w:pPr>
          </w:p>
          <w:p w:rsidR="007C238A" w:rsidRPr="00F3675B" w:rsidRDefault="007C238A" w:rsidP="007C238A">
            <w:pPr>
              <w:pStyle w:val="TableParagraph"/>
              <w:ind w:left="107"/>
              <w:rPr>
                <w:rFonts w:ascii="Times New Roman" w:hAnsi="Times New Roman"/>
                <w:b/>
              </w:rPr>
            </w:pPr>
            <w:r w:rsidRPr="00F3675B">
              <w:rPr>
                <w:rFonts w:ascii="Times New Roman" w:hAnsi="Times New Roman"/>
                <w:b/>
              </w:rPr>
              <w:t>Riskler</w:t>
            </w:r>
          </w:p>
        </w:tc>
        <w:tc>
          <w:tcPr>
            <w:tcW w:w="8788" w:type="dxa"/>
            <w:gridSpan w:val="9"/>
            <w:shd w:val="clear" w:color="auto" w:fill="FFFFFF" w:themeFill="background1"/>
            <w:vAlign w:val="center"/>
          </w:tcPr>
          <w:p w:rsidR="007C238A" w:rsidRPr="00F3675B" w:rsidRDefault="007C238A" w:rsidP="007C238A">
            <w:pPr>
              <w:pStyle w:val="TableParagraph"/>
              <w:numPr>
                <w:ilvl w:val="0"/>
                <w:numId w:val="39"/>
              </w:numPr>
              <w:rPr>
                <w:rFonts w:ascii="Times New Roman" w:hAnsi="Times New Roman"/>
              </w:rPr>
            </w:pPr>
            <w:r w:rsidRPr="00F3675B">
              <w:rPr>
                <w:rFonts w:ascii="Times New Roman" w:hAnsi="Times New Roman"/>
                <w:color w:val="231F20"/>
              </w:rPr>
              <w:t>Aileleri gelişim temelli değerlendirme anlayışından uzaklaştıran kademeler arası geçişlerde uygulanan sınav yöntemlerinin devam ettirilmesi</w:t>
            </w:r>
          </w:p>
          <w:p w:rsidR="007C238A" w:rsidRPr="00F3675B" w:rsidRDefault="007C238A" w:rsidP="007C238A">
            <w:pPr>
              <w:pStyle w:val="TableParagraph"/>
              <w:numPr>
                <w:ilvl w:val="0"/>
                <w:numId w:val="39"/>
              </w:numPr>
              <w:rPr>
                <w:rFonts w:ascii="Times New Roman" w:hAnsi="Times New Roman"/>
              </w:rPr>
            </w:pPr>
            <w:r w:rsidRPr="00F3675B">
              <w:rPr>
                <w:rFonts w:ascii="Times New Roman" w:hAnsi="Times New Roman"/>
                <w:color w:val="231F20"/>
              </w:rPr>
              <w:t>Öğrencilerin okula devamının sağlanması hususunda okul-aile iş birliğinin yetersiz kalması</w:t>
            </w:r>
          </w:p>
          <w:p w:rsidR="007C238A" w:rsidRPr="00F3675B" w:rsidRDefault="007C238A" w:rsidP="007C238A">
            <w:pPr>
              <w:pStyle w:val="TableParagraph"/>
              <w:numPr>
                <w:ilvl w:val="0"/>
                <w:numId w:val="39"/>
              </w:numPr>
              <w:rPr>
                <w:rFonts w:ascii="Times New Roman" w:hAnsi="Times New Roman"/>
              </w:rPr>
            </w:pPr>
            <w:r w:rsidRPr="00F3675B">
              <w:rPr>
                <w:rFonts w:ascii="Times New Roman" w:hAnsi="Times New Roman"/>
                <w:color w:val="231F20"/>
              </w:rPr>
              <w:t>Öğrenme kayıplarının telafi edilmesi amacıyla düzenlenen mekanizmaların yetersiz kalması</w:t>
            </w:r>
          </w:p>
          <w:p w:rsidR="007C238A" w:rsidRPr="00F3675B" w:rsidRDefault="007C238A" w:rsidP="007C238A">
            <w:pPr>
              <w:pStyle w:val="TableParagraph"/>
              <w:numPr>
                <w:ilvl w:val="0"/>
                <w:numId w:val="39"/>
              </w:numPr>
              <w:rPr>
                <w:rFonts w:ascii="Times New Roman" w:hAnsi="Times New Roman"/>
              </w:rPr>
            </w:pPr>
            <w:r w:rsidRPr="00F3675B">
              <w:rPr>
                <w:rFonts w:ascii="Times New Roman" w:hAnsi="Times New Roman"/>
              </w:rPr>
              <w:t>Okula devam noktasında velinin gerekli işbirliğine yanaşmaması.</w:t>
            </w:r>
          </w:p>
        </w:tc>
      </w:tr>
      <w:tr w:rsidR="007C238A" w:rsidRPr="00F3675B" w:rsidTr="007C238A">
        <w:trPr>
          <w:trHeight w:val="428"/>
        </w:trPr>
        <w:tc>
          <w:tcPr>
            <w:tcW w:w="3833" w:type="dxa"/>
            <w:shd w:val="clear" w:color="auto" w:fill="00FFFF"/>
            <w:vAlign w:val="center"/>
          </w:tcPr>
          <w:p w:rsidR="007C238A" w:rsidRPr="00F3675B" w:rsidRDefault="007C238A" w:rsidP="007C238A">
            <w:pPr>
              <w:pStyle w:val="TableParagraph"/>
              <w:rPr>
                <w:rFonts w:ascii="Times New Roman" w:hAnsi="Times New Roman"/>
                <w:b/>
              </w:rPr>
            </w:pPr>
          </w:p>
          <w:p w:rsidR="007C238A" w:rsidRPr="00F3675B" w:rsidRDefault="007C238A" w:rsidP="007C238A">
            <w:pPr>
              <w:pStyle w:val="TableParagraph"/>
              <w:ind w:left="107"/>
              <w:rPr>
                <w:rFonts w:ascii="Times New Roman" w:hAnsi="Times New Roman"/>
                <w:b/>
              </w:rPr>
            </w:pPr>
            <w:r w:rsidRPr="00F3675B">
              <w:rPr>
                <w:rFonts w:ascii="Times New Roman" w:hAnsi="Times New Roman"/>
                <w:b/>
              </w:rPr>
              <w:t>Stratejiler</w:t>
            </w:r>
          </w:p>
        </w:tc>
        <w:tc>
          <w:tcPr>
            <w:tcW w:w="8788" w:type="dxa"/>
            <w:gridSpan w:val="9"/>
            <w:shd w:val="clear" w:color="auto" w:fill="FFFFFF" w:themeFill="background1"/>
            <w:vAlign w:val="center"/>
          </w:tcPr>
          <w:p w:rsidR="007C238A" w:rsidRPr="00F93C7D" w:rsidRDefault="007C238A" w:rsidP="007C238A">
            <w:pPr>
              <w:pStyle w:val="TableParagraph"/>
              <w:tabs>
                <w:tab w:val="left" w:pos="296"/>
              </w:tabs>
              <w:ind w:left="283" w:right="50"/>
              <w:rPr>
                <w:sz w:val="20"/>
              </w:rPr>
            </w:pPr>
            <w:r>
              <w:rPr>
                <w:rFonts w:ascii="Cambria" w:hAnsi="Cambria" w:cs="Cambria"/>
                <w:b/>
                <w:bCs/>
                <w:color w:val="231F20"/>
                <w:sz w:val="20"/>
                <w:szCs w:val="20"/>
              </w:rPr>
              <w:t>S-2</w:t>
            </w:r>
            <w:r w:rsidRPr="00D8409A">
              <w:rPr>
                <w:rFonts w:ascii="Cambria" w:hAnsi="Cambria" w:cs="Cambria"/>
                <w:b/>
                <w:bCs/>
                <w:color w:val="231F20"/>
                <w:sz w:val="20"/>
                <w:szCs w:val="20"/>
              </w:rPr>
              <w:t>.</w:t>
            </w:r>
            <w:r>
              <w:rPr>
                <w:rFonts w:ascii="Cambria" w:hAnsi="Cambria" w:cs="Cambria"/>
                <w:b/>
                <w:bCs/>
                <w:color w:val="231F20"/>
                <w:sz w:val="20"/>
                <w:szCs w:val="20"/>
              </w:rPr>
              <w:t>2</w:t>
            </w:r>
            <w:r w:rsidRPr="00D8409A">
              <w:rPr>
                <w:rFonts w:ascii="Cambria" w:hAnsi="Cambria" w:cs="Cambria"/>
                <w:b/>
                <w:bCs/>
                <w:color w:val="231F20"/>
                <w:sz w:val="20"/>
                <w:szCs w:val="20"/>
              </w:rPr>
              <w:t xml:space="preserve">.1 </w:t>
            </w:r>
            <w:r>
              <w:rPr>
                <w:sz w:val="20"/>
              </w:rPr>
              <w:t>Öğrencilere sağlıklı ve dengeli beslenmelerine yönelik bilgilendirme eğitimleri ve etkinlikler</w:t>
            </w:r>
            <w:r>
              <w:rPr>
                <w:spacing w:val="-43"/>
                <w:sz w:val="20"/>
              </w:rPr>
              <w:t xml:space="preserve"> </w:t>
            </w:r>
            <w:r>
              <w:rPr>
                <w:sz w:val="20"/>
              </w:rPr>
              <w:t>yapılacaktır.</w:t>
            </w:r>
          </w:p>
        </w:tc>
      </w:tr>
      <w:tr w:rsidR="007C238A" w:rsidRPr="00F3675B" w:rsidTr="007C238A">
        <w:trPr>
          <w:trHeight w:val="289"/>
        </w:trPr>
        <w:tc>
          <w:tcPr>
            <w:tcW w:w="3833" w:type="dxa"/>
            <w:shd w:val="clear" w:color="auto" w:fill="00FFFF"/>
          </w:tcPr>
          <w:p w:rsidR="007C238A" w:rsidRPr="00F3675B" w:rsidRDefault="007C238A" w:rsidP="007C238A">
            <w:pPr>
              <w:pStyle w:val="TableParagraph"/>
              <w:ind w:left="107"/>
              <w:rPr>
                <w:rFonts w:ascii="Times New Roman" w:hAnsi="Times New Roman"/>
                <w:b/>
              </w:rPr>
            </w:pPr>
            <w:r w:rsidRPr="00F3675B">
              <w:rPr>
                <w:rFonts w:ascii="Times New Roman" w:hAnsi="Times New Roman"/>
                <w:b/>
              </w:rPr>
              <w:t>Maliyet Tahmini</w:t>
            </w:r>
          </w:p>
        </w:tc>
        <w:tc>
          <w:tcPr>
            <w:tcW w:w="8788" w:type="dxa"/>
            <w:gridSpan w:val="9"/>
            <w:shd w:val="clear" w:color="auto" w:fill="FFFFFF" w:themeFill="background1"/>
          </w:tcPr>
          <w:p w:rsidR="007C238A" w:rsidRPr="00F3675B" w:rsidRDefault="007C238A" w:rsidP="007C238A">
            <w:pPr>
              <w:pStyle w:val="TableParagraph"/>
              <w:ind w:left="107"/>
              <w:rPr>
                <w:rFonts w:ascii="Times New Roman" w:hAnsi="Times New Roman" w:cs="Times New Roman"/>
              </w:rPr>
            </w:pPr>
            <w:r>
              <w:rPr>
                <w:rFonts w:ascii="Times New Roman" w:hAnsi="Times New Roman" w:cs="Times New Roman"/>
              </w:rPr>
              <w:t>10</w:t>
            </w:r>
            <w:r w:rsidRPr="00F3675B">
              <w:rPr>
                <w:rFonts w:ascii="Times New Roman" w:hAnsi="Times New Roman" w:cs="Times New Roman"/>
              </w:rPr>
              <w:t>.000 TL</w:t>
            </w:r>
          </w:p>
        </w:tc>
      </w:tr>
      <w:tr w:rsidR="007C238A" w:rsidRPr="00F3675B" w:rsidTr="007C238A">
        <w:trPr>
          <w:trHeight w:val="655"/>
        </w:trPr>
        <w:tc>
          <w:tcPr>
            <w:tcW w:w="3833" w:type="dxa"/>
            <w:shd w:val="clear" w:color="auto" w:fill="00FFFF"/>
          </w:tcPr>
          <w:p w:rsidR="007C238A" w:rsidRPr="00F3675B" w:rsidRDefault="007C238A" w:rsidP="007C238A">
            <w:pPr>
              <w:pStyle w:val="TableParagraph"/>
              <w:rPr>
                <w:rFonts w:ascii="Times New Roman" w:hAnsi="Times New Roman"/>
                <w:b/>
              </w:rPr>
            </w:pPr>
          </w:p>
          <w:p w:rsidR="007C238A" w:rsidRPr="00F3675B" w:rsidRDefault="007C238A" w:rsidP="007C238A">
            <w:pPr>
              <w:pStyle w:val="TableParagraph"/>
              <w:ind w:left="107"/>
              <w:rPr>
                <w:rFonts w:ascii="Times New Roman" w:hAnsi="Times New Roman"/>
                <w:b/>
              </w:rPr>
            </w:pPr>
            <w:r w:rsidRPr="00F3675B">
              <w:rPr>
                <w:rFonts w:ascii="Times New Roman" w:hAnsi="Times New Roman"/>
                <w:b/>
              </w:rPr>
              <w:t>Tespitler</w:t>
            </w:r>
          </w:p>
        </w:tc>
        <w:tc>
          <w:tcPr>
            <w:tcW w:w="8788" w:type="dxa"/>
            <w:gridSpan w:val="9"/>
            <w:shd w:val="clear" w:color="auto" w:fill="FFFFFF" w:themeFill="background1"/>
          </w:tcPr>
          <w:p w:rsidR="007C238A" w:rsidRPr="00F3675B" w:rsidRDefault="007C238A" w:rsidP="007C238A">
            <w:pPr>
              <w:pStyle w:val="TableParagraph"/>
              <w:numPr>
                <w:ilvl w:val="0"/>
                <w:numId w:val="15"/>
              </w:numPr>
              <w:tabs>
                <w:tab w:val="left" w:pos="279"/>
              </w:tabs>
              <w:kinsoku w:val="0"/>
              <w:overflowPunct w:val="0"/>
              <w:adjustRightInd w:val="0"/>
              <w:rPr>
                <w:rFonts w:ascii="Times New Roman" w:hAnsi="Times New Roman"/>
                <w:color w:val="231F20"/>
              </w:rPr>
            </w:pPr>
            <w:r>
              <w:rPr>
                <w:rFonts w:ascii="Times New Roman" w:hAnsi="Times New Roman"/>
                <w:color w:val="231F20"/>
              </w:rPr>
              <w:t>Ortaokul</w:t>
            </w:r>
            <w:r w:rsidRPr="00F3675B">
              <w:rPr>
                <w:rFonts w:ascii="Times New Roman" w:hAnsi="Times New Roman"/>
                <w:color w:val="231F20"/>
              </w:rPr>
              <w:t>larda yetiştirme programına katılımın az olması</w:t>
            </w:r>
          </w:p>
          <w:p w:rsidR="007C238A" w:rsidRPr="00F3675B" w:rsidRDefault="007C238A" w:rsidP="007C238A">
            <w:pPr>
              <w:pStyle w:val="TableParagraph"/>
              <w:numPr>
                <w:ilvl w:val="0"/>
                <w:numId w:val="15"/>
              </w:numPr>
              <w:tabs>
                <w:tab w:val="left" w:pos="279"/>
              </w:tabs>
              <w:kinsoku w:val="0"/>
              <w:overflowPunct w:val="0"/>
              <w:adjustRightInd w:val="0"/>
              <w:rPr>
                <w:rFonts w:ascii="Times New Roman" w:hAnsi="Times New Roman"/>
                <w:color w:val="231F20"/>
              </w:rPr>
            </w:pPr>
            <w:r w:rsidRPr="00F3675B">
              <w:rPr>
                <w:rFonts w:ascii="Times New Roman" w:hAnsi="Times New Roman"/>
                <w:color w:val="231F20"/>
              </w:rPr>
              <w:t>Öğrenme kayıplarını önlemeye yönelik mekanizmaların yetersiz kalması</w:t>
            </w:r>
            <w:r w:rsidRPr="00F3675B">
              <w:rPr>
                <w:rFonts w:ascii="Times New Roman" w:hAnsi="Times New Roman" w:cs="Times New Roman"/>
                <w:color w:val="000000" w:themeColor="text1"/>
              </w:rPr>
              <w:t xml:space="preserve"> </w:t>
            </w:r>
          </w:p>
          <w:p w:rsidR="007C238A" w:rsidRPr="00F3675B" w:rsidRDefault="007C238A" w:rsidP="007C238A">
            <w:pPr>
              <w:pStyle w:val="TableParagraph"/>
              <w:numPr>
                <w:ilvl w:val="0"/>
                <w:numId w:val="15"/>
              </w:numPr>
              <w:tabs>
                <w:tab w:val="left" w:pos="279"/>
              </w:tabs>
              <w:kinsoku w:val="0"/>
              <w:overflowPunct w:val="0"/>
              <w:adjustRightInd w:val="0"/>
              <w:rPr>
                <w:rFonts w:ascii="Times New Roman" w:hAnsi="Times New Roman"/>
                <w:color w:val="231F20"/>
              </w:rPr>
            </w:pPr>
            <w:r w:rsidRPr="00F3675B">
              <w:rPr>
                <w:rFonts w:ascii="Times New Roman" w:hAnsi="Times New Roman" w:cs="Times New Roman"/>
                <w:color w:val="000000" w:themeColor="text1"/>
              </w:rPr>
              <w:t>Öğrencilerimizin taşımalı eğitimle okula ulaşıyor olmasından dolayı ders dışı zamanlarda kurs vb. etkinliklerin yapılamamsı.</w:t>
            </w:r>
          </w:p>
        </w:tc>
      </w:tr>
      <w:tr w:rsidR="007C238A" w:rsidRPr="00F3675B" w:rsidTr="007C238A">
        <w:trPr>
          <w:trHeight w:val="564"/>
        </w:trPr>
        <w:tc>
          <w:tcPr>
            <w:tcW w:w="3833" w:type="dxa"/>
            <w:shd w:val="clear" w:color="auto" w:fill="00FFFF"/>
          </w:tcPr>
          <w:p w:rsidR="007C238A" w:rsidRPr="00F3675B" w:rsidRDefault="007C238A" w:rsidP="007C238A">
            <w:pPr>
              <w:pStyle w:val="TableParagraph"/>
              <w:rPr>
                <w:rFonts w:ascii="Times New Roman" w:hAnsi="Times New Roman"/>
                <w:b/>
              </w:rPr>
            </w:pPr>
          </w:p>
          <w:p w:rsidR="007C238A" w:rsidRPr="00F3675B" w:rsidRDefault="007C238A" w:rsidP="007C238A">
            <w:pPr>
              <w:pStyle w:val="TableParagraph"/>
              <w:ind w:left="107"/>
              <w:rPr>
                <w:rFonts w:ascii="Times New Roman" w:hAnsi="Times New Roman"/>
                <w:b/>
              </w:rPr>
            </w:pPr>
            <w:r w:rsidRPr="00F3675B">
              <w:rPr>
                <w:rFonts w:ascii="Times New Roman" w:hAnsi="Times New Roman"/>
                <w:b/>
              </w:rPr>
              <w:t>İhtiyaçlar</w:t>
            </w:r>
          </w:p>
        </w:tc>
        <w:tc>
          <w:tcPr>
            <w:tcW w:w="8788" w:type="dxa"/>
            <w:gridSpan w:val="9"/>
            <w:shd w:val="clear" w:color="auto" w:fill="FFFFFF" w:themeFill="background1"/>
          </w:tcPr>
          <w:p w:rsidR="007C238A" w:rsidRPr="00F3675B" w:rsidRDefault="007C238A" w:rsidP="007C238A">
            <w:pPr>
              <w:pStyle w:val="TableParagraph"/>
              <w:numPr>
                <w:ilvl w:val="0"/>
                <w:numId w:val="16"/>
              </w:numPr>
              <w:tabs>
                <w:tab w:val="left" w:pos="279"/>
              </w:tabs>
              <w:kinsoku w:val="0"/>
              <w:overflowPunct w:val="0"/>
              <w:adjustRightInd w:val="0"/>
              <w:ind w:right="50"/>
              <w:rPr>
                <w:rFonts w:ascii="Times New Roman" w:hAnsi="Times New Roman"/>
                <w:color w:val="231F20"/>
              </w:rPr>
            </w:pPr>
            <w:r w:rsidRPr="00F3675B">
              <w:rPr>
                <w:rFonts w:ascii="Times New Roman" w:hAnsi="Times New Roman"/>
                <w:color w:val="231F20"/>
              </w:rPr>
              <w:t>Devamsızlığın önlenmesi ve öğrenme kayıplarının giderilmesi için rehberlik sisteminin geliştirilmesi</w:t>
            </w:r>
          </w:p>
          <w:p w:rsidR="007C238A" w:rsidRPr="00F3675B" w:rsidRDefault="007C238A" w:rsidP="007C238A">
            <w:pPr>
              <w:pStyle w:val="TableParagraph"/>
              <w:numPr>
                <w:ilvl w:val="0"/>
                <w:numId w:val="16"/>
              </w:numPr>
              <w:tabs>
                <w:tab w:val="left" w:pos="279"/>
              </w:tabs>
              <w:kinsoku w:val="0"/>
              <w:overflowPunct w:val="0"/>
              <w:adjustRightInd w:val="0"/>
              <w:rPr>
                <w:rFonts w:ascii="Times New Roman" w:hAnsi="Times New Roman"/>
                <w:color w:val="231F20"/>
              </w:rPr>
            </w:pPr>
            <w:r w:rsidRPr="00F3675B">
              <w:rPr>
                <w:rFonts w:ascii="Times New Roman" w:hAnsi="Times New Roman"/>
                <w:color w:val="231F20"/>
              </w:rPr>
              <w:t>Öğrenciler üzerinde sınav baskısı oluşturmayacak bir geçiş sistemi</w:t>
            </w:r>
          </w:p>
          <w:p w:rsidR="007C238A" w:rsidRPr="00F93C7D" w:rsidRDefault="007C238A" w:rsidP="007C238A">
            <w:pPr>
              <w:pStyle w:val="TableParagraph"/>
              <w:numPr>
                <w:ilvl w:val="0"/>
                <w:numId w:val="16"/>
              </w:numPr>
              <w:tabs>
                <w:tab w:val="left" w:pos="279"/>
              </w:tabs>
              <w:kinsoku w:val="0"/>
              <w:overflowPunct w:val="0"/>
              <w:adjustRightInd w:val="0"/>
              <w:rPr>
                <w:rFonts w:ascii="Times New Roman" w:hAnsi="Times New Roman"/>
                <w:color w:val="231F20"/>
              </w:rPr>
            </w:pPr>
            <w:r w:rsidRPr="00F3675B">
              <w:rPr>
                <w:rFonts w:ascii="Times New Roman" w:hAnsi="Times New Roman"/>
                <w:color w:val="231F20"/>
              </w:rPr>
              <w:t>Öğrenme kayıplarını telafi edecek güçlü mekanizmalara ihtiyaç duyulması</w:t>
            </w:r>
          </w:p>
        </w:tc>
      </w:tr>
      <w:tr w:rsidR="007C238A" w:rsidRPr="00F3675B" w:rsidTr="007C238A">
        <w:trPr>
          <w:trHeight w:val="564"/>
        </w:trPr>
        <w:tc>
          <w:tcPr>
            <w:tcW w:w="12621" w:type="dxa"/>
            <w:gridSpan w:val="10"/>
            <w:shd w:val="clear" w:color="auto" w:fill="FFFFFF" w:themeFill="background1"/>
          </w:tcPr>
          <w:p w:rsidR="007C238A" w:rsidRPr="00F3675B" w:rsidRDefault="007C238A" w:rsidP="007C238A">
            <w:pPr>
              <w:pStyle w:val="TableParagraph"/>
              <w:tabs>
                <w:tab w:val="left" w:pos="279"/>
              </w:tabs>
              <w:kinsoku w:val="0"/>
              <w:overflowPunct w:val="0"/>
              <w:adjustRightInd w:val="0"/>
              <w:ind w:left="278" w:right="50"/>
              <w:rPr>
                <w:rFonts w:ascii="Times New Roman" w:hAnsi="Times New Roman"/>
                <w:color w:val="231F20"/>
              </w:rPr>
            </w:pPr>
          </w:p>
        </w:tc>
      </w:tr>
    </w:tbl>
    <w:p w:rsidR="00AB3C34" w:rsidRDefault="00AB3C34" w:rsidP="00F93C7D">
      <w:pPr>
        <w:pStyle w:val="GvdeMetni"/>
        <w:rPr>
          <w:rFonts w:ascii="Times New Roman" w:hAnsi="Times New Roman"/>
        </w:rPr>
      </w:pPr>
    </w:p>
    <w:p w:rsidR="003D4821" w:rsidRPr="00BE1361" w:rsidRDefault="0088397B" w:rsidP="00F93C7D">
      <w:pPr>
        <w:pStyle w:val="GvdeMetni"/>
        <w:rPr>
          <w:rFonts w:ascii="Times New Roman" w:hAnsi="Times New Roman"/>
        </w:rPr>
        <w:sectPr w:rsidR="003D4821" w:rsidRPr="00BE1361" w:rsidSect="00D87083">
          <w:headerReference w:type="default" r:id="rId42"/>
          <w:pgSz w:w="16840" w:h="11910" w:orient="landscape"/>
          <w:pgMar w:top="1135" w:right="1320" w:bottom="400" w:left="2552" w:header="0" w:footer="412" w:gutter="0"/>
          <w:cols w:space="708"/>
          <w:docGrid w:linePitch="299"/>
        </w:sectPr>
      </w:pPr>
      <w:r w:rsidRPr="0088397B">
        <w:rPr>
          <w:rFonts w:ascii="Times New Roman" w:hAnsi="Times New Roman"/>
          <w:b/>
          <w:noProof/>
          <w:sz w:val="22"/>
          <w:szCs w:val="22"/>
          <w:lang w:eastAsia="tr-TR"/>
        </w:rPr>
        <w:pict>
          <v:rect id="_x0000_s2345" style="position:absolute;margin-left:-105.05pt;margin-top:-36.35pt;width:95.65pt;height:539.5pt;rotation:-360;z-index:-251626496;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45" inset="28.8pt,7.2pt,14.4pt,7.2pt">
              <w:txbxContent>
                <w:p w:rsidR="00BF78E4" w:rsidRDefault="00BF78E4" w:rsidP="00F93C7D">
                  <w:pPr>
                    <w:rPr>
                      <w:i/>
                      <w:iCs/>
                      <w:color w:val="B13F9A" w:themeColor="text2"/>
                    </w:rPr>
                  </w:pPr>
                </w:p>
              </w:txbxContent>
            </v:textbox>
            <w10:wrap type="tight" anchorx="margin" anchory="margin"/>
          </v:rect>
        </w:pict>
      </w:r>
    </w:p>
    <w:tbl>
      <w:tblPr>
        <w:tblStyle w:val="TableNormal"/>
        <w:tblpPr w:leftFromText="141" w:rightFromText="141" w:vertAnchor="page" w:horzAnchor="page" w:tblpX="2764" w:tblpY="888"/>
        <w:tblW w:w="13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1"/>
        <w:gridCol w:w="11907"/>
      </w:tblGrid>
      <w:tr w:rsidR="00B31468" w:rsidRPr="00F3675B" w:rsidTr="00B31468">
        <w:trPr>
          <w:trHeight w:val="684"/>
        </w:trPr>
        <w:tc>
          <w:tcPr>
            <w:tcW w:w="1281" w:type="dxa"/>
            <w:shd w:val="clear" w:color="auto" w:fill="00FFFF"/>
            <w:vAlign w:val="center"/>
          </w:tcPr>
          <w:p w:rsidR="00B31468" w:rsidRPr="00F3675B" w:rsidRDefault="0088397B" w:rsidP="00B31468">
            <w:pPr>
              <w:pStyle w:val="TableParagraph"/>
              <w:ind w:left="107"/>
              <w:rPr>
                <w:rFonts w:ascii="Times New Roman" w:hAnsi="Times New Roman"/>
                <w:b/>
                <w:sz w:val="20"/>
              </w:rPr>
            </w:pPr>
            <w:r w:rsidRPr="0088397B">
              <w:rPr>
                <w:rFonts w:ascii="Times New Roman" w:hAnsi="Times New Roman"/>
                <w:noProof/>
                <w:sz w:val="24"/>
                <w:lang w:eastAsia="tr-TR"/>
              </w:rPr>
              <w:lastRenderedPageBreak/>
              <w:pict>
                <v:rect id="_x0000_s2373" style="position:absolute;left:0;text-align:left;margin-left:-38.35pt;margin-top:-37.45pt;width:83pt;height:533.3pt;rotation:-360;z-index:-251603968;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73" inset="28.8pt,7.2pt,14.4pt,7.2pt">
                    <w:txbxContent>
                      <w:p w:rsidR="00BF78E4" w:rsidRDefault="00BF78E4" w:rsidP="00B31468">
                        <w:pPr>
                          <w:rPr>
                            <w:i/>
                            <w:iCs/>
                            <w:color w:val="B13F9A" w:themeColor="text2"/>
                          </w:rPr>
                        </w:pPr>
                      </w:p>
                    </w:txbxContent>
                  </v:textbox>
                  <w10:wrap type="tight" anchorx="margin" anchory="margin"/>
                </v:rect>
              </w:pict>
            </w:r>
            <w:r w:rsidR="00B31468">
              <w:rPr>
                <w:rFonts w:ascii="Times New Roman" w:hAnsi="Times New Roman"/>
                <w:b/>
                <w:sz w:val="20"/>
              </w:rPr>
              <w:t>Amaç 3</w:t>
            </w:r>
          </w:p>
        </w:tc>
        <w:tc>
          <w:tcPr>
            <w:tcW w:w="11907" w:type="dxa"/>
            <w:shd w:val="clear" w:color="auto" w:fill="00FFFF"/>
          </w:tcPr>
          <w:p w:rsidR="00B31468" w:rsidRPr="00D87083" w:rsidRDefault="00B31468" w:rsidP="00B31468">
            <w:pPr>
              <w:pStyle w:val="TableParagraph"/>
              <w:kinsoku w:val="0"/>
              <w:overflowPunct w:val="0"/>
              <w:ind w:left="51" w:right="220"/>
              <w:jc w:val="both"/>
              <w:rPr>
                <w:rFonts w:ascii="Verdana" w:hAnsi="Verdana" w:cs="Times New Roman"/>
                <w:color w:val="231F20"/>
                <w:sz w:val="20"/>
                <w:szCs w:val="20"/>
              </w:rPr>
            </w:pPr>
            <w:r w:rsidRPr="00D87083">
              <w:rPr>
                <w:rFonts w:ascii="Verdana" w:hAnsi="Verdana" w:cs="Times New Roman"/>
                <w:color w:val="231F20"/>
                <w:sz w:val="20"/>
                <w:szCs w:val="20"/>
              </w:rPr>
              <w:t>Farklılıkları</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dikkate</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alan</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bir</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özel</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eğitim</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ve</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rehberlik</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anlayışıyla</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öğrencilerin,</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eğitim</w:t>
            </w:r>
            <w:r w:rsidRPr="00D87083">
              <w:rPr>
                <w:rFonts w:ascii="Verdana" w:hAnsi="Verdana" w:cs="Times New Roman"/>
                <w:color w:val="231F20"/>
                <w:spacing w:val="-35"/>
                <w:sz w:val="20"/>
                <w:szCs w:val="20"/>
              </w:rPr>
              <w:t xml:space="preserve"> </w:t>
            </w:r>
            <w:r w:rsidRPr="00D87083">
              <w:rPr>
                <w:rFonts w:ascii="Verdana" w:hAnsi="Verdana" w:cs="Times New Roman"/>
                <w:color w:val="231F20"/>
                <w:sz w:val="20"/>
                <w:szCs w:val="20"/>
              </w:rPr>
              <w:t xml:space="preserve">ve </w:t>
            </w:r>
            <w:r w:rsidRPr="00D87083">
              <w:rPr>
                <w:rFonts w:ascii="Verdana" w:hAnsi="Verdana" w:cs="Times New Roman"/>
                <w:color w:val="231F20"/>
                <w:w w:val="95"/>
                <w:sz w:val="20"/>
                <w:szCs w:val="20"/>
              </w:rPr>
              <w:t>yaşam</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süreçlerindeki</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potansiyellerini</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en</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üst</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düzeye</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çıkaracak</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ve</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özel</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gereksinimli</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bireylerin toplumla</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bütünleşmelerini</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sağlayacak</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bilgi</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ve</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beceriler</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ile</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ilgi</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ve</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yetenekleri</w:t>
            </w:r>
            <w:r w:rsidRPr="00D87083">
              <w:rPr>
                <w:rFonts w:ascii="Verdana" w:hAnsi="Verdana" w:cs="Times New Roman"/>
                <w:color w:val="231F20"/>
                <w:spacing w:val="-25"/>
                <w:w w:val="95"/>
                <w:sz w:val="20"/>
                <w:szCs w:val="20"/>
              </w:rPr>
              <w:t xml:space="preserve"> </w:t>
            </w:r>
            <w:r w:rsidRPr="00D87083">
              <w:rPr>
                <w:rFonts w:ascii="Verdana" w:hAnsi="Verdana" w:cs="Times New Roman"/>
                <w:color w:val="231F20"/>
                <w:w w:val="95"/>
                <w:sz w:val="20"/>
                <w:szCs w:val="20"/>
              </w:rPr>
              <w:t xml:space="preserve">doğrultusunda </w:t>
            </w:r>
            <w:r w:rsidRPr="00D87083">
              <w:rPr>
                <w:rFonts w:ascii="Verdana" w:hAnsi="Verdana" w:cs="Times New Roman"/>
                <w:color w:val="231F20"/>
                <w:sz w:val="20"/>
                <w:szCs w:val="20"/>
              </w:rPr>
              <w:t>gelişimlerini</w:t>
            </w:r>
            <w:r w:rsidRPr="00D87083">
              <w:rPr>
                <w:rFonts w:ascii="Verdana" w:hAnsi="Verdana" w:cs="Times New Roman"/>
                <w:color w:val="231F20"/>
                <w:spacing w:val="-23"/>
                <w:sz w:val="20"/>
                <w:szCs w:val="20"/>
              </w:rPr>
              <w:t xml:space="preserve"> </w:t>
            </w:r>
            <w:r w:rsidRPr="00D87083">
              <w:rPr>
                <w:rFonts w:ascii="Verdana" w:hAnsi="Verdana" w:cs="Times New Roman"/>
                <w:color w:val="231F20"/>
                <w:sz w:val="20"/>
                <w:szCs w:val="20"/>
              </w:rPr>
              <w:t>destekleyecek</w:t>
            </w:r>
            <w:r w:rsidRPr="00D87083">
              <w:rPr>
                <w:rFonts w:ascii="Verdana" w:hAnsi="Verdana" w:cs="Times New Roman"/>
                <w:color w:val="231F20"/>
                <w:spacing w:val="-23"/>
                <w:sz w:val="20"/>
                <w:szCs w:val="20"/>
              </w:rPr>
              <w:t xml:space="preserve"> </w:t>
            </w:r>
            <w:r w:rsidRPr="00D87083">
              <w:rPr>
                <w:rFonts w:ascii="Verdana" w:hAnsi="Verdana" w:cs="Times New Roman"/>
                <w:color w:val="231F20"/>
                <w:sz w:val="20"/>
                <w:szCs w:val="20"/>
              </w:rPr>
              <w:t>fiziki,</w:t>
            </w:r>
            <w:r w:rsidRPr="00D87083">
              <w:rPr>
                <w:rFonts w:ascii="Verdana" w:hAnsi="Verdana" w:cs="Times New Roman"/>
                <w:color w:val="231F20"/>
                <w:spacing w:val="-23"/>
                <w:sz w:val="20"/>
                <w:szCs w:val="20"/>
              </w:rPr>
              <w:t xml:space="preserve"> </w:t>
            </w:r>
            <w:r w:rsidRPr="00D87083">
              <w:rPr>
                <w:rFonts w:ascii="Verdana" w:hAnsi="Verdana" w:cs="Times New Roman"/>
                <w:color w:val="231F20"/>
                <w:sz w:val="20"/>
                <w:szCs w:val="20"/>
              </w:rPr>
              <w:t>beşerî</w:t>
            </w:r>
            <w:r w:rsidRPr="00D87083">
              <w:rPr>
                <w:rFonts w:ascii="Verdana" w:hAnsi="Verdana" w:cs="Times New Roman"/>
                <w:color w:val="231F20"/>
                <w:spacing w:val="-23"/>
                <w:sz w:val="20"/>
                <w:szCs w:val="20"/>
              </w:rPr>
              <w:t xml:space="preserve"> </w:t>
            </w:r>
            <w:r w:rsidRPr="00D87083">
              <w:rPr>
                <w:rFonts w:ascii="Verdana" w:hAnsi="Verdana" w:cs="Times New Roman"/>
                <w:color w:val="231F20"/>
                <w:sz w:val="20"/>
                <w:szCs w:val="20"/>
              </w:rPr>
              <w:t>ve</w:t>
            </w:r>
            <w:r w:rsidRPr="00D87083">
              <w:rPr>
                <w:rFonts w:ascii="Verdana" w:hAnsi="Verdana" w:cs="Times New Roman"/>
                <w:color w:val="231F20"/>
                <w:spacing w:val="-23"/>
                <w:sz w:val="20"/>
                <w:szCs w:val="20"/>
              </w:rPr>
              <w:t xml:space="preserve"> </w:t>
            </w:r>
            <w:r w:rsidRPr="00D87083">
              <w:rPr>
                <w:rFonts w:ascii="Verdana" w:hAnsi="Verdana" w:cs="Times New Roman"/>
                <w:color w:val="231F20"/>
                <w:sz w:val="20"/>
                <w:szCs w:val="20"/>
              </w:rPr>
              <w:t>teknolojik</w:t>
            </w:r>
            <w:r w:rsidRPr="00D87083">
              <w:rPr>
                <w:rFonts w:ascii="Verdana" w:hAnsi="Verdana" w:cs="Times New Roman"/>
                <w:color w:val="231F20"/>
                <w:spacing w:val="-23"/>
                <w:sz w:val="20"/>
                <w:szCs w:val="20"/>
              </w:rPr>
              <w:t xml:space="preserve"> </w:t>
            </w:r>
            <w:r w:rsidRPr="00D87083">
              <w:rPr>
                <w:rFonts w:ascii="Verdana" w:hAnsi="Verdana" w:cs="Times New Roman"/>
                <w:color w:val="231F20"/>
                <w:sz w:val="20"/>
                <w:szCs w:val="20"/>
              </w:rPr>
              <w:t>imkânları</w:t>
            </w:r>
            <w:r w:rsidRPr="00D87083">
              <w:rPr>
                <w:rFonts w:ascii="Verdana" w:hAnsi="Verdana" w:cs="Times New Roman"/>
                <w:color w:val="231F20"/>
                <w:spacing w:val="-23"/>
                <w:sz w:val="20"/>
                <w:szCs w:val="20"/>
              </w:rPr>
              <w:t xml:space="preserve"> </w:t>
            </w:r>
            <w:r w:rsidRPr="00D87083">
              <w:rPr>
                <w:rFonts w:ascii="Verdana" w:hAnsi="Verdana" w:cs="Times New Roman"/>
                <w:color w:val="231F20"/>
                <w:sz w:val="20"/>
                <w:szCs w:val="20"/>
              </w:rPr>
              <w:t>artırmak.</w:t>
            </w:r>
          </w:p>
        </w:tc>
      </w:tr>
      <w:tr w:rsidR="00B31468" w:rsidRPr="00F3675B" w:rsidTr="00B31468">
        <w:trPr>
          <w:trHeight w:val="522"/>
        </w:trPr>
        <w:tc>
          <w:tcPr>
            <w:tcW w:w="1281" w:type="dxa"/>
            <w:shd w:val="clear" w:color="auto" w:fill="00FFFF"/>
            <w:vAlign w:val="center"/>
          </w:tcPr>
          <w:p w:rsidR="00B31468" w:rsidRPr="00F3675B" w:rsidRDefault="00B31468" w:rsidP="00B31468">
            <w:pPr>
              <w:pStyle w:val="TableParagraph"/>
              <w:ind w:left="107"/>
              <w:rPr>
                <w:rFonts w:ascii="Times New Roman" w:hAnsi="Times New Roman"/>
                <w:b/>
                <w:sz w:val="20"/>
              </w:rPr>
            </w:pPr>
            <w:r w:rsidRPr="00F3675B">
              <w:rPr>
                <w:rFonts w:ascii="Times New Roman" w:hAnsi="Times New Roman"/>
                <w:b/>
                <w:sz w:val="20"/>
              </w:rPr>
              <w:t xml:space="preserve">Hedef </w:t>
            </w:r>
            <w:r>
              <w:rPr>
                <w:rFonts w:ascii="Times New Roman" w:hAnsi="Times New Roman"/>
                <w:b/>
                <w:sz w:val="20"/>
              </w:rPr>
              <w:t>3</w:t>
            </w:r>
            <w:r w:rsidRPr="00F3675B">
              <w:rPr>
                <w:rFonts w:ascii="Times New Roman" w:hAnsi="Times New Roman"/>
                <w:b/>
                <w:sz w:val="20"/>
              </w:rPr>
              <w:t>.</w:t>
            </w:r>
            <w:r>
              <w:rPr>
                <w:rFonts w:ascii="Times New Roman" w:hAnsi="Times New Roman"/>
                <w:b/>
                <w:sz w:val="20"/>
              </w:rPr>
              <w:t>1</w:t>
            </w:r>
          </w:p>
        </w:tc>
        <w:tc>
          <w:tcPr>
            <w:tcW w:w="11907" w:type="dxa"/>
            <w:shd w:val="clear" w:color="auto" w:fill="00FFFF"/>
          </w:tcPr>
          <w:p w:rsidR="00B31468" w:rsidRPr="00D87083" w:rsidRDefault="00B31468" w:rsidP="00B31468">
            <w:pPr>
              <w:pStyle w:val="TableParagraph"/>
              <w:kinsoku w:val="0"/>
              <w:overflowPunct w:val="0"/>
              <w:ind w:left="51" w:right="862"/>
              <w:jc w:val="both"/>
              <w:rPr>
                <w:rFonts w:ascii="Verdana" w:hAnsi="Verdana" w:cs="Times New Roman"/>
                <w:color w:val="231F20"/>
                <w:sz w:val="20"/>
                <w:szCs w:val="20"/>
              </w:rPr>
            </w:pPr>
            <w:r w:rsidRPr="00D87083">
              <w:rPr>
                <w:rFonts w:ascii="Verdana" w:hAnsi="Verdana" w:cs="Times New Roman"/>
                <w:color w:val="231F20"/>
                <w:w w:val="95"/>
                <w:sz w:val="20"/>
                <w:szCs w:val="20"/>
              </w:rPr>
              <w:t>Öğrencilerin</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bireysel</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özelliklerine</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ve</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öğrenme</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ihtiyaçlarına</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uygun</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fiziksel</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ve</w:t>
            </w:r>
            <w:r w:rsidRPr="00D87083">
              <w:rPr>
                <w:rFonts w:ascii="Verdana" w:hAnsi="Verdana" w:cs="Times New Roman"/>
                <w:color w:val="231F20"/>
                <w:spacing w:val="-28"/>
                <w:w w:val="95"/>
                <w:sz w:val="20"/>
                <w:szCs w:val="20"/>
              </w:rPr>
              <w:t xml:space="preserve"> </w:t>
            </w:r>
            <w:r w:rsidRPr="00D87083">
              <w:rPr>
                <w:rFonts w:ascii="Verdana" w:hAnsi="Verdana" w:cs="Times New Roman"/>
                <w:color w:val="231F20"/>
                <w:w w:val="95"/>
                <w:sz w:val="20"/>
                <w:szCs w:val="20"/>
              </w:rPr>
              <w:t xml:space="preserve">beşerî </w:t>
            </w:r>
            <w:r w:rsidRPr="00D87083">
              <w:rPr>
                <w:rFonts w:ascii="Verdana" w:hAnsi="Verdana" w:cs="Times New Roman"/>
                <w:color w:val="231F20"/>
                <w:sz w:val="20"/>
                <w:szCs w:val="20"/>
              </w:rPr>
              <w:t>iyileştirmeler</w:t>
            </w:r>
            <w:r w:rsidRPr="00D87083">
              <w:rPr>
                <w:rFonts w:ascii="Verdana" w:hAnsi="Verdana" w:cs="Times New Roman"/>
                <w:color w:val="231F20"/>
                <w:spacing w:val="-19"/>
                <w:sz w:val="20"/>
                <w:szCs w:val="20"/>
              </w:rPr>
              <w:t xml:space="preserve"> </w:t>
            </w:r>
            <w:r w:rsidRPr="00D87083">
              <w:rPr>
                <w:rFonts w:ascii="Verdana" w:hAnsi="Verdana" w:cs="Times New Roman"/>
                <w:color w:val="231F20"/>
                <w:sz w:val="20"/>
                <w:szCs w:val="20"/>
              </w:rPr>
              <w:t>sağlanarak</w:t>
            </w:r>
            <w:r w:rsidRPr="00D87083">
              <w:rPr>
                <w:rFonts w:ascii="Verdana" w:hAnsi="Verdana" w:cs="Times New Roman"/>
                <w:color w:val="231F20"/>
                <w:spacing w:val="-19"/>
                <w:sz w:val="20"/>
                <w:szCs w:val="20"/>
              </w:rPr>
              <w:t xml:space="preserve"> </w:t>
            </w:r>
            <w:r w:rsidRPr="00D87083">
              <w:rPr>
                <w:rFonts w:ascii="Verdana" w:hAnsi="Verdana" w:cs="Times New Roman"/>
                <w:color w:val="231F20"/>
                <w:sz w:val="20"/>
                <w:szCs w:val="20"/>
              </w:rPr>
              <w:t>eğitime</w:t>
            </w:r>
            <w:r w:rsidRPr="00D87083">
              <w:rPr>
                <w:rFonts w:ascii="Verdana" w:hAnsi="Verdana" w:cs="Times New Roman"/>
                <w:color w:val="231F20"/>
                <w:spacing w:val="-19"/>
                <w:sz w:val="20"/>
                <w:szCs w:val="20"/>
              </w:rPr>
              <w:t xml:space="preserve"> </w:t>
            </w:r>
            <w:r w:rsidRPr="00D87083">
              <w:rPr>
                <w:rFonts w:ascii="Verdana" w:hAnsi="Verdana" w:cs="Times New Roman"/>
                <w:color w:val="231F20"/>
                <w:sz w:val="20"/>
                <w:szCs w:val="20"/>
              </w:rPr>
              <w:t>erişimlerinin</w:t>
            </w:r>
            <w:r w:rsidRPr="00D87083">
              <w:rPr>
                <w:rFonts w:ascii="Verdana" w:hAnsi="Verdana" w:cs="Times New Roman"/>
                <w:color w:val="231F20"/>
                <w:spacing w:val="-19"/>
                <w:sz w:val="20"/>
                <w:szCs w:val="20"/>
              </w:rPr>
              <w:t xml:space="preserve"> </w:t>
            </w:r>
            <w:r w:rsidRPr="00D87083">
              <w:rPr>
                <w:rFonts w:ascii="Verdana" w:hAnsi="Verdana" w:cs="Times New Roman"/>
                <w:color w:val="231F20"/>
                <w:sz w:val="20"/>
                <w:szCs w:val="20"/>
              </w:rPr>
              <w:t>artırılması sağlanacaktır.</w:t>
            </w:r>
          </w:p>
        </w:tc>
      </w:tr>
    </w:tbl>
    <w:p w:rsidR="003D4821" w:rsidRPr="00F3675B" w:rsidRDefault="003D4821" w:rsidP="00910100">
      <w:pPr>
        <w:pStyle w:val="GvdeMetni"/>
        <w:rPr>
          <w:rFonts w:ascii="Times New Roman" w:hAnsi="Times New Roman"/>
          <w:b/>
          <w:sz w:val="20"/>
        </w:rPr>
      </w:pPr>
    </w:p>
    <w:p w:rsidR="003D4821" w:rsidRPr="00F3675B" w:rsidRDefault="003D4821" w:rsidP="003D4821">
      <w:pPr>
        <w:pStyle w:val="GvdeMetni"/>
        <w:spacing w:before="70"/>
        <w:rPr>
          <w:rFonts w:ascii="Times New Roman" w:hAnsi="Times New Roman"/>
          <w:b/>
          <w:sz w:val="20"/>
        </w:rPr>
      </w:pPr>
    </w:p>
    <w:p w:rsidR="003D4821" w:rsidRPr="00F3675B" w:rsidRDefault="003D4821" w:rsidP="003D4821">
      <w:pPr>
        <w:spacing w:line="364" w:lineRule="auto"/>
        <w:jc w:val="both"/>
        <w:rPr>
          <w:rFonts w:ascii="Times New Roman" w:hAnsi="Times New Roman"/>
        </w:rPr>
      </w:pPr>
    </w:p>
    <w:p w:rsidR="003D4821" w:rsidRPr="00F3675B" w:rsidRDefault="003D4821" w:rsidP="003D4821">
      <w:pPr>
        <w:spacing w:line="364" w:lineRule="auto"/>
        <w:jc w:val="both"/>
        <w:rPr>
          <w:rFonts w:ascii="Times New Roman" w:hAnsi="Times New Roman"/>
        </w:rPr>
      </w:pPr>
    </w:p>
    <w:p w:rsidR="003D4821" w:rsidRDefault="003D4821" w:rsidP="003D4821">
      <w:pPr>
        <w:spacing w:line="364" w:lineRule="auto"/>
        <w:jc w:val="both"/>
        <w:rPr>
          <w:rFonts w:ascii="Times New Roman" w:hAnsi="Times New Roman"/>
          <w:color w:val="FF0000"/>
        </w:rPr>
      </w:pPr>
    </w:p>
    <w:tbl>
      <w:tblPr>
        <w:tblStyle w:val="TableNormal"/>
        <w:tblpPr w:leftFromText="141" w:rightFromText="141" w:vertAnchor="text" w:horzAnchor="page" w:tblpX="2763" w:tblpY="40"/>
        <w:tblW w:w="13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8"/>
        <w:gridCol w:w="1852"/>
        <w:gridCol w:w="1989"/>
        <w:gridCol w:w="1136"/>
        <w:gridCol w:w="995"/>
        <w:gridCol w:w="852"/>
        <w:gridCol w:w="994"/>
        <w:gridCol w:w="711"/>
        <w:gridCol w:w="994"/>
        <w:gridCol w:w="853"/>
        <w:gridCol w:w="992"/>
      </w:tblGrid>
      <w:tr w:rsidR="00B31468" w:rsidRPr="00F3675B" w:rsidTr="00B31468">
        <w:trPr>
          <w:trHeight w:val="423"/>
        </w:trPr>
        <w:tc>
          <w:tcPr>
            <w:tcW w:w="3700" w:type="dxa"/>
            <w:gridSpan w:val="2"/>
            <w:shd w:val="clear" w:color="auto" w:fill="00FFFF"/>
            <w:vAlign w:val="center"/>
          </w:tcPr>
          <w:p w:rsidR="00B31468" w:rsidRPr="00F3675B" w:rsidRDefault="00B31468" w:rsidP="00B31468">
            <w:pPr>
              <w:pStyle w:val="TableParagraph"/>
              <w:ind w:left="107"/>
              <w:jc w:val="center"/>
              <w:rPr>
                <w:rFonts w:ascii="Times New Roman" w:hAnsi="Times New Roman"/>
                <w:b/>
                <w:sz w:val="20"/>
              </w:rPr>
            </w:pPr>
            <w:r w:rsidRPr="00F3675B">
              <w:rPr>
                <w:rFonts w:ascii="Times New Roman" w:hAnsi="Times New Roman"/>
                <w:b/>
                <w:sz w:val="20"/>
              </w:rPr>
              <w:t>Performans Göstergeleri</w:t>
            </w:r>
          </w:p>
        </w:tc>
        <w:tc>
          <w:tcPr>
            <w:tcW w:w="1989" w:type="dxa"/>
            <w:shd w:val="clear" w:color="auto" w:fill="00FFFF"/>
            <w:vAlign w:val="center"/>
          </w:tcPr>
          <w:p w:rsidR="00B31468" w:rsidRPr="00F3675B" w:rsidRDefault="00B31468" w:rsidP="00B31468">
            <w:pPr>
              <w:pStyle w:val="TableParagraph"/>
              <w:ind w:left="107" w:right="225"/>
              <w:jc w:val="center"/>
              <w:rPr>
                <w:rFonts w:ascii="Times New Roman" w:hAnsi="Times New Roman"/>
                <w:b/>
                <w:sz w:val="20"/>
              </w:rPr>
            </w:pPr>
            <w:r w:rsidRPr="00F3675B">
              <w:rPr>
                <w:rFonts w:ascii="Times New Roman" w:hAnsi="Times New Roman"/>
                <w:b/>
                <w:sz w:val="20"/>
              </w:rPr>
              <w:t>Hedefe Etkisi*</w:t>
            </w:r>
          </w:p>
        </w:tc>
        <w:tc>
          <w:tcPr>
            <w:tcW w:w="1136" w:type="dxa"/>
            <w:shd w:val="clear" w:color="auto" w:fill="00FFFF"/>
            <w:vAlign w:val="center"/>
          </w:tcPr>
          <w:p w:rsidR="00B31468" w:rsidRPr="00F3675B" w:rsidRDefault="00B31468" w:rsidP="00B31468">
            <w:pPr>
              <w:pStyle w:val="TableParagraph"/>
              <w:ind w:left="108" w:right="139"/>
              <w:jc w:val="center"/>
              <w:rPr>
                <w:rFonts w:ascii="Times New Roman" w:hAnsi="Times New Roman"/>
                <w:b/>
                <w:sz w:val="20"/>
              </w:rPr>
            </w:pPr>
            <w:r w:rsidRPr="00F3675B">
              <w:rPr>
                <w:rFonts w:ascii="Times New Roman" w:hAnsi="Times New Roman"/>
                <w:b/>
                <w:sz w:val="20"/>
              </w:rPr>
              <w:t>Başlangıç Değeri**</w:t>
            </w:r>
          </w:p>
        </w:tc>
        <w:tc>
          <w:tcPr>
            <w:tcW w:w="995" w:type="dxa"/>
            <w:shd w:val="clear" w:color="auto" w:fill="00FFFF"/>
            <w:vAlign w:val="center"/>
          </w:tcPr>
          <w:p w:rsidR="00B31468" w:rsidRPr="00F3675B" w:rsidRDefault="00B31468" w:rsidP="00B31468">
            <w:pPr>
              <w:pStyle w:val="TableParagraph"/>
              <w:ind w:left="108"/>
              <w:jc w:val="center"/>
              <w:rPr>
                <w:rFonts w:ascii="Times New Roman" w:hAnsi="Times New Roman"/>
                <w:b/>
                <w:sz w:val="20"/>
              </w:rPr>
            </w:pPr>
            <w:r w:rsidRPr="00F3675B">
              <w:rPr>
                <w:rFonts w:ascii="Times New Roman" w:hAnsi="Times New Roman"/>
                <w:b/>
                <w:sz w:val="20"/>
              </w:rPr>
              <w:t>1. Yıl</w:t>
            </w:r>
          </w:p>
        </w:tc>
        <w:tc>
          <w:tcPr>
            <w:tcW w:w="852" w:type="dxa"/>
            <w:shd w:val="clear" w:color="auto" w:fill="00FFFF"/>
            <w:vAlign w:val="center"/>
          </w:tcPr>
          <w:p w:rsidR="00B31468" w:rsidRPr="00F3675B" w:rsidRDefault="00B31468" w:rsidP="00B31468">
            <w:pPr>
              <w:pStyle w:val="TableParagraph"/>
              <w:ind w:left="105"/>
              <w:jc w:val="center"/>
              <w:rPr>
                <w:rFonts w:ascii="Times New Roman" w:hAnsi="Times New Roman"/>
                <w:b/>
                <w:sz w:val="20"/>
              </w:rPr>
            </w:pPr>
            <w:r w:rsidRPr="00F3675B">
              <w:rPr>
                <w:rFonts w:ascii="Times New Roman" w:hAnsi="Times New Roman"/>
                <w:b/>
                <w:sz w:val="20"/>
              </w:rPr>
              <w:t>2. Yıl</w:t>
            </w:r>
          </w:p>
        </w:tc>
        <w:tc>
          <w:tcPr>
            <w:tcW w:w="994" w:type="dxa"/>
            <w:shd w:val="clear" w:color="auto" w:fill="00FFFF"/>
            <w:vAlign w:val="center"/>
          </w:tcPr>
          <w:p w:rsidR="00B31468" w:rsidRPr="00F3675B" w:rsidRDefault="00B31468" w:rsidP="00B31468">
            <w:pPr>
              <w:pStyle w:val="TableParagraph"/>
              <w:ind w:left="105"/>
              <w:jc w:val="center"/>
              <w:rPr>
                <w:rFonts w:ascii="Times New Roman" w:hAnsi="Times New Roman"/>
                <w:b/>
                <w:sz w:val="20"/>
              </w:rPr>
            </w:pPr>
            <w:r w:rsidRPr="00F3675B">
              <w:rPr>
                <w:rFonts w:ascii="Times New Roman" w:hAnsi="Times New Roman"/>
                <w:b/>
                <w:sz w:val="20"/>
              </w:rPr>
              <w:t>3. yıl</w:t>
            </w:r>
          </w:p>
        </w:tc>
        <w:tc>
          <w:tcPr>
            <w:tcW w:w="711" w:type="dxa"/>
            <w:shd w:val="clear" w:color="auto" w:fill="00FFFF"/>
            <w:vAlign w:val="center"/>
          </w:tcPr>
          <w:p w:rsidR="00B31468" w:rsidRPr="00F3675B" w:rsidRDefault="00B31468" w:rsidP="00B31468">
            <w:pPr>
              <w:pStyle w:val="TableParagraph"/>
              <w:ind w:left="107"/>
              <w:jc w:val="center"/>
              <w:rPr>
                <w:rFonts w:ascii="Times New Roman" w:hAnsi="Times New Roman"/>
                <w:b/>
                <w:sz w:val="20"/>
              </w:rPr>
            </w:pPr>
            <w:r w:rsidRPr="00F3675B">
              <w:rPr>
                <w:rFonts w:ascii="Times New Roman" w:hAnsi="Times New Roman"/>
                <w:b/>
                <w:sz w:val="20"/>
              </w:rPr>
              <w:t>4. Yıl</w:t>
            </w:r>
          </w:p>
        </w:tc>
        <w:tc>
          <w:tcPr>
            <w:tcW w:w="994" w:type="dxa"/>
            <w:shd w:val="clear" w:color="auto" w:fill="00FFFF"/>
            <w:vAlign w:val="center"/>
          </w:tcPr>
          <w:p w:rsidR="00B31468" w:rsidRPr="00F3675B" w:rsidRDefault="00B31468" w:rsidP="00B31468">
            <w:pPr>
              <w:pStyle w:val="TableParagraph"/>
              <w:ind w:left="107"/>
              <w:jc w:val="center"/>
              <w:rPr>
                <w:rFonts w:ascii="Times New Roman" w:hAnsi="Times New Roman"/>
                <w:b/>
                <w:sz w:val="20"/>
              </w:rPr>
            </w:pPr>
            <w:r w:rsidRPr="00F3675B">
              <w:rPr>
                <w:rFonts w:ascii="Times New Roman" w:hAnsi="Times New Roman"/>
                <w:b/>
                <w:sz w:val="20"/>
              </w:rPr>
              <w:t>5. Yıl</w:t>
            </w:r>
          </w:p>
        </w:tc>
        <w:tc>
          <w:tcPr>
            <w:tcW w:w="853" w:type="dxa"/>
            <w:shd w:val="clear" w:color="auto" w:fill="00FFFF"/>
            <w:vAlign w:val="center"/>
          </w:tcPr>
          <w:p w:rsidR="00B31468" w:rsidRPr="00F3675B" w:rsidRDefault="00B31468" w:rsidP="00B31468">
            <w:pPr>
              <w:pStyle w:val="TableParagraph"/>
              <w:ind w:left="107" w:right="127"/>
              <w:jc w:val="center"/>
              <w:rPr>
                <w:rFonts w:ascii="Times New Roman" w:hAnsi="Times New Roman"/>
                <w:b/>
                <w:sz w:val="20"/>
              </w:rPr>
            </w:pPr>
            <w:r w:rsidRPr="00F3675B">
              <w:rPr>
                <w:rFonts w:ascii="Times New Roman" w:hAnsi="Times New Roman"/>
                <w:b/>
                <w:sz w:val="20"/>
              </w:rPr>
              <w:t>İzleme Sıklığı</w:t>
            </w:r>
          </w:p>
        </w:tc>
        <w:tc>
          <w:tcPr>
            <w:tcW w:w="992" w:type="dxa"/>
            <w:shd w:val="clear" w:color="auto" w:fill="00FFFF"/>
            <w:vAlign w:val="center"/>
          </w:tcPr>
          <w:p w:rsidR="00B31468" w:rsidRPr="00F3675B" w:rsidRDefault="00B31468" w:rsidP="00B31468">
            <w:pPr>
              <w:pStyle w:val="TableParagraph"/>
              <w:ind w:left="107" w:right="232"/>
              <w:jc w:val="center"/>
              <w:rPr>
                <w:rFonts w:ascii="Times New Roman" w:hAnsi="Times New Roman"/>
                <w:b/>
                <w:sz w:val="20"/>
              </w:rPr>
            </w:pPr>
            <w:r w:rsidRPr="00F3675B">
              <w:rPr>
                <w:rFonts w:ascii="Times New Roman" w:hAnsi="Times New Roman"/>
                <w:b/>
                <w:sz w:val="20"/>
              </w:rPr>
              <w:t>Rapor Sıklığı</w:t>
            </w:r>
          </w:p>
        </w:tc>
      </w:tr>
      <w:tr w:rsidR="00B31468" w:rsidRPr="00F3675B" w:rsidTr="00B31468">
        <w:trPr>
          <w:trHeight w:val="621"/>
        </w:trPr>
        <w:tc>
          <w:tcPr>
            <w:tcW w:w="3700" w:type="dxa"/>
            <w:gridSpan w:val="2"/>
            <w:shd w:val="clear" w:color="auto" w:fill="00FFFF"/>
            <w:vAlign w:val="center"/>
          </w:tcPr>
          <w:p w:rsidR="00B31468" w:rsidRPr="00F3675B" w:rsidRDefault="00B31468" w:rsidP="00B31468">
            <w:pPr>
              <w:pStyle w:val="TableParagraph"/>
              <w:ind w:left="142"/>
              <w:rPr>
                <w:rFonts w:ascii="Times New Roman" w:hAnsi="Times New Roman"/>
                <w:sz w:val="20"/>
              </w:rPr>
            </w:pPr>
            <w:r w:rsidRPr="00B31468">
              <w:rPr>
                <w:rFonts w:ascii="Times New Roman" w:hAnsi="Times New Roman"/>
                <w:b/>
                <w:sz w:val="20"/>
              </w:rPr>
              <w:t>PG.3.1.1</w:t>
            </w:r>
            <w:r w:rsidRPr="00F3675B">
              <w:rPr>
                <w:rFonts w:ascii="Times New Roman" w:hAnsi="Times New Roman"/>
                <w:sz w:val="20"/>
              </w:rPr>
              <w:t xml:space="preserve"> </w:t>
            </w:r>
            <w:r w:rsidRPr="00C46091">
              <w:rPr>
                <w:rFonts w:ascii="Garamond" w:hAnsi="Garamond" w:cs="Garamond"/>
                <w:bCs/>
              </w:rPr>
              <w:t xml:space="preserve">Kaynaştırma/ bütünleştirme uygulamaları yoluyla </w:t>
            </w:r>
            <w:r w:rsidRPr="00C46091">
              <w:rPr>
                <w:rFonts w:ascii="Garamond" w:hAnsi="Garamond" w:cs="Garamond"/>
                <w:bCs/>
                <w:w w:val="95"/>
              </w:rPr>
              <w:t xml:space="preserve">eğitim alan öğrencilerin </w:t>
            </w:r>
            <w:r w:rsidRPr="00C46091">
              <w:rPr>
                <w:rFonts w:ascii="Garamond" w:hAnsi="Garamond" w:cs="Garamond"/>
                <w:bCs/>
              </w:rPr>
              <w:t xml:space="preserve">örgün eğitimdeki toplam özel eğitim </w:t>
            </w:r>
            <w:r w:rsidRPr="00C46091">
              <w:rPr>
                <w:rFonts w:ascii="Garamond" w:hAnsi="Garamond" w:cs="Garamond"/>
                <w:bCs/>
                <w:w w:val="95"/>
              </w:rPr>
              <w:t xml:space="preserve">ihtiyacı olan öğrencilere </w:t>
            </w:r>
            <w:r w:rsidRPr="00C46091">
              <w:rPr>
                <w:rFonts w:ascii="Garamond" w:hAnsi="Garamond" w:cs="Garamond"/>
                <w:bCs/>
              </w:rPr>
              <w:t>oranı (%)</w:t>
            </w:r>
          </w:p>
        </w:tc>
        <w:tc>
          <w:tcPr>
            <w:tcW w:w="1989" w:type="dxa"/>
            <w:shd w:val="clear" w:color="auto" w:fill="FFFFFF" w:themeFill="background1"/>
            <w:vAlign w:val="center"/>
          </w:tcPr>
          <w:p w:rsidR="00B31468" w:rsidRDefault="00B31468" w:rsidP="00B31468">
            <w:pPr>
              <w:pStyle w:val="TableParagraph"/>
              <w:jc w:val="center"/>
              <w:rPr>
                <w:rFonts w:ascii="Times New Roman"/>
                <w:sz w:val="20"/>
              </w:rPr>
            </w:pPr>
          </w:p>
          <w:p w:rsidR="00B31468" w:rsidRDefault="00B31468" w:rsidP="00B31468">
            <w:pPr>
              <w:pStyle w:val="TableParagraph"/>
              <w:jc w:val="center"/>
              <w:rPr>
                <w:rFonts w:ascii="Times New Roman"/>
                <w:sz w:val="20"/>
              </w:rPr>
            </w:pPr>
            <w:r>
              <w:rPr>
                <w:rFonts w:ascii="Times New Roman"/>
                <w:sz w:val="20"/>
              </w:rPr>
              <w:t>%50</w:t>
            </w:r>
          </w:p>
        </w:tc>
        <w:tc>
          <w:tcPr>
            <w:tcW w:w="1136" w:type="dxa"/>
            <w:shd w:val="clear" w:color="auto" w:fill="FFFFFF" w:themeFill="background1"/>
            <w:vAlign w:val="center"/>
          </w:tcPr>
          <w:p w:rsidR="00B31468" w:rsidRDefault="00B31468" w:rsidP="00B31468">
            <w:pPr>
              <w:pStyle w:val="TableParagraph"/>
              <w:jc w:val="center"/>
              <w:rPr>
                <w:rFonts w:ascii="Times New Roman"/>
                <w:sz w:val="20"/>
              </w:rPr>
            </w:pPr>
            <w:r>
              <w:rPr>
                <w:rFonts w:ascii="Times New Roman"/>
                <w:sz w:val="20"/>
              </w:rPr>
              <w:t>%87.5</w:t>
            </w:r>
          </w:p>
        </w:tc>
        <w:tc>
          <w:tcPr>
            <w:tcW w:w="995" w:type="dxa"/>
            <w:shd w:val="clear" w:color="auto" w:fill="FFFFFF" w:themeFill="background1"/>
            <w:vAlign w:val="center"/>
          </w:tcPr>
          <w:p w:rsidR="00B31468" w:rsidRDefault="00B31468" w:rsidP="00B31468">
            <w:pPr>
              <w:jc w:val="center"/>
            </w:pPr>
            <w:r w:rsidRPr="00266D01">
              <w:rPr>
                <w:rFonts w:ascii="Times New Roman"/>
                <w:sz w:val="20"/>
              </w:rPr>
              <w:t>%</w:t>
            </w:r>
            <w:r>
              <w:rPr>
                <w:rFonts w:ascii="Times New Roman"/>
                <w:sz w:val="20"/>
              </w:rPr>
              <w:t>88</w:t>
            </w:r>
          </w:p>
        </w:tc>
        <w:tc>
          <w:tcPr>
            <w:tcW w:w="852" w:type="dxa"/>
            <w:shd w:val="clear" w:color="auto" w:fill="FFFFFF" w:themeFill="background1"/>
            <w:vAlign w:val="center"/>
          </w:tcPr>
          <w:p w:rsidR="00B31468" w:rsidRDefault="00B31468" w:rsidP="00B31468">
            <w:pPr>
              <w:jc w:val="center"/>
            </w:pPr>
            <w:r w:rsidRPr="00266D01">
              <w:rPr>
                <w:rFonts w:ascii="Times New Roman"/>
                <w:sz w:val="20"/>
              </w:rPr>
              <w:t>%</w:t>
            </w:r>
            <w:r>
              <w:rPr>
                <w:rFonts w:ascii="Times New Roman"/>
                <w:sz w:val="20"/>
              </w:rPr>
              <w:t>90</w:t>
            </w:r>
          </w:p>
        </w:tc>
        <w:tc>
          <w:tcPr>
            <w:tcW w:w="994" w:type="dxa"/>
            <w:shd w:val="clear" w:color="auto" w:fill="FFFFFF" w:themeFill="background1"/>
            <w:vAlign w:val="center"/>
          </w:tcPr>
          <w:p w:rsidR="00B31468" w:rsidRDefault="00B31468" w:rsidP="00B31468">
            <w:pPr>
              <w:jc w:val="center"/>
            </w:pPr>
            <w:r w:rsidRPr="00266D01">
              <w:rPr>
                <w:rFonts w:ascii="Times New Roman"/>
                <w:sz w:val="20"/>
              </w:rPr>
              <w:t>%</w:t>
            </w:r>
            <w:r>
              <w:rPr>
                <w:rFonts w:ascii="Times New Roman"/>
                <w:sz w:val="20"/>
              </w:rPr>
              <w:t>92</w:t>
            </w:r>
          </w:p>
        </w:tc>
        <w:tc>
          <w:tcPr>
            <w:tcW w:w="711" w:type="dxa"/>
            <w:shd w:val="clear" w:color="auto" w:fill="FFFFFF" w:themeFill="background1"/>
            <w:vAlign w:val="center"/>
          </w:tcPr>
          <w:p w:rsidR="00B31468" w:rsidRDefault="00B31468" w:rsidP="00B31468">
            <w:pPr>
              <w:jc w:val="center"/>
            </w:pPr>
            <w:r w:rsidRPr="00266D01">
              <w:rPr>
                <w:rFonts w:ascii="Times New Roman"/>
                <w:sz w:val="20"/>
              </w:rPr>
              <w:t>%</w:t>
            </w:r>
            <w:r>
              <w:rPr>
                <w:rFonts w:ascii="Times New Roman"/>
                <w:sz w:val="20"/>
              </w:rPr>
              <w:t>94</w:t>
            </w:r>
          </w:p>
        </w:tc>
        <w:tc>
          <w:tcPr>
            <w:tcW w:w="994" w:type="dxa"/>
            <w:shd w:val="clear" w:color="auto" w:fill="FFFFFF" w:themeFill="background1"/>
            <w:vAlign w:val="center"/>
          </w:tcPr>
          <w:p w:rsidR="00B31468" w:rsidRDefault="00B31468" w:rsidP="00B31468">
            <w:pPr>
              <w:jc w:val="center"/>
            </w:pPr>
            <w:r w:rsidRPr="00266D01">
              <w:rPr>
                <w:rFonts w:ascii="Times New Roman"/>
                <w:sz w:val="20"/>
              </w:rPr>
              <w:t>%</w:t>
            </w:r>
            <w:r>
              <w:rPr>
                <w:rFonts w:ascii="Times New Roman"/>
                <w:sz w:val="20"/>
              </w:rPr>
              <w:t>96</w:t>
            </w:r>
          </w:p>
        </w:tc>
        <w:tc>
          <w:tcPr>
            <w:tcW w:w="853" w:type="dxa"/>
            <w:shd w:val="clear" w:color="auto" w:fill="FFFFFF" w:themeFill="background1"/>
            <w:vAlign w:val="center"/>
          </w:tcPr>
          <w:p w:rsidR="00B31468" w:rsidRPr="00F3675B" w:rsidRDefault="00B31468" w:rsidP="00B31468">
            <w:pPr>
              <w:pStyle w:val="TableParagraph"/>
              <w:jc w:val="center"/>
              <w:rPr>
                <w:rFonts w:ascii="Times New Roman" w:hAnsi="Times New Roman"/>
                <w:sz w:val="20"/>
              </w:rPr>
            </w:pPr>
          </w:p>
        </w:tc>
        <w:tc>
          <w:tcPr>
            <w:tcW w:w="992" w:type="dxa"/>
            <w:shd w:val="clear" w:color="auto" w:fill="FFFFFF" w:themeFill="background1"/>
            <w:vAlign w:val="center"/>
          </w:tcPr>
          <w:p w:rsidR="00B31468" w:rsidRPr="00F3675B" w:rsidRDefault="00B31468" w:rsidP="00B31468">
            <w:pPr>
              <w:pStyle w:val="TableParagraph"/>
              <w:jc w:val="center"/>
              <w:rPr>
                <w:rFonts w:ascii="Times New Roman" w:hAnsi="Times New Roman"/>
                <w:sz w:val="20"/>
              </w:rPr>
            </w:pPr>
          </w:p>
        </w:tc>
      </w:tr>
      <w:tr w:rsidR="00B31468" w:rsidRPr="00F3675B" w:rsidTr="00B31468">
        <w:trPr>
          <w:trHeight w:val="405"/>
        </w:trPr>
        <w:tc>
          <w:tcPr>
            <w:tcW w:w="3700" w:type="dxa"/>
            <w:gridSpan w:val="2"/>
            <w:shd w:val="clear" w:color="auto" w:fill="00FFFF"/>
            <w:vAlign w:val="center"/>
          </w:tcPr>
          <w:p w:rsidR="00B31468" w:rsidRPr="00F3675B" w:rsidRDefault="00B31468" w:rsidP="00B31468">
            <w:pPr>
              <w:pStyle w:val="TableParagraph"/>
              <w:kinsoku w:val="0"/>
              <w:overflowPunct w:val="0"/>
              <w:spacing w:before="136"/>
              <w:ind w:left="142"/>
              <w:rPr>
                <w:rFonts w:ascii="Times New Roman" w:hAnsi="Times New Roman"/>
                <w:b/>
                <w:sz w:val="20"/>
              </w:rPr>
            </w:pPr>
            <w:r w:rsidRPr="00B31468">
              <w:rPr>
                <w:rFonts w:ascii="Times New Roman" w:hAnsi="Times New Roman"/>
                <w:b/>
                <w:sz w:val="20"/>
              </w:rPr>
              <w:t>PG. 3.1.2</w:t>
            </w:r>
            <w:r w:rsidRPr="00F3675B">
              <w:rPr>
                <w:rFonts w:ascii="Times New Roman" w:hAnsi="Times New Roman"/>
                <w:sz w:val="20"/>
              </w:rPr>
              <w:t xml:space="preserve"> </w:t>
            </w:r>
            <w:r w:rsidRPr="00C46091">
              <w:rPr>
                <w:rFonts w:ascii="Garamond" w:hAnsi="Garamond" w:cs="Garamond"/>
                <w:bCs/>
                <w:w w:val="95"/>
              </w:rPr>
              <w:t xml:space="preserve">Özel eğitim </w:t>
            </w:r>
            <w:r w:rsidRPr="00C46091">
              <w:rPr>
                <w:rFonts w:ascii="Garamond" w:hAnsi="Garamond" w:cs="Garamond"/>
                <w:bCs/>
              </w:rPr>
              <w:t>alanında eğitim verilen paydaş sayısı</w:t>
            </w:r>
          </w:p>
        </w:tc>
        <w:tc>
          <w:tcPr>
            <w:tcW w:w="1989" w:type="dxa"/>
            <w:shd w:val="clear" w:color="auto" w:fill="FFFFFF" w:themeFill="background1"/>
            <w:vAlign w:val="center"/>
          </w:tcPr>
          <w:p w:rsidR="00B31468" w:rsidRDefault="00B31468" w:rsidP="00B31468">
            <w:pPr>
              <w:pStyle w:val="TableParagraph"/>
              <w:jc w:val="center"/>
              <w:rPr>
                <w:rFonts w:ascii="Times New Roman"/>
                <w:sz w:val="20"/>
              </w:rPr>
            </w:pPr>
            <w:r>
              <w:rPr>
                <w:rFonts w:ascii="Times New Roman"/>
                <w:sz w:val="20"/>
              </w:rPr>
              <w:t>%25</w:t>
            </w:r>
          </w:p>
        </w:tc>
        <w:tc>
          <w:tcPr>
            <w:tcW w:w="1136" w:type="dxa"/>
            <w:shd w:val="clear" w:color="auto" w:fill="FFFFFF" w:themeFill="background1"/>
            <w:vAlign w:val="center"/>
          </w:tcPr>
          <w:p w:rsidR="00B31468" w:rsidRDefault="00B31468" w:rsidP="00B31468">
            <w:pPr>
              <w:pStyle w:val="TableParagraph"/>
              <w:jc w:val="center"/>
              <w:rPr>
                <w:rFonts w:ascii="Times New Roman"/>
                <w:sz w:val="20"/>
              </w:rPr>
            </w:pPr>
            <w:r>
              <w:rPr>
                <w:rFonts w:ascii="Times New Roman"/>
                <w:sz w:val="20"/>
              </w:rPr>
              <w:t>5</w:t>
            </w:r>
          </w:p>
        </w:tc>
        <w:tc>
          <w:tcPr>
            <w:tcW w:w="995" w:type="dxa"/>
            <w:shd w:val="clear" w:color="auto" w:fill="FFFFFF" w:themeFill="background1"/>
            <w:vAlign w:val="center"/>
          </w:tcPr>
          <w:p w:rsidR="00B31468" w:rsidRDefault="00B31468" w:rsidP="00B31468">
            <w:pPr>
              <w:jc w:val="center"/>
            </w:pPr>
            <w:r>
              <w:rPr>
                <w:spacing w:val="-5"/>
                <w:w w:val="105"/>
                <w:sz w:val="20"/>
              </w:rPr>
              <w:t>7</w:t>
            </w:r>
          </w:p>
        </w:tc>
        <w:tc>
          <w:tcPr>
            <w:tcW w:w="852" w:type="dxa"/>
            <w:shd w:val="clear" w:color="auto" w:fill="FFFFFF" w:themeFill="background1"/>
            <w:vAlign w:val="center"/>
          </w:tcPr>
          <w:p w:rsidR="00B31468" w:rsidRDefault="00B31468" w:rsidP="00B31468">
            <w:pPr>
              <w:jc w:val="center"/>
            </w:pPr>
            <w:r>
              <w:rPr>
                <w:spacing w:val="-5"/>
                <w:w w:val="105"/>
                <w:sz w:val="20"/>
              </w:rPr>
              <w:t>9</w:t>
            </w:r>
          </w:p>
        </w:tc>
        <w:tc>
          <w:tcPr>
            <w:tcW w:w="994" w:type="dxa"/>
            <w:shd w:val="clear" w:color="auto" w:fill="FFFFFF" w:themeFill="background1"/>
            <w:vAlign w:val="center"/>
          </w:tcPr>
          <w:p w:rsidR="00B31468" w:rsidRDefault="00B31468" w:rsidP="00B31468">
            <w:pPr>
              <w:jc w:val="center"/>
            </w:pPr>
            <w:r>
              <w:rPr>
                <w:spacing w:val="-5"/>
                <w:w w:val="105"/>
                <w:sz w:val="20"/>
              </w:rPr>
              <w:t>11</w:t>
            </w:r>
          </w:p>
        </w:tc>
        <w:tc>
          <w:tcPr>
            <w:tcW w:w="711" w:type="dxa"/>
            <w:shd w:val="clear" w:color="auto" w:fill="FFFFFF" w:themeFill="background1"/>
            <w:vAlign w:val="center"/>
          </w:tcPr>
          <w:p w:rsidR="00B31468" w:rsidRDefault="00B31468" w:rsidP="00B31468">
            <w:pPr>
              <w:jc w:val="center"/>
            </w:pPr>
            <w:r>
              <w:rPr>
                <w:spacing w:val="-5"/>
                <w:w w:val="105"/>
                <w:sz w:val="20"/>
              </w:rPr>
              <w:t>13</w:t>
            </w:r>
          </w:p>
        </w:tc>
        <w:tc>
          <w:tcPr>
            <w:tcW w:w="994" w:type="dxa"/>
            <w:shd w:val="clear" w:color="auto" w:fill="FFFFFF" w:themeFill="background1"/>
            <w:vAlign w:val="center"/>
          </w:tcPr>
          <w:p w:rsidR="00B31468" w:rsidRDefault="00B31468" w:rsidP="00B31468">
            <w:pPr>
              <w:jc w:val="center"/>
            </w:pPr>
            <w:r>
              <w:rPr>
                <w:spacing w:val="-5"/>
                <w:w w:val="105"/>
                <w:sz w:val="20"/>
              </w:rPr>
              <w:t>15</w:t>
            </w:r>
          </w:p>
        </w:tc>
        <w:tc>
          <w:tcPr>
            <w:tcW w:w="853" w:type="dxa"/>
            <w:shd w:val="clear" w:color="auto" w:fill="FFFFFF" w:themeFill="background1"/>
            <w:vAlign w:val="center"/>
          </w:tcPr>
          <w:p w:rsidR="00B31468" w:rsidRPr="00F3675B" w:rsidRDefault="00B31468" w:rsidP="00B31468">
            <w:pPr>
              <w:pStyle w:val="TableParagraph"/>
              <w:jc w:val="center"/>
              <w:rPr>
                <w:rFonts w:ascii="Times New Roman" w:hAnsi="Times New Roman"/>
                <w:sz w:val="20"/>
              </w:rPr>
            </w:pPr>
          </w:p>
        </w:tc>
        <w:tc>
          <w:tcPr>
            <w:tcW w:w="992" w:type="dxa"/>
            <w:shd w:val="clear" w:color="auto" w:fill="FFFFFF" w:themeFill="background1"/>
            <w:vAlign w:val="center"/>
          </w:tcPr>
          <w:p w:rsidR="00B31468" w:rsidRPr="00F3675B" w:rsidRDefault="00B31468" w:rsidP="00B31468">
            <w:pPr>
              <w:pStyle w:val="TableParagraph"/>
              <w:jc w:val="center"/>
              <w:rPr>
                <w:rFonts w:ascii="Times New Roman" w:hAnsi="Times New Roman"/>
                <w:sz w:val="20"/>
              </w:rPr>
            </w:pPr>
          </w:p>
        </w:tc>
      </w:tr>
      <w:tr w:rsidR="00B31468" w:rsidRPr="00F3675B" w:rsidTr="00B31468">
        <w:trPr>
          <w:trHeight w:val="114"/>
        </w:trPr>
        <w:tc>
          <w:tcPr>
            <w:tcW w:w="3700" w:type="dxa"/>
            <w:gridSpan w:val="2"/>
            <w:shd w:val="clear" w:color="auto" w:fill="00FFFF"/>
            <w:vAlign w:val="center"/>
          </w:tcPr>
          <w:p w:rsidR="00B31468" w:rsidRPr="00F3675B" w:rsidRDefault="00B31468" w:rsidP="00B31468">
            <w:pPr>
              <w:pStyle w:val="TableParagraph"/>
              <w:spacing w:before="2"/>
              <w:ind w:left="142"/>
              <w:rPr>
                <w:rFonts w:ascii="Times New Roman" w:hAnsi="Times New Roman"/>
                <w:b/>
                <w:sz w:val="20"/>
              </w:rPr>
            </w:pPr>
            <w:r w:rsidRPr="00F3675B">
              <w:rPr>
                <w:rFonts w:ascii="Times New Roman" w:hAnsi="Times New Roman"/>
                <w:b/>
                <w:sz w:val="20"/>
              </w:rPr>
              <w:t>Koordinatör Birim</w:t>
            </w:r>
          </w:p>
        </w:tc>
        <w:tc>
          <w:tcPr>
            <w:tcW w:w="9516" w:type="dxa"/>
            <w:gridSpan w:val="9"/>
            <w:shd w:val="clear" w:color="auto" w:fill="FFFFFF" w:themeFill="background1"/>
          </w:tcPr>
          <w:p w:rsidR="00B31468" w:rsidRPr="0054626C" w:rsidRDefault="00B31468" w:rsidP="00B31468">
            <w:pPr>
              <w:pStyle w:val="TableParagraph"/>
              <w:spacing w:before="121"/>
              <w:ind w:left="107"/>
              <w:rPr>
                <w:rFonts w:ascii="Times New Roman" w:hAnsi="Times New Roman" w:cs="Times New Roman"/>
                <w:sz w:val="20"/>
              </w:rPr>
            </w:pPr>
            <w:r w:rsidRPr="0054626C">
              <w:rPr>
                <w:rFonts w:ascii="Times New Roman" w:hAnsi="Times New Roman" w:cs="Times New Roman"/>
                <w:sz w:val="20"/>
              </w:rPr>
              <w:t xml:space="preserve">              Okul İdaresi</w:t>
            </w:r>
          </w:p>
        </w:tc>
      </w:tr>
      <w:tr w:rsidR="00B31468" w:rsidRPr="00F3675B" w:rsidTr="00B31468">
        <w:trPr>
          <w:trHeight w:val="44"/>
        </w:trPr>
        <w:tc>
          <w:tcPr>
            <w:tcW w:w="3700" w:type="dxa"/>
            <w:gridSpan w:val="2"/>
            <w:shd w:val="clear" w:color="auto" w:fill="00FFFF"/>
            <w:vAlign w:val="center"/>
          </w:tcPr>
          <w:p w:rsidR="00B31468" w:rsidRPr="00F3675B" w:rsidRDefault="00B31468" w:rsidP="00B31468">
            <w:pPr>
              <w:pStyle w:val="TableParagraph"/>
              <w:spacing w:before="1"/>
              <w:ind w:left="142"/>
              <w:rPr>
                <w:rFonts w:ascii="Times New Roman" w:hAnsi="Times New Roman"/>
                <w:b/>
                <w:sz w:val="20"/>
              </w:rPr>
            </w:pPr>
            <w:r w:rsidRPr="00F3675B">
              <w:rPr>
                <w:rFonts w:ascii="Times New Roman" w:hAnsi="Times New Roman"/>
                <w:b/>
                <w:sz w:val="20"/>
              </w:rPr>
              <w:t>İş birliği Yapılacak Birimler</w:t>
            </w:r>
          </w:p>
        </w:tc>
        <w:tc>
          <w:tcPr>
            <w:tcW w:w="9516" w:type="dxa"/>
            <w:gridSpan w:val="9"/>
            <w:shd w:val="clear" w:color="auto" w:fill="FFFFFF" w:themeFill="background1"/>
          </w:tcPr>
          <w:p w:rsidR="00B31468" w:rsidRPr="0054626C" w:rsidRDefault="00B31468" w:rsidP="00B31468">
            <w:pPr>
              <w:pStyle w:val="TableParagraph"/>
              <w:spacing w:before="6" w:line="369" w:lineRule="auto"/>
              <w:ind w:left="107"/>
              <w:rPr>
                <w:rFonts w:ascii="Times New Roman" w:hAnsi="Times New Roman" w:cs="Times New Roman"/>
                <w:sz w:val="20"/>
              </w:rPr>
            </w:pPr>
            <w:r w:rsidRPr="0054626C">
              <w:rPr>
                <w:rFonts w:ascii="Times New Roman" w:hAnsi="Times New Roman" w:cs="Times New Roman"/>
                <w:sz w:val="20"/>
              </w:rPr>
              <w:t xml:space="preserve">              Sınıf  Öğretmenleri</w:t>
            </w:r>
          </w:p>
        </w:tc>
      </w:tr>
      <w:tr w:rsidR="00B31468" w:rsidRPr="00F3675B" w:rsidTr="00B31468">
        <w:trPr>
          <w:trHeight w:val="258"/>
        </w:trPr>
        <w:tc>
          <w:tcPr>
            <w:tcW w:w="1848" w:type="dxa"/>
            <w:shd w:val="clear" w:color="auto" w:fill="00FFFF"/>
            <w:vAlign w:val="center"/>
          </w:tcPr>
          <w:p w:rsidR="00B31468" w:rsidRPr="00F3675B" w:rsidRDefault="00B31468" w:rsidP="00B31468">
            <w:pPr>
              <w:pStyle w:val="TableParagraph"/>
              <w:spacing w:before="136"/>
              <w:ind w:left="142"/>
              <w:rPr>
                <w:rFonts w:ascii="Times New Roman" w:hAnsi="Times New Roman"/>
                <w:b/>
                <w:sz w:val="20"/>
              </w:rPr>
            </w:pPr>
          </w:p>
          <w:p w:rsidR="00B31468" w:rsidRPr="00F3675B" w:rsidRDefault="00B31468" w:rsidP="00B31468">
            <w:pPr>
              <w:pStyle w:val="TableParagraph"/>
              <w:spacing w:before="1"/>
              <w:ind w:left="142"/>
              <w:rPr>
                <w:rFonts w:ascii="Times New Roman" w:hAnsi="Times New Roman"/>
                <w:b/>
                <w:sz w:val="20"/>
              </w:rPr>
            </w:pPr>
            <w:r w:rsidRPr="00F3675B">
              <w:rPr>
                <w:rFonts w:ascii="Times New Roman" w:hAnsi="Times New Roman"/>
                <w:b/>
                <w:sz w:val="20"/>
              </w:rPr>
              <w:t>Riskler</w:t>
            </w:r>
          </w:p>
        </w:tc>
        <w:tc>
          <w:tcPr>
            <w:tcW w:w="11368" w:type="dxa"/>
            <w:gridSpan w:val="10"/>
            <w:shd w:val="clear" w:color="auto" w:fill="FFFFFF" w:themeFill="background1"/>
          </w:tcPr>
          <w:p w:rsidR="00B31468" w:rsidRPr="003043A1" w:rsidRDefault="00B31468" w:rsidP="00B31468">
            <w:pPr>
              <w:pStyle w:val="TableParagraph"/>
              <w:numPr>
                <w:ilvl w:val="0"/>
                <w:numId w:val="22"/>
              </w:numPr>
              <w:tabs>
                <w:tab w:val="left" w:pos="279"/>
              </w:tabs>
              <w:kinsoku w:val="0"/>
              <w:overflowPunct w:val="0"/>
              <w:adjustRightInd w:val="0"/>
              <w:spacing w:before="47"/>
              <w:rPr>
                <w:rFonts w:ascii="Verdana" w:hAnsi="Verdana" w:cs="Times New Roman"/>
                <w:color w:val="231F20"/>
                <w:sz w:val="18"/>
                <w:szCs w:val="18"/>
              </w:rPr>
            </w:pPr>
            <w:r w:rsidRPr="003043A1">
              <w:rPr>
                <w:rFonts w:ascii="Verdana" w:hAnsi="Verdana" w:cs="Times New Roman"/>
                <w:color w:val="231F20"/>
                <w:sz w:val="18"/>
                <w:szCs w:val="18"/>
              </w:rPr>
              <w:t>Sunulacak</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eğitimler</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için</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paydaşların</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talebinin</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istenen</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düzeyde</w:t>
            </w:r>
            <w:r w:rsidRPr="003043A1">
              <w:rPr>
                <w:rFonts w:ascii="Verdana" w:hAnsi="Verdana" w:cs="Times New Roman"/>
                <w:color w:val="231F20"/>
                <w:spacing w:val="-21"/>
                <w:sz w:val="18"/>
                <w:szCs w:val="18"/>
              </w:rPr>
              <w:t xml:space="preserve"> </w:t>
            </w:r>
            <w:r w:rsidRPr="003043A1">
              <w:rPr>
                <w:rFonts w:ascii="Verdana" w:hAnsi="Verdana" w:cs="Times New Roman"/>
                <w:color w:val="231F20"/>
                <w:sz w:val="18"/>
                <w:szCs w:val="18"/>
              </w:rPr>
              <w:t>olmaması</w:t>
            </w:r>
          </w:p>
          <w:p w:rsidR="00B31468" w:rsidRPr="003043A1" w:rsidRDefault="00B31468" w:rsidP="00B31468">
            <w:pPr>
              <w:pStyle w:val="TableParagraph"/>
              <w:numPr>
                <w:ilvl w:val="0"/>
                <w:numId w:val="22"/>
              </w:numPr>
              <w:tabs>
                <w:tab w:val="left" w:pos="279"/>
              </w:tabs>
              <w:kinsoku w:val="0"/>
              <w:overflowPunct w:val="0"/>
              <w:adjustRightInd w:val="0"/>
              <w:spacing w:before="47"/>
              <w:rPr>
                <w:rFonts w:ascii="Verdana" w:hAnsi="Verdana" w:cs="Times New Roman"/>
                <w:color w:val="231F20"/>
                <w:sz w:val="18"/>
                <w:szCs w:val="18"/>
              </w:rPr>
            </w:pPr>
            <w:r w:rsidRPr="003043A1">
              <w:rPr>
                <w:rFonts w:ascii="Verdana" w:hAnsi="Verdana" w:cs="Times New Roman"/>
                <w:color w:val="231F20"/>
                <w:w w:val="95"/>
                <w:sz w:val="18"/>
                <w:szCs w:val="18"/>
              </w:rPr>
              <w:t>İlgili</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paydaşlara</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sunulacak</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eğitimler</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için</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uzman</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personel</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sayısının</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ihtiyacı</w:t>
            </w:r>
            <w:r w:rsidRPr="003043A1">
              <w:rPr>
                <w:rFonts w:ascii="Verdana" w:hAnsi="Verdana" w:cs="Times New Roman"/>
                <w:color w:val="231F20"/>
                <w:spacing w:val="-23"/>
                <w:w w:val="95"/>
                <w:sz w:val="18"/>
                <w:szCs w:val="18"/>
              </w:rPr>
              <w:t xml:space="preserve"> </w:t>
            </w:r>
            <w:r w:rsidRPr="003043A1">
              <w:rPr>
                <w:rFonts w:ascii="Verdana" w:hAnsi="Verdana" w:cs="Times New Roman"/>
                <w:color w:val="231F20"/>
                <w:w w:val="95"/>
                <w:sz w:val="18"/>
                <w:szCs w:val="18"/>
              </w:rPr>
              <w:t>karşılamaması</w:t>
            </w:r>
            <w:r w:rsidRPr="003043A1">
              <w:rPr>
                <w:rFonts w:ascii="Verdana" w:hAnsi="Verdana" w:cs="Times New Roman"/>
                <w:sz w:val="18"/>
                <w:szCs w:val="18"/>
              </w:rPr>
              <w:t xml:space="preserve"> </w:t>
            </w:r>
          </w:p>
        </w:tc>
      </w:tr>
      <w:tr w:rsidR="00B31468" w:rsidRPr="00F3675B" w:rsidTr="00B31468">
        <w:trPr>
          <w:trHeight w:val="1320"/>
        </w:trPr>
        <w:tc>
          <w:tcPr>
            <w:tcW w:w="1848" w:type="dxa"/>
            <w:shd w:val="clear" w:color="auto" w:fill="00FFFF"/>
          </w:tcPr>
          <w:p w:rsidR="00B31468" w:rsidRPr="00F3675B" w:rsidRDefault="00B31468" w:rsidP="00B31468">
            <w:pPr>
              <w:pStyle w:val="TableParagraph"/>
              <w:spacing w:before="139"/>
              <w:rPr>
                <w:rFonts w:ascii="Times New Roman" w:hAnsi="Times New Roman"/>
                <w:b/>
                <w:sz w:val="20"/>
              </w:rPr>
            </w:pPr>
          </w:p>
          <w:p w:rsidR="00B31468" w:rsidRPr="00F3675B" w:rsidRDefault="00B31468" w:rsidP="00B31468">
            <w:pPr>
              <w:pStyle w:val="TableParagraph"/>
              <w:ind w:left="107"/>
              <w:rPr>
                <w:rFonts w:ascii="Times New Roman" w:hAnsi="Times New Roman"/>
                <w:b/>
                <w:sz w:val="20"/>
              </w:rPr>
            </w:pPr>
            <w:r w:rsidRPr="00F3675B">
              <w:rPr>
                <w:rFonts w:ascii="Times New Roman" w:hAnsi="Times New Roman"/>
                <w:b/>
                <w:sz w:val="20"/>
              </w:rPr>
              <w:t>Stratejiler</w:t>
            </w:r>
          </w:p>
        </w:tc>
        <w:tc>
          <w:tcPr>
            <w:tcW w:w="11368" w:type="dxa"/>
            <w:gridSpan w:val="10"/>
            <w:shd w:val="clear" w:color="auto" w:fill="FFFFFF" w:themeFill="background1"/>
            <w:vAlign w:val="center"/>
          </w:tcPr>
          <w:p w:rsidR="00B31468" w:rsidRPr="003043A1" w:rsidRDefault="00B31468" w:rsidP="00B31468">
            <w:pPr>
              <w:pStyle w:val="TableParagraph"/>
              <w:kinsoku w:val="0"/>
              <w:overflowPunct w:val="0"/>
              <w:spacing w:before="175"/>
              <w:ind w:left="51" w:right="50"/>
              <w:jc w:val="both"/>
              <w:rPr>
                <w:rFonts w:ascii="Verdana" w:hAnsi="Verdana" w:cs="Times New Roman"/>
                <w:color w:val="231F20"/>
                <w:sz w:val="18"/>
                <w:szCs w:val="18"/>
              </w:rPr>
            </w:pPr>
            <w:r w:rsidRPr="003043A1">
              <w:rPr>
                <w:rFonts w:ascii="Verdana" w:hAnsi="Verdana" w:cs="Times New Roman"/>
                <w:b/>
                <w:bCs/>
                <w:color w:val="231F20"/>
                <w:w w:val="95"/>
                <w:sz w:val="18"/>
                <w:szCs w:val="18"/>
              </w:rPr>
              <w:t>S-3.1.1</w:t>
            </w:r>
            <w:r w:rsidRPr="003043A1">
              <w:rPr>
                <w:rFonts w:ascii="Verdana" w:hAnsi="Verdana" w:cs="Times New Roman"/>
                <w:b/>
                <w:bCs/>
                <w:color w:val="231F20"/>
                <w:spacing w:val="-22"/>
                <w:w w:val="95"/>
                <w:sz w:val="18"/>
                <w:szCs w:val="18"/>
              </w:rPr>
              <w:t xml:space="preserve"> </w:t>
            </w:r>
            <w:r w:rsidRPr="003043A1">
              <w:rPr>
                <w:rFonts w:ascii="Verdana" w:hAnsi="Verdana" w:cs="Times New Roman"/>
                <w:color w:val="231F20"/>
                <w:w w:val="95"/>
                <w:sz w:val="18"/>
                <w:szCs w:val="18"/>
              </w:rPr>
              <w:t>Kaynaştırma/bütünleştirme</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yoluyla</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eğitimlerini</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sürdüren</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öğrencilere</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yönelik</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bilgi,</w:t>
            </w:r>
            <w:r w:rsidRPr="003043A1">
              <w:rPr>
                <w:rFonts w:ascii="Verdana" w:hAnsi="Verdana" w:cs="Times New Roman"/>
                <w:color w:val="231F20"/>
                <w:spacing w:val="-32"/>
                <w:w w:val="95"/>
                <w:sz w:val="18"/>
                <w:szCs w:val="18"/>
              </w:rPr>
              <w:t xml:space="preserve"> </w:t>
            </w:r>
            <w:r w:rsidRPr="003043A1">
              <w:rPr>
                <w:rFonts w:ascii="Verdana" w:hAnsi="Verdana" w:cs="Times New Roman"/>
                <w:color w:val="231F20"/>
                <w:w w:val="95"/>
                <w:sz w:val="18"/>
                <w:szCs w:val="18"/>
              </w:rPr>
              <w:t>beceri,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tutum</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farkındalık</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kazandırmak</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için</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ilgili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tüm</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paydaşlara</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spacing w:val="-2"/>
                <w:w w:val="95"/>
                <w:sz w:val="18"/>
                <w:szCs w:val="18"/>
              </w:rPr>
              <w:t>(öğretmenler,</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okul</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yöneticileri,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il/ilçe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MEM</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şef</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şube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müdürleri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aileler)</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çevrim</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içi</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veya</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yüz</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yüze</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eğitimler</w:t>
            </w:r>
            <w:r w:rsidRPr="003043A1">
              <w:rPr>
                <w:rFonts w:ascii="Verdana" w:hAnsi="Verdana" w:cs="Times New Roman"/>
                <w:color w:val="231F20"/>
                <w:spacing w:val="-22"/>
                <w:w w:val="95"/>
                <w:sz w:val="18"/>
                <w:szCs w:val="18"/>
              </w:rPr>
              <w:t xml:space="preserve"> </w:t>
            </w:r>
            <w:r w:rsidRPr="003043A1">
              <w:rPr>
                <w:rFonts w:ascii="Verdana" w:hAnsi="Verdana" w:cs="Times New Roman"/>
                <w:color w:val="231F20"/>
                <w:w w:val="95"/>
                <w:sz w:val="18"/>
                <w:szCs w:val="18"/>
              </w:rPr>
              <w:t>verilecektir.</w:t>
            </w:r>
          </w:p>
          <w:p w:rsidR="00B31468" w:rsidRPr="003043A1" w:rsidRDefault="00B31468" w:rsidP="00B31468">
            <w:pPr>
              <w:pStyle w:val="TableParagraph"/>
              <w:kinsoku w:val="0"/>
              <w:overflowPunct w:val="0"/>
              <w:spacing w:before="53"/>
              <w:ind w:left="51" w:right="50"/>
              <w:jc w:val="both"/>
              <w:rPr>
                <w:rFonts w:ascii="Verdana" w:hAnsi="Verdana" w:cs="Times New Roman"/>
                <w:color w:val="231F20"/>
                <w:w w:val="95"/>
                <w:sz w:val="18"/>
                <w:szCs w:val="18"/>
              </w:rPr>
            </w:pPr>
            <w:r w:rsidRPr="003043A1">
              <w:rPr>
                <w:rFonts w:ascii="Verdana" w:hAnsi="Verdana" w:cs="Times New Roman"/>
                <w:b/>
                <w:bCs/>
                <w:color w:val="231F20"/>
                <w:w w:val="95"/>
                <w:sz w:val="18"/>
                <w:szCs w:val="18"/>
              </w:rPr>
              <w:t>S-3.1.2</w:t>
            </w:r>
            <w:r w:rsidRPr="003043A1">
              <w:rPr>
                <w:rFonts w:ascii="Verdana" w:hAnsi="Verdana" w:cs="Times New Roman"/>
                <w:b/>
                <w:bCs/>
                <w:color w:val="231F20"/>
                <w:spacing w:val="-28"/>
                <w:w w:val="95"/>
                <w:sz w:val="18"/>
                <w:szCs w:val="18"/>
              </w:rPr>
              <w:t xml:space="preserve"> </w:t>
            </w:r>
            <w:r w:rsidRPr="003043A1">
              <w:rPr>
                <w:rFonts w:ascii="Verdana" w:hAnsi="Verdana" w:cs="Times New Roman"/>
                <w:color w:val="231F20"/>
                <w:w w:val="95"/>
                <w:sz w:val="18"/>
                <w:szCs w:val="18"/>
              </w:rPr>
              <w:t>Öğretmenlere,</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en</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son</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özel</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stratejileri,</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teknikleri</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en</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iyi</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uygulamalar</w:t>
            </w:r>
            <w:r w:rsidRPr="003043A1">
              <w:rPr>
                <w:rFonts w:ascii="Verdana" w:hAnsi="Verdana" w:cs="Times New Roman"/>
                <w:color w:val="231F20"/>
                <w:spacing w:val="-24"/>
                <w:w w:val="95"/>
                <w:sz w:val="18"/>
                <w:szCs w:val="18"/>
              </w:rPr>
              <w:t xml:space="preserve"> </w:t>
            </w:r>
            <w:r w:rsidRPr="003043A1">
              <w:rPr>
                <w:rFonts w:ascii="Verdana" w:hAnsi="Verdana" w:cs="Times New Roman"/>
                <w:color w:val="231F20"/>
                <w:w w:val="95"/>
                <w:sz w:val="18"/>
                <w:szCs w:val="18"/>
              </w:rPr>
              <w:t>hakkında hizmet</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içi</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velilere</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ise</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Rehberlik</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ve</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Araştırma</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Merkezleri’nde</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özel</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alanında</w:t>
            </w:r>
            <w:r w:rsidRPr="003043A1">
              <w:rPr>
                <w:rFonts w:ascii="Verdana" w:hAnsi="Verdana" w:cs="Times New Roman"/>
                <w:color w:val="231F20"/>
                <w:spacing w:val="-30"/>
                <w:w w:val="95"/>
                <w:sz w:val="18"/>
                <w:szCs w:val="18"/>
              </w:rPr>
              <w:t xml:space="preserve"> </w:t>
            </w:r>
            <w:r w:rsidRPr="003043A1">
              <w:rPr>
                <w:rFonts w:ascii="Verdana" w:hAnsi="Verdana" w:cs="Times New Roman"/>
                <w:color w:val="231F20"/>
                <w:w w:val="95"/>
                <w:sz w:val="18"/>
                <w:szCs w:val="18"/>
              </w:rPr>
              <w:t>semi</w:t>
            </w:r>
            <w:r w:rsidRPr="003043A1">
              <w:rPr>
                <w:rFonts w:ascii="Verdana" w:hAnsi="Verdana" w:cs="Times New Roman"/>
                <w:color w:val="231F20"/>
                <w:sz w:val="18"/>
                <w:szCs w:val="18"/>
              </w:rPr>
              <w:t>nerler</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yüz</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yüze</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ve</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çevrim</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içi</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olarak</w:t>
            </w:r>
            <w:r w:rsidRPr="003043A1">
              <w:rPr>
                <w:rFonts w:ascii="Verdana" w:hAnsi="Verdana" w:cs="Times New Roman"/>
                <w:color w:val="231F20"/>
                <w:spacing w:val="-16"/>
                <w:sz w:val="18"/>
                <w:szCs w:val="18"/>
              </w:rPr>
              <w:t xml:space="preserve"> </w:t>
            </w:r>
            <w:r w:rsidRPr="003043A1">
              <w:rPr>
                <w:rFonts w:ascii="Verdana" w:hAnsi="Verdana" w:cs="Times New Roman"/>
                <w:color w:val="231F20"/>
                <w:sz w:val="18"/>
                <w:szCs w:val="18"/>
              </w:rPr>
              <w:t>sunulacaktır.</w:t>
            </w:r>
          </w:p>
          <w:p w:rsidR="00B31468" w:rsidRPr="003043A1" w:rsidRDefault="00B31468" w:rsidP="00B31468">
            <w:pPr>
              <w:pStyle w:val="TableParagraph"/>
              <w:kinsoku w:val="0"/>
              <w:overflowPunct w:val="0"/>
              <w:spacing w:before="55"/>
              <w:ind w:left="51" w:right="49"/>
              <w:jc w:val="both"/>
              <w:rPr>
                <w:rFonts w:ascii="Verdana" w:hAnsi="Verdana"/>
                <w:color w:val="231F20"/>
                <w:sz w:val="18"/>
                <w:szCs w:val="18"/>
              </w:rPr>
            </w:pPr>
            <w:r w:rsidRPr="003043A1">
              <w:rPr>
                <w:rFonts w:ascii="Verdana" w:hAnsi="Verdana" w:cs="Times New Roman"/>
                <w:b/>
                <w:bCs/>
                <w:color w:val="231F20"/>
                <w:w w:val="95"/>
                <w:sz w:val="18"/>
                <w:szCs w:val="18"/>
              </w:rPr>
              <w:t>S-3.1.3</w:t>
            </w:r>
            <w:r w:rsidRPr="003043A1">
              <w:rPr>
                <w:rFonts w:ascii="Verdana" w:hAnsi="Verdana" w:cs="Times New Roman"/>
                <w:b/>
                <w:bCs/>
                <w:color w:val="231F20"/>
                <w:spacing w:val="-21"/>
                <w:w w:val="95"/>
                <w:sz w:val="18"/>
                <w:szCs w:val="18"/>
              </w:rPr>
              <w:t xml:space="preserve"> </w:t>
            </w:r>
            <w:r w:rsidRPr="003043A1">
              <w:rPr>
                <w:rFonts w:ascii="Verdana" w:hAnsi="Verdana" w:cs="Times New Roman"/>
                <w:color w:val="231F20"/>
                <w:w w:val="95"/>
                <w:sz w:val="18"/>
                <w:szCs w:val="18"/>
              </w:rPr>
              <w:t>Kaynaştırma/bütünleştirme uygulamalarının yürütüldüğü okullarda özel eğitim hizmetlerinin</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koordinasyonunun</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sağlanmasına</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yönelik</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çalışmaların</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(mevzuat</w:t>
            </w:r>
            <w:r w:rsidRPr="003043A1">
              <w:rPr>
                <w:rFonts w:ascii="Verdana" w:hAnsi="Verdana" w:cs="Times New Roman"/>
                <w:color w:val="231F20"/>
                <w:spacing w:val="-20"/>
                <w:w w:val="95"/>
                <w:sz w:val="18"/>
                <w:szCs w:val="18"/>
              </w:rPr>
              <w:t xml:space="preserve"> </w:t>
            </w:r>
            <w:r w:rsidRPr="003043A1">
              <w:rPr>
                <w:rFonts w:ascii="Verdana" w:hAnsi="Verdana" w:cs="Times New Roman"/>
                <w:color w:val="231F20"/>
                <w:w w:val="95"/>
                <w:sz w:val="18"/>
                <w:szCs w:val="18"/>
              </w:rPr>
              <w:t>düzenlemeleri,</w:t>
            </w:r>
            <w:r w:rsidRPr="003043A1">
              <w:rPr>
                <w:rFonts w:ascii="Verdana" w:hAnsi="Verdana" w:cs="Times New Roman"/>
                <w:color w:val="231F20"/>
                <w:spacing w:val="8"/>
                <w:w w:val="95"/>
                <w:sz w:val="18"/>
                <w:szCs w:val="18"/>
              </w:rPr>
              <w:t xml:space="preserve"> </w:t>
            </w:r>
            <w:r w:rsidRPr="003043A1">
              <w:rPr>
                <w:rFonts w:ascii="Verdana" w:hAnsi="Verdana" w:cs="Times New Roman"/>
                <w:color w:val="231F20"/>
                <w:w w:val="95"/>
                <w:sz w:val="18"/>
                <w:szCs w:val="18"/>
              </w:rPr>
              <w:t>kaynaştırma/bütünleştirme</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uygulamalarının</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yürütüldüğü</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okullarda</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özel</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öğretmeni</w:t>
            </w:r>
            <w:r w:rsidRPr="003043A1">
              <w:rPr>
                <w:rFonts w:ascii="Verdana" w:hAnsi="Verdana" w:cs="Times New Roman"/>
                <w:color w:val="231F20"/>
                <w:spacing w:val="-13"/>
                <w:w w:val="95"/>
                <w:sz w:val="18"/>
                <w:szCs w:val="18"/>
              </w:rPr>
              <w:t xml:space="preserve"> </w:t>
            </w:r>
            <w:r w:rsidRPr="003043A1">
              <w:rPr>
                <w:rFonts w:ascii="Verdana" w:hAnsi="Verdana" w:cs="Times New Roman"/>
                <w:color w:val="231F20"/>
                <w:w w:val="95"/>
                <w:sz w:val="18"/>
                <w:szCs w:val="18"/>
              </w:rPr>
              <w:t xml:space="preserve">normu </w:t>
            </w:r>
            <w:r w:rsidRPr="003043A1">
              <w:rPr>
                <w:rFonts w:ascii="Verdana" w:hAnsi="Verdana" w:cs="Times New Roman"/>
                <w:color w:val="231F20"/>
                <w:sz w:val="18"/>
                <w:szCs w:val="18"/>
              </w:rPr>
              <w:t>sağlanması vb.)</w:t>
            </w:r>
            <w:r w:rsidRPr="003043A1">
              <w:rPr>
                <w:rFonts w:ascii="Verdana" w:hAnsi="Verdana" w:cs="Times New Roman"/>
                <w:color w:val="231F20"/>
                <w:spacing w:val="-27"/>
                <w:sz w:val="18"/>
                <w:szCs w:val="18"/>
              </w:rPr>
              <w:t xml:space="preserve"> </w:t>
            </w:r>
            <w:r w:rsidRPr="003043A1">
              <w:rPr>
                <w:rFonts w:ascii="Verdana" w:hAnsi="Verdana" w:cs="Times New Roman"/>
                <w:color w:val="231F20"/>
                <w:sz w:val="18"/>
                <w:szCs w:val="18"/>
              </w:rPr>
              <w:t>yürütülmesi sağlanacaktır.</w:t>
            </w:r>
          </w:p>
        </w:tc>
      </w:tr>
      <w:tr w:rsidR="00B31468" w:rsidRPr="00F3675B" w:rsidTr="00B31468">
        <w:trPr>
          <w:trHeight w:val="300"/>
        </w:trPr>
        <w:tc>
          <w:tcPr>
            <w:tcW w:w="1848" w:type="dxa"/>
            <w:shd w:val="clear" w:color="auto" w:fill="00FFFF"/>
          </w:tcPr>
          <w:p w:rsidR="00B31468" w:rsidRPr="00F3675B" w:rsidRDefault="00B31468" w:rsidP="00B31468">
            <w:pPr>
              <w:pStyle w:val="TableParagraph"/>
              <w:ind w:left="107"/>
              <w:rPr>
                <w:rFonts w:ascii="Times New Roman" w:hAnsi="Times New Roman"/>
                <w:b/>
                <w:sz w:val="20"/>
              </w:rPr>
            </w:pPr>
            <w:r w:rsidRPr="00F3675B">
              <w:rPr>
                <w:rFonts w:ascii="Times New Roman" w:hAnsi="Times New Roman"/>
                <w:b/>
                <w:sz w:val="20"/>
              </w:rPr>
              <w:t>Maliyet Tahmini</w:t>
            </w:r>
          </w:p>
        </w:tc>
        <w:tc>
          <w:tcPr>
            <w:tcW w:w="11368" w:type="dxa"/>
            <w:gridSpan w:val="10"/>
            <w:shd w:val="clear" w:color="auto" w:fill="FFFFFF" w:themeFill="background1"/>
            <w:vAlign w:val="center"/>
          </w:tcPr>
          <w:p w:rsidR="00B31468" w:rsidRPr="003043A1" w:rsidRDefault="00B31468" w:rsidP="00B31468">
            <w:pPr>
              <w:pStyle w:val="TableParagraph"/>
              <w:spacing w:before="1" w:line="276" w:lineRule="auto"/>
              <w:ind w:left="107"/>
              <w:rPr>
                <w:rFonts w:ascii="Verdana" w:hAnsi="Verdana" w:cs="Times New Roman"/>
                <w:sz w:val="18"/>
                <w:szCs w:val="18"/>
              </w:rPr>
            </w:pPr>
            <w:r w:rsidRPr="003043A1">
              <w:rPr>
                <w:rFonts w:ascii="Verdana" w:hAnsi="Verdana" w:cs="Times New Roman"/>
                <w:sz w:val="18"/>
                <w:szCs w:val="18"/>
              </w:rPr>
              <w:t>10.000 TL</w:t>
            </w:r>
          </w:p>
        </w:tc>
      </w:tr>
      <w:tr w:rsidR="00B31468" w:rsidRPr="00F3675B" w:rsidTr="00B31468">
        <w:trPr>
          <w:trHeight w:val="523"/>
        </w:trPr>
        <w:tc>
          <w:tcPr>
            <w:tcW w:w="1848" w:type="dxa"/>
            <w:shd w:val="clear" w:color="auto" w:fill="00FFFF"/>
          </w:tcPr>
          <w:p w:rsidR="00B31468" w:rsidRPr="00F3675B" w:rsidRDefault="00B31468" w:rsidP="00B31468">
            <w:pPr>
              <w:pStyle w:val="TableParagraph"/>
              <w:spacing w:before="139"/>
              <w:rPr>
                <w:rFonts w:ascii="Times New Roman" w:hAnsi="Times New Roman"/>
                <w:b/>
                <w:sz w:val="20"/>
              </w:rPr>
            </w:pPr>
          </w:p>
          <w:p w:rsidR="00B31468" w:rsidRPr="00F3675B" w:rsidRDefault="00B31468" w:rsidP="00B31468">
            <w:pPr>
              <w:pStyle w:val="TableParagraph"/>
              <w:ind w:left="107"/>
              <w:rPr>
                <w:rFonts w:ascii="Times New Roman" w:hAnsi="Times New Roman"/>
                <w:b/>
                <w:sz w:val="20"/>
              </w:rPr>
            </w:pPr>
            <w:r w:rsidRPr="00F3675B">
              <w:rPr>
                <w:rFonts w:ascii="Times New Roman" w:hAnsi="Times New Roman"/>
                <w:b/>
                <w:sz w:val="20"/>
              </w:rPr>
              <w:t>Tespitler</w:t>
            </w:r>
          </w:p>
        </w:tc>
        <w:tc>
          <w:tcPr>
            <w:tcW w:w="11368" w:type="dxa"/>
            <w:gridSpan w:val="10"/>
            <w:shd w:val="clear" w:color="auto" w:fill="FFFFFF" w:themeFill="background1"/>
            <w:vAlign w:val="center"/>
          </w:tcPr>
          <w:p w:rsidR="00B31468" w:rsidRPr="003043A1" w:rsidRDefault="00B31468" w:rsidP="00B31468">
            <w:pPr>
              <w:pStyle w:val="TableParagraph"/>
              <w:numPr>
                <w:ilvl w:val="0"/>
                <w:numId w:val="23"/>
              </w:numPr>
              <w:tabs>
                <w:tab w:val="left" w:pos="279"/>
              </w:tabs>
              <w:kinsoku w:val="0"/>
              <w:overflowPunct w:val="0"/>
              <w:adjustRightInd w:val="0"/>
              <w:spacing w:before="55" w:line="230" w:lineRule="auto"/>
              <w:ind w:right="50"/>
              <w:rPr>
                <w:rFonts w:ascii="Verdana" w:hAnsi="Verdana" w:cs="Times New Roman"/>
                <w:color w:val="231F20"/>
                <w:sz w:val="18"/>
                <w:szCs w:val="18"/>
              </w:rPr>
            </w:pPr>
            <w:r w:rsidRPr="003043A1">
              <w:rPr>
                <w:rFonts w:ascii="Verdana" w:hAnsi="Verdana" w:cs="Times New Roman"/>
                <w:color w:val="231F20"/>
                <w:w w:val="95"/>
                <w:sz w:val="18"/>
                <w:szCs w:val="18"/>
              </w:rPr>
              <w:t>Kaynaştırma/bütünleştirme</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uygulamaları</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yoluyla</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hakkında</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ilgili</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paydaşların</w:t>
            </w:r>
            <w:r w:rsidRPr="003043A1">
              <w:rPr>
                <w:rFonts w:ascii="Verdana" w:hAnsi="Verdana" w:cs="Times New Roman"/>
                <w:color w:val="231F20"/>
                <w:spacing w:val="-21"/>
                <w:w w:val="95"/>
                <w:sz w:val="18"/>
                <w:szCs w:val="18"/>
              </w:rPr>
              <w:t xml:space="preserve"> </w:t>
            </w:r>
            <w:r w:rsidRPr="003043A1">
              <w:rPr>
                <w:rFonts w:ascii="Verdana" w:hAnsi="Verdana" w:cs="Times New Roman"/>
                <w:color w:val="231F20"/>
                <w:w w:val="95"/>
                <w:sz w:val="18"/>
                <w:szCs w:val="18"/>
              </w:rPr>
              <w:t xml:space="preserve">yeterli </w:t>
            </w:r>
            <w:r w:rsidRPr="003043A1">
              <w:rPr>
                <w:rFonts w:ascii="Verdana" w:hAnsi="Verdana" w:cs="Times New Roman"/>
                <w:color w:val="231F20"/>
                <w:sz w:val="18"/>
                <w:szCs w:val="18"/>
              </w:rPr>
              <w:t>düzeyde</w:t>
            </w:r>
            <w:r w:rsidRPr="003043A1">
              <w:rPr>
                <w:rFonts w:ascii="Verdana" w:hAnsi="Verdana" w:cs="Times New Roman"/>
                <w:color w:val="231F20"/>
                <w:spacing w:val="-14"/>
                <w:sz w:val="18"/>
                <w:szCs w:val="18"/>
              </w:rPr>
              <w:t xml:space="preserve"> </w:t>
            </w:r>
            <w:r w:rsidRPr="003043A1">
              <w:rPr>
                <w:rFonts w:ascii="Verdana" w:hAnsi="Verdana" w:cs="Times New Roman"/>
                <w:color w:val="231F20"/>
                <w:sz w:val="18"/>
                <w:szCs w:val="18"/>
              </w:rPr>
              <w:t>bilgi</w:t>
            </w:r>
            <w:r w:rsidRPr="003043A1">
              <w:rPr>
                <w:rFonts w:ascii="Verdana" w:hAnsi="Verdana" w:cs="Times New Roman"/>
                <w:color w:val="231F20"/>
                <w:spacing w:val="-14"/>
                <w:sz w:val="18"/>
                <w:szCs w:val="18"/>
              </w:rPr>
              <w:t xml:space="preserve"> </w:t>
            </w:r>
            <w:r w:rsidRPr="003043A1">
              <w:rPr>
                <w:rFonts w:ascii="Verdana" w:hAnsi="Verdana" w:cs="Times New Roman"/>
                <w:color w:val="231F20"/>
                <w:sz w:val="18"/>
                <w:szCs w:val="18"/>
              </w:rPr>
              <w:t>sahibi</w:t>
            </w:r>
            <w:r w:rsidRPr="003043A1">
              <w:rPr>
                <w:rFonts w:ascii="Verdana" w:hAnsi="Verdana" w:cs="Times New Roman"/>
                <w:color w:val="231F20"/>
                <w:spacing w:val="-14"/>
                <w:sz w:val="18"/>
                <w:szCs w:val="18"/>
              </w:rPr>
              <w:t xml:space="preserve"> </w:t>
            </w:r>
            <w:r w:rsidRPr="003043A1">
              <w:rPr>
                <w:rFonts w:ascii="Verdana" w:hAnsi="Verdana" w:cs="Times New Roman"/>
                <w:color w:val="231F20"/>
                <w:sz w:val="18"/>
                <w:szCs w:val="18"/>
              </w:rPr>
              <w:t>olmaması</w:t>
            </w:r>
          </w:p>
          <w:p w:rsidR="00B31468" w:rsidRPr="003043A1" w:rsidRDefault="00B31468" w:rsidP="00B31468">
            <w:pPr>
              <w:pStyle w:val="TableParagraph"/>
              <w:numPr>
                <w:ilvl w:val="0"/>
                <w:numId w:val="23"/>
              </w:numPr>
              <w:tabs>
                <w:tab w:val="left" w:pos="279"/>
              </w:tabs>
              <w:kinsoku w:val="0"/>
              <w:overflowPunct w:val="0"/>
              <w:adjustRightInd w:val="0"/>
              <w:spacing w:before="55" w:line="230" w:lineRule="auto"/>
              <w:ind w:right="50"/>
              <w:rPr>
                <w:rFonts w:ascii="Verdana" w:hAnsi="Verdana" w:cs="Times New Roman"/>
                <w:color w:val="231F20"/>
                <w:sz w:val="18"/>
                <w:szCs w:val="18"/>
              </w:rPr>
            </w:pPr>
            <w:r w:rsidRPr="003043A1">
              <w:rPr>
                <w:rFonts w:ascii="Verdana" w:hAnsi="Verdana" w:cs="Times New Roman"/>
                <w:color w:val="231F20"/>
                <w:spacing w:val="1"/>
                <w:w w:val="90"/>
                <w:sz w:val="18"/>
                <w:szCs w:val="18"/>
              </w:rPr>
              <w:t xml:space="preserve">Özeleğitimihtiyacıolanöğrencilerinözellikleriveeğitimsüreçlerihakkındailgilipaydaşların </w:t>
            </w:r>
            <w:r w:rsidRPr="003043A1">
              <w:rPr>
                <w:rFonts w:ascii="Verdana" w:hAnsi="Verdana" w:cs="Times New Roman"/>
                <w:color w:val="231F20"/>
                <w:sz w:val="18"/>
                <w:szCs w:val="18"/>
              </w:rPr>
              <w:t>yeterli</w:t>
            </w:r>
            <w:r w:rsidRPr="003043A1">
              <w:rPr>
                <w:rFonts w:ascii="Verdana" w:hAnsi="Verdana" w:cs="Times New Roman"/>
                <w:color w:val="231F20"/>
                <w:spacing w:val="-15"/>
                <w:sz w:val="18"/>
                <w:szCs w:val="18"/>
              </w:rPr>
              <w:t xml:space="preserve"> </w:t>
            </w:r>
            <w:r w:rsidRPr="003043A1">
              <w:rPr>
                <w:rFonts w:ascii="Verdana" w:hAnsi="Verdana" w:cs="Times New Roman"/>
                <w:color w:val="231F20"/>
                <w:sz w:val="18"/>
                <w:szCs w:val="18"/>
              </w:rPr>
              <w:t>düzeyde</w:t>
            </w:r>
            <w:r w:rsidRPr="003043A1">
              <w:rPr>
                <w:rFonts w:ascii="Verdana" w:hAnsi="Verdana" w:cs="Times New Roman"/>
                <w:color w:val="231F20"/>
                <w:spacing w:val="-15"/>
                <w:sz w:val="18"/>
                <w:szCs w:val="18"/>
              </w:rPr>
              <w:t xml:space="preserve"> </w:t>
            </w:r>
            <w:r w:rsidRPr="003043A1">
              <w:rPr>
                <w:rFonts w:ascii="Verdana" w:hAnsi="Verdana" w:cs="Times New Roman"/>
                <w:color w:val="231F20"/>
                <w:sz w:val="18"/>
                <w:szCs w:val="18"/>
              </w:rPr>
              <w:t>bilgi</w:t>
            </w:r>
            <w:r w:rsidRPr="003043A1">
              <w:rPr>
                <w:rFonts w:ascii="Verdana" w:hAnsi="Verdana" w:cs="Times New Roman"/>
                <w:color w:val="231F20"/>
                <w:spacing w:val="-15"/>
                <w:sz w:val="18"/>
                <w:szCs w:val="18"/>
              </w:rPr>
              <w:t xml:space="preserve"> </w:t>
            </w:r>
            <w:r w:rsidRPr="003043A1">
              <w:rPr>
                <w:rFonts w:ascii="Verdana" w:hAnsi="Verdana" w:cs="Times New Roman"/>
                <w:color w:val="231F20"/>
                <w:sz w:val="18"/>
                <w:szCs w:val="18"/>
              </w:rPr>
              <w:t>sahibi</w:t>
            </w:r>
            <w:r w:rsidRPr="003043A1">
              <w:rPr>
                <w:rFonts w:ascii="Verdana" w:hAnsi="Verdana" w:cs="Times New Roman"/>
                <w:color w:val="231F20"/>
                <w:spacing w:val="-15"/>
                <w:sz w:val="18"/>
                <w:szCs w:val="18"/>
              </w:rPr>
              <w:t xml:space="preserve"> </w:t>
            </w:r>
            <w:r w:rsidRPr="003043A1">
              <w:rPr>
                <w:rFonts w:ascii="Verdana" w:hAnsi="Verdana" w:cs="Times New Roman"/>
                <w:color w:val="231F20"/>
                <w:sz w:val="18"/>
                <w:szCs w:val="18"/>
              </w:rPr>
              <w:t>olmaması</w:t>
            </w:r>
          </w:p>
        </w:tc>
      </w:tr>
      <w:tr w:rsidR="00B31468" w:rsidRPr="00F3675B" w:rsidTr="00B31468">
        <w:trPr>
          <w:trHeight w:val="760"/>
        </w:trPr>
        <w:tc>
          <w:tcPr>
            <w:tcW w:w="1848" w:type="dxa"/>
            <w:shd w:val="clear" w:color="auto" w:fill="00FFFF"/>
          </w:tcPr>
          <w:p w:rsidR="00B31468" w:rsidRPr="00F3675B" w:rsidRDefault="00B31468" w:rsidP="00B31468">
            <w:pPr>
              <w:pStyle w:val="TableParagraph"/>
              <w:spacing w:before="136"/>
              <w:rPr>
                <w:rFonts w:ascii="Times New Roman" w:hAnsi="Times New Roman"/>
                <w:b/>
                <w:sz w:val="20"/>
              </w:rPr>
            </w:pPr>
          </w:p>
          <w:p w:rsidR="00B31468" w:rsidRPr="00F3675B" w:rsidRDefault="00B31468" w:rsidP="00B31468">
            <w:pPr>
              <w:pStyle w:val="TableParagraph"/>
              <w:spacing w:before="1"/>
              <w:ind w:left="107"/>
              <w:rPr>
                <w:rFonts w:ascii="Times New Roman" w:hAnsi="Times New Roman"/>
                <w:b/>
                <w:sz w:val="20"/>
              </w:rPr>
            </w:pPr>
            <w:r w:rsidRPr="00F3675B">
              <w:rPr>
                <w:rFonts w:ascii="Times New Roman" w:hAnsi="Times New Roman"/>
                <w:b/>
                <w:sz w:val="20"/>
              </w:rPr>
              <w:t>İhtiyaçlar</w:t>
            </w:r>
          </w:p>
        </w:tc>
        <w:tc>
          <w:tcPr>
            <w:tcW w:w="11368" w:type="dxa"/>
            <w:gridSpan w:val="10"/>
            <w:shd w:val="clear" w:color="auto" w:fill="FFFFFF" w:themeFill="background1"/>
            <w:vAlign w:val="center"/>
          </w:tcPr>
          <w:p w:rsidR="00B31468" w:rsidRPr="003043A1" w:rsidRDefault="00B31468" w:rsidP="00B31468">
            <w:pPr>
              <w:pStyle w:val="TableParagraph"/>
              <w:numPr>
                <w:ilvl w:val="0"/>
                <w:numId w:val="28"/>
              </w:numPr>
              <w:tabs>
                <w:tab w:val="left" w:pos="279"/>
              </w:tabs>
              <w:kinsoku w:val="0"/>
              <w:overflowPunct w:val="0"/>
              <w:adjustRightInd w:val="0"/>
              <w:spacing w:before="55" w:line="230" w:lineRule="auto"/>
              <w:ind w:right="49"/>
              <w:rPr>
                <w:rFonts w:ascii="Verdana" w:hAnsi="Verdana" w:cs="Times New Roman"/>
                <w:color w:val="231F20"/>
                <w:sz w:val="18"/>
                <w:szCs w:val="18"/>
              </w:rPr>
            </w:pPr>
            <w:r w:rsidRPr="003043A1">
              <w:rPr>
                <w:rFonts w:ascii="Verdana" w:hAnsi="Verdana" w:cs="Times New Roman"/>
                <w:color w:val="231F20"/>
                <w:w w:val="95"/>
                <w:sz w:val="18"/>
                <w:szCs w:val="18"/>
              </w:rPr>
              <w:t>İlgili</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paydaşların</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kaynaştırma/bütünleştirme</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uygulamaları</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yoluyla</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eğitim</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hakkında</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bilgi</w:t>
            </w:r>
            <w:r w:rsidRPr="003043A1">
              <w:rPr>
                <w:rFonts w:ascii="Verdana" w:hAnsi="Verdana" w:cs="Times New Roman"/>
                <w:color w:val="231F20"/>
                <w:spacing w:val="-25"/>
                <w:w w:val="95"/>
                <w:sz w:val="18"/>
                <w:szCs w:val="18"/>
              </w:rPr>
              <w:t xml:space="preserve"> </w:t>
            </w:r>
            <w:r w:rsidRPr="003043A1">
              <w:rPr>
                <w:rFonts w:ascii="Verdana" w:hAnsi="Verdana" w:cs="Times New Roman"/>
                <w:color w:val="231F20"/>
                <w:w w:val="95"/>
                <w:sz w:val="18"/>
                <w:szCs w:val="18"/>
              </w:rPr>
              <w:t xml:space="preserve">ve </w:t>
            </w:r>
            <w:r w:rsidRPr="003043A1">
              <w:rPr>
                <w:rFonts w:ascii="Verdana" w:hAnsi="Verdana" w:cs="Times New Roman"/>
                <w:color w:val="231F20"/>
                <w:sz w:val="18"/>
                <w:szCs w:val="18"/>
              </w:rPr>
              <w:t>farkındalık düzeylerinin</w:t>
            </w:r>
            <w:r w:rsidRPr="003043A1">
              <w:rPr>
                <w:rFonts w:ascii="Verdana" w:hAnsi="Verdana" w:cs="Times New Roman"/>
                <w:color w:val="231F20"/>
                <w:spacing w:val="-28"/>
                <w:sz w:val="18"/>
                <w:szCs w:val="18"/>
              </w:rPr>
              <w:t xml:space="preserve"> </w:t>
            </w:r>
            <w:r w:rsidRPr="003043A1">
              <w:rPr>
                <w:rFonts w:ascii="Verdana" w:hAnsi="Verdana" w:cs="Times New Roman"/>
                <w:color w:val="231F20"/>
                <w:sz w:val="18"/>
                <w:szCs w:val="18"/>
              </w:rPr>
              <w:t>artırılmasıÖğretmenler,</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okul</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yöneticileri</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ve</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diğer</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personel</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ile</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ailelerin</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özel</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eğitim</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ihtiyacı</w:t>
            </w:r>
            <w:r w:rsidRPr="003043A1">
              <w:rPr>
                <w:rFonts w:ascii="Verdana" w:hAnsi="Verdana" w:cs="Times New Roman"/>
                <w:color w:val="231F20"/>
                <w:spacing w:val="-6"/>
                <w:sz w:val="18"/>
                <w:szCs w:val="18"/>
              </w:rPr>
              <w:t xml:space="preserve"> </w:t>
            </w:r>
            <w:r w:rsidRPr="003043A1">
              <w:rPr>
                <w:rFonts w:ascii="Verdana" w:hAnsi="Verdana" w:cs="Times New Roman"/>
                <w:color w:val="231F20"/>
                <w:sz w:val="18"/>
                <w:szCs w:val="18"/>
              </w:rPr>
              <w:t>olan öğrencilere</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yönelik</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bilgi,</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beceri,</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tutum</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ve</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farkındalıklarının</w:t>
            </w:r>
            <w:r w:rsidRPr="003043A1">
              <w:rPr>
                <w:rFonts w:ascii="Verdana" w:hAnsi="Verdana" w:cs="Times New Roman"/>
                <w:color w:val="231F20"/>
                <w:spacing w:val="-23"/>
                <w:sz w:val="18"/>
                <w:szCs w:val="18"/>
              </w:rPr>
              <w:t xml:space="preserve"> </w:t>
            </w:r>
            <w:r w:rsidRPr="003043A1">
              <w:rPr>
                <w:rFonts w:ascii="Verdana" w:hAnsi="Verdana" w:cs="Times New Roman"/>
                <w:color w:val="231F20"/>
                <w:sz w:val="18"/>
                <w:szCs w:val="18"/>
              </w:rPr>
              <w:t>geliştirilmesi</w:t>
            </w:r>
          </w:p>
        </w:tc>
      </w:tr>
    </w:tbl>
    <w:p w:rsidR="003D4821" w:rsidRDefault="003D4821" w:rsidP="003D4821">
      <w:pPr>
        <w:spacing w:line="364" w:lineRule="auto"/>
        <w:jc w:val="both"/>
        <w:rPr>
          <w:rFonts w:ascii="Times New Roman" w:hAnsi="Times New Roman"/>
          <w:color w:val="FF0000"/>
        </w:rPr>
      </w:pPr>
    </w:p>
    <w:p w:rsidR="003D4821" w:rsidRDefault="003D4821" w:rsidP="003D4821">
      <w:pPr>
        <w:spacing w:line="364" w:lineRule="auto"/>
        <w:jc w:val="both"/>
        <w:rPr>
          <w:rFonts w:ascii="Times New Roman" w:hAnsi="Times New Roman"/>
          <w:color w:val="FF0000"/>
        </w:rPr>
      </w:pPr>
    </w:p>
    <w:p w:rsidR="003D4821" w:rsidRDefault="003D4821" w:rsidP="003D4821">
      <w:pPr>
        <w:spacing w:line="364" w:lineRule="auto"/>
        <w:jc w:val="both"/>
        <w:rPr>
          <w:rFonts w:ascii="Times New Roman" w:hAnsi="Times New Roman"/>
          <w:color w:val="FF0000"/>
        </w:rPr>
      </w:pPr>
    </w:p>
    <w:p w:rsidR="003D4821" w:rsidRDefault="003D4821" w:rsidP="003D4821">
      <w:pPr>
        <w:spacing w:line="364" w:lineRule="auto"/>
        <w:jc w:val="both"/>
        <w:rPr>
          <w:rFonts w:ascii="Times New Roman" w:hAnsi="Times New Roman"/>
          <w:color w:val="FF0000"/>
        </w:rPr>
      </w:pPr>
    </w:p>
    <w:p w:rsidR="003D4821" w:rsidRDefault="003D4821" w:rsidP="003D4821">
      <w:pPr>
        <w:spacing w:line="364" w:lineRule="auto"/>
        <w:jc w:val="both"/>
        <w:rPr>
          <w:rFonts w:ascii="Times New Roman" w:hAnsi="Times New Roman"/>
          <w:color w:val="FF0000"/>
        </w:rPr>
      </w:pPr>
    </w:p>
    <w:p w:rsidR="003D4821" w:rsidRDefault="003D4821" w:rsidP="003D4821">
      <w:pPr>
        <w:spacing w:line="364" w:lineRule="auto"/>
        <w:jc w:val="both"/>
        <w:rPr>
          <w:rFonts w:ascii="Times New Roman" w:hAnsi="Times New Roman"/>
          <w:color w:val="FF0000"/>
        </w:rPr>
      </w:pPr>
    </w:p>
    <w:p w:rsidR="0054626C" w:rsidRDefault="0054626C" w:rsidP="003D4821">
      <w:pPr>
        <w:spacing w:line="364" w:lineRule="auto"/>
        <w:jc w:val="both"/>
        <w:rPr>
          <w:rFonts w:ascii="Times New Roman" w:hAnsi="Times New Roman"/>
          <w:color w:val="FF0000"/>
        </w:rPr>
      </w:pPr>
    </w:p>
    <w:p w:rsidR="0054626C" w:rsidRDefault="0054626C" w:rsidP="003D4821">
      <w:pPr>
        <w:spacing w:line="364" w:lineRule="auto"/>
        <w:jc w:val="both"/>
        <w:rPr>
          <w:rFonts w:ascii="Times New Roman" w:hAnsi="Times New Roman"/>
          <w:color w:val="FF0000"/>
        </w:rPr>
      </w:pPr>
    </w:p>
    <w:p w:rsidR="0054626C" w:rsidRDefault="0054626C" w:rsidP="003D4821">
      <w:pPr>
        <w:spacing w:line="364" w:lineRule="auto"/>
        <w:jc w:val="both"/>
        <w:rPr>
          <w:rFonts w:ascii="Times New Roman" w:hAnsi="Times New Roman"/>
          <w:color w:val="FF0000"/>
        </w:rPr>
      </w:pPr>
    </w:p>
    <w:p w:rsidR="0054626C" w:rsidRDefault="0054626C" w:rsidP="003D4821">
      <w:pPr>
        <w:spacing w:line="364" w:lineRule="auto"/>
        <w:jc w:val="both"/>
        <w:rPr>
          <w:rFonts w:ascii="Times New Roman" w:hAnsi="Times New Roman"/>
          <w:color w:val="FF0000"/>
        </w:rPr>
      </w:pPr>
    </w:p>
    <w:p w:rsidR="0054626C" w:rsidRDefault="0054626C" w:rsidP="003D4821">
      <w:pPr>
        <w:spacing w:line="364" w:lineRule="auto"/>
        <w:jc w:val="both"/>
        <w:rPr>
          <w:rFonts w:ascii="Times New Roman" w:hAnsi="Times New Roman"/>
          <w:color w:val="FF0000"/>
        </w:rPr>
      </w:pPr>
    </w:p>
    <w:p w:rsidR="003D4821" w:rsidRDefault="003D4821"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811444" w:rsidRDefault="00811444" w:rsidP="003D4821">
      <w:pPr>
        <w:pStyle w:val="GvdeMetni"/>
        <w:spacing w:before="64"/>
        <w:rPr>
          <w:rFonts w:ascii="Times New Roman" w:hAnsi="Times New Roman"/>
          <w:b/>
          <w:sz w:val="20"/>
        </w:rPr>
      </w:pPr>
    </w:p>
    <w:p w:rsidR="00811444" w:rsidRDefault="00811444"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1C3BC8" w:rsidRDefault="001C3BC8" w:rsidP="003D4821">
      <w:pPr>
        <w:pStyle w:val="GvdeMetni"/>
        <w:spacing w:before="64"/>
        <w:rPr>
          <w:rFonts w:ascii="Times New Roman" w:hAnsi="Times New Roman"/>
          <w:b/>
          <w:sz w:val="20"/>
        </w:rPr>
      </w:pPr>
    </w:p>
    <w:p w:rsidR="00AB3C34" w:rsidRPr="00910100" w:rsidRDefault="00AB3C34" w:rsidP="00910100">
      <w:pPr>
        <w:spacing w:line="364" w:lineRule="auto"/>
        <w:jc w:val="both"/>
        <w:rPr>
          <w:rFonts w:ascii="Times New Roman" w:hAnsi="Times New Roman"/>
          <w:b/>
          <w:color w:val="FF0000"/>
          <w:sz w:val="24"/>
        </w:rPr>
      </w:pPr>
    </w:p>
    <w:tbl>
      <w:tblPr>
        <w:tblStyle w:val="TableNormal"/>
        <w:tblpPr w:leftFromText="141" w:rightFromText="141" w:vertAnchor="page" w:horzAnchor="page" w:tblpX="2658" w:tblpY="1307"/>
        <w:tblW w:w="13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2"/>
        <w:gridCol w:w="1415"/>
        <w:gridCol w:w="1527"/>
        <w:gridCol w:w="928"/>
        <w:gridCol w:w="975"/>
        <w:gridCol w:w="973"/>
        <w:gridCol w:w="975"/>
        <w:gridCol w:w="975"/>
        <w:gridCol w:w="1170"/>
        <w:gridCol w:w="1433"/>
      </w:tblGrid>
      <w:tr w:rsidR="00910100" w:rsidRPr="00F3675B" w:rsidTr="00910100">
        <w:trPr>
          <w:trHeight w:val="77"/>
        </w:trPr>
        <w:tc>
          <w:tcPr>
            <w:tcW w:w="3272" w:type="dxa"/>
            <w:shd w:val="clear" w:color="auto" w:fill="00FFFF"/>
            <w:vAlign w:val="center"/>
          </w:tcPr>
          <w:p w:rsidR="00AB3C34" w:rsidRPr="00F3675B" w:rsidRDefault="00AB3C34" w:rsidP="00910100">
            <w:pPr>
              <w:pStyle w:val="TableParagraph"/>
              <w:spacing w:before="2" w:line="367" w:lineRule="auto"/>
              <w:ind w:left="572" w:right="232"/>
              <w:rPr>
                <w:rFonts w:ascii="Times New Roman" w:hAnsi="Times New Roman"/>
                <w:b/>
                <w:sz w:val="20"/>
              </w:rPr>
            </w:pPr>
            <w:r>
              <w:rPr>
                <w:rFonts w:ascii="Times New Roman" w:hAnsi="Times New Roman"/>
                <w:b/>
                <w:sz w:val="20"/>
              </w:rPr>
              <w:t>Amaç 3</w:t>
            </w:r>
          </w:p>
        </w:tc>
        <w:tc>
          <w:tcPr>
            <w:tcW w:w="10371" w:type="dxa"/>
            <w:gridSpan w:val="9"/>
            <w:shd w:val="clear" w:color="auto" w:fill="00FFFF"/>
            <w:vAlign w:val="center"/>
          </w:tcPr>
          <w:p w:rsidR="00AB3C34" w:rsidRPr="00910100" w:rsidRDefault="00AB3C34" w:rsidP="00910100">
            <w:pPr>
              <w:pStyle w:val="TableParagraph"/>
              <w:kinsoku w:val="0"/>
              <w:overflowPunct w:val="0"/>
              <w:spacing w:before="57" w:line="249" w:lineRule="auto"/>
              <w:ind w:left="141" w:right="270"/>
              <w:rPr>
                <w:rFonts w:ascii="Times New Roman" w:hAnsi="Times New Roman" w:cs="Times New Roman"/>
                <w:color w:val="231F20"/>
                <w:szCs w:val="24"/>
              </w:rPr>
            </w:pPr>
            <w:r w:rsidRPr="00910100">
              <w:rPr>
                <w:rFonts w:ascii="Times New Roman" w:hAnsi="Times New Roman" w:cs="Times New Roman"/>
                <w:color w:val="231F20"/>
                <w:szCs w:val="24"/>
              </w:rPr>
              <w:t>Farklılıkları</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dikkate</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alan</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bir</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özel</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eğitim</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ve</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rehberlik</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anlayışıyla</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öğrencilerin,</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eğitim</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ve</w:t>
            </w:r>
            <w:r w:rsidRPr="00910100">
              <w:rPr>
                <w:rFonts w:ascii="Times New Roman" w:hAnsi="Times New Roman" w:cs="Times New Roman"/>
                <w:color w:val="231F20"/>
                <w:spacing w:val="-18"/>
                <w:szCs w:val="24"/>
              </w:rPr>
              <w:t xml:space="preserve"> </w:t>
            </w:r>
            <w:r w:rsidRPr="00910100">
              <w:rPr>
                <w:rFonts w:ascii="Times New Roman" w:hAnsi="Times New Roman" w:cs="Times New Roman"/>
                <w:color w:val="231F20"/>
                <w:szCs w:val="24"/>
              </w:rPr>
              <w:t>yaşam süreçlerindeki</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potansiyellerini</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en</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üst</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düzeye</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çıkaracak</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ve</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özel</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gereksinimli</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bireylerin</w:t>
            </w:r>
            <w:r w:rsidRPr="00910100">
              <w:rPr>
                <w:rFonts w:ascii="Times New Roman" w:hAnsi="Times New Roman" w:cs="Times New Roman"/>
                <w:color w:val="231F20"/>
                <w:spacing w:val="-30"/>
                <w:szCs w:val="24"/>
              </w:rPr>
              <w:t xml:space="preserve"> </w:t>
            </w:r>
            <w:r w:rsidRPr="00910100">
              <w:rPr>
                <w:rFonts w:ascii="Times New Roman" w:hAnsi="Times New Roman" w:cs="Times New Roman"/>
                <w:color w:val="231F20"/>
                <w:szCs w:val="24"/>
              </w:rPr>
              <w:t>toplumla bütünleşmelerini</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sağlayacak</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bilgi</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ve</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beceriler</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ile</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ilgi</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ve</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yetenekleri</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doğrultusunda</w:t>
            </w:r>
            <w:r w:rsidRPr="00910100">
              <w:rPr>
                <w:rFonts w:ascii="Times New Roman" w:hAnsi="Times New Roman" w:cs="Times New Roman"/>
                <w:color w:val="231F20"/>
                <w:spacing w:val="-33"/>
                <w:szCs w:val="24"/>
              </w:rPr>
              <w:t xml:space="preserve"> </w:t>
            </w:r>
            <w:r w:rsidRPr="00910100">
              <w:rPr>
                <w:rFonts w:ascii="Times New Roman" w:hAnsi="Times New Roman" w:cs="Times New Roman"/>
                <w:color w:val="231F20"/>
                <w:szCs w:val="24"/>
              </w:rPr>
              <w:t>gelişimlerini destekleyecek</w:t>
            </w:r>
            <w:r w:rsidRPr="00910100">
              <w:rPr>
                <w:rFonts w:ascii="Times New Roman" w:hAnsi="Times New Roman" w:cs="Times New Roman"/>
                <w:color w:val="231F20"/>
                <w:spacing w:val="-17"/>
                <w:szCs w:val="24"/>
              </w:rPr>
              <w:t xml:space="preserve"> </w:t>
            </w:r>
            <w:r w:rsidRPr="00910100">
              <w:rPr>
                <w:rFonts w:ascii="Times New Roman" w:hAnsi="Times New Roman" w:cs="Times New Roman"/>
                <w:color w:val="231F20"/>
                <w:szCs w:val="24"/>
              </w:rPr>
              <w:t>fiziki,</w:t>
            </w:r>
            <w:r w:rsidRPr="00910100">
              <w:rPr>
                <w:rFonts w:ascii="Times New Roman" w:hAnsi="Times New Roman" w:cs="Times New Roman"/>
                <w:color w:val="231F20"/>
                <w:spacing w:val="-17"/>
                <w:szCs w:val="24"/>
              </w:rPr>
              <w:t xml:space="preserve"> </w:t>
            </w:r>
            <w:r w:rsidRPr="00910100">
              <w:rPr>
                <w:rFonts w:ascii="Times New Roman" w:hAnsi="Times New Roman" w:cs="Times New Roman"/>
                <w:color w:val="231F20"/>
                <w:szCs w:val="24"/>
              </w:rPr>
              <w:t>beşerî</w:t>
            </w:r>
            <w:r w:rsidRPr="00910100">
              <w:rPr>
                <w:rFonts w:ascii="Times New Roman" w:hAnsi="Times New Roman" w:cs="Times New Roman"/>
                <w:color w:val="231F20"/>
                <w:spacing w:val="-17"/>
                <w:szCs w:val="24"/>
              </w:rPr>
              <w:t xml:space="preserve"> </w:t>
            </w:r>
            <w:r w:rsidRPr="00910100">
              <w:rPr>
                <w:rFonts w:ascii="Times New Roman" w:hAnsi="Times New Roman" w:cs="Times New Roman"/>
                <w:color w:val="231F20"/>
                <w:szCs w:val="24"/>
              </w:rPr>
              <w:t>ve</w:t>
            </w:r>
            <w:r w:rsidRPr="00910100">
              <w:rPr>
                <w:rFonts w:ascii="Times New Roman" w:hAnsi="Times New Roman" w:cs="Times New Roman"/>
                <w:color w:val="231F20"/>
                <w:spacing w:val="-17"/>
                <w:szCs w:val="24"/>
              </w:rPr>
              <w:t xml:space="preserve"> </w:t>
            </w:r>
            <w:r w:rsidRPr="00910100">
              <w:rPr>
                <w:rFonts w:ascii="Times New Roman" w:hAnsi="Times New Roman" w:cs="Times New Roman"/>
                <w:color w:val="231F20"/>
                <w:szCs w:val="24"/>
              </w:rPr>
              <w:t>teknolojik</w:t>
            </w:r>
            <w:r w:rsidRPr="00910100">
              <w:rPr>
                <w:rFonts w:ascii="Times New Roman" w:hAnsi="Times New Roman" w:cs="Times New Roman"/>
                <w:color w:val="231F20"/>
                <w:spacing w:val="-17"/>
                <w:szCs w:val="24"/>
              </w:rPr>
              <w:t xml:space="preserve"> </w:t>
            </w:r>
            <w:r w:rsidRPr="00910100">
              <w:rPr>
                <w:rFonts w:ascii="Times New Roman" w:hAnsi="Times New Roman" w:cs="Times New Roman"/>
                <w:color w:val="231F20"/>
                <w:szCs w:val="24"/>
              </w:rPr>
              <w:t>imkânları</w:t>
            </w:r>
            <w:r w:rsidRPr="00910100">
              <w:rPr>
                <w:rFonts w:ascii="Times New Roman" w:hAnsi="Times New Roman" w:cs="Times New Roman"/>
                <w:color w:val="231F20"/>
                <w:spacing w:val="-17"/>
                <w:szCs w:val="24"/>
              </w:rPr>
              <w:t xml:space="preserve"> </w:t>
            </w:r>
            <w:r w:rsidRPr="00910100">
              <w:rPr>
                <w:rFonts w:ascii="Times New Roman" w:hAnsi="Times New Roman" w:cs="Times New Roman"/>
                <w:color w:val="231F20"/>
                <w:szCs w:val="24"/>
              </w:rPr>
              <w:t>artırmak.</w:t>
            </w:r>
          </w:p>
        </w:tc>
      </w:tr>
      <w:tr w:rsidR="00910100" w:rsidRPr="00F3675B" w:rsidTr="00910100">
        <w:trPr>
          <w:trHeight w:val="77"/>
        </w:trPr>
        <w:tc>
          <w:tcPr>
            <w:tcW w:w="3272" w:type="dxa"/>
            <w:shd w:val="clear" w:color="auto" w:fill="00FFFF"/>
            <w:vAlign w:val="center"/>
          </w:tcPr>
          <w:p w:rsidR="00AB3C34" w:rsidRPr="00F3675B" w:rsidRDefault="00AB3C34" w:rsidP="00910100">
            <w:pPr>
              <w:pStyle w:val="TableParagraph"/>
              <w:ind w:left="572" w:right="232"/>
              <w:rPr>
                <w:rFonts w:ascii="Times New Roman" w:hAnsi="Times New Roman"/>
                <w:b/>
                <w:sz w:val="20"/>
              </w:rPr>
            </w:pPr>
            <w:r w:rsidRPr="00F3675B">
              <w:rPr>
                <w:rFonts w:ascii="Times New Roman" w:hAnsi="Times New Roman"/>
                <w:b/>
                <w:sz w:val="20"/>
              </w:rPr>
              <w:t xml:space="preserve">Hedef </w:t>
            </w:r>
            <w:r>
              <w:rPr>
                <w:rFonts w:ascii="Times New Roman" w:hAnsi="Times New Roman"/>
                <w:b/>
                <w:sz w:val="20"/>
              </w:rPr>
              <w:t>3</w:t>
            </w:r>
            <w:r w:rsidRPr="00F3675B">
              <w:rPr>
                <w:rFonts w:ascii="Times New Roman" w:hAnsi="Times New Roman"/>
                <w:b/>
                <w:sz w:val="20"/>
              </w:rPr>
              <w:t>.</w:t>
            </w:r>
            <w:r>
              <w:rPr>
                <w:rFonts w:ascii="Times New Roman" w:hAnsi="Times New Roman"/>
                <w:b/>
                <w:sz w:val="20"/>
              </w:rPr>
              <w:t>2</w:t>
            </w:r>
          </w:p>
        </w:tc>
        <w:tc>
          <w:tcPr>
            <w:tcW w:w="10371" w:type="dxa"/>
            <w:gridSpan w:val="9"/>
            <w:shd w:val="clear" w:color="auto" w:fill="00FFFF"/>
            <w:vAlign w:val="center"/>
          </w:tcPr>
          <w:p w:rsidR="00AB3C34" w:rsidRPr="00910100" w:rsidRDefault="00AB3C34" w:rsidP="00910100">
            <w:pPr>
              <w:ind w:left="141" w:right="270"/>
              <w:rPr>
                <w:rFonts w:ascii="Times New Roman" w:hAnsi="Times New Roman" w:cs="Times New Roman"/>
                <w:szCs w:val="24"/>
              </w:rPr>
            </w:pPr>
            <w:r w:rsidRPr="00910100">
              <w:rPr>
                <w:rFonts w:ascii="Times New Roman" w:hAnsi="Times New Roman" w:cs="Times New Roman"/>
                <w:szCs w:val="24"/>
              </w:rPr>
              <w:t>Akademik,</w:t>
            </w:r>
            <w:r w:rsidRPr="00910100">
              <w:rPr>
                <w:rFonts w:ascii="Times New Roman" w:hAnsi="Times New Roman" w:cs="Times New Roman"/>
                <w:spacing w:val="-31"/>
                <w:szCs w:val="24"/>
              </w:rPr>
              <w:t xml:space="preserve"> </w:t>
            </w:r>
            <w:r w:rsidRPr="00910100">
              <w:rPr>
                <w:rFonts w:ascii="Times New Roman" w:hAnsi="Times New Roman" w:cs="Times New Roman"/>
                <w:szCs w:val="24"/>
              </w:rPr>
              <w:t>sosyal,</w:t>
            </w:r>
            <w:r w:rsidRPr="00910100">
              <w:rPr>
                <w:rFonts w:ascii="Times New Roman" w:hAnsi="Times New Roman" w:cs="Times New Roman"/>
                <w:spacing w:val="-31"/>
                <w:szCs w:val="24"/>
              </w:rPr>
              <w:t xml:space="preserve"> </w:t>
            </w:r>
            <w:r w:rsidRPr="00910100">
              <w:rPr>
                <w:rFonts w:ascii="Times New Roman" w:hAnsi="Times New Roman" w:cs="Times New Roman"/>
                <w:szCs w:val="24"/>
              </w:rPr>
              <w:t>duygusal</w:t>
            </w:r>
            <w:r w:rsidRPr="00910100">
              <w:rPr>
                <w:rFonts w:ascii="Times New Roman" w:hAnsi="Times New Roman" w:cs="Times New Roman"/>
                <w:spacing w:val="-31"/>
                <w:szCs w:val="24"/>
              </w:rPr>
              <w:t xml:space="preserve"> </w:t>
            </w:r>
            <w:r w:rsidRPr="00910100">
              <w:rPr>
                <w:rFonts w:ascii="Times New Roman" w:hAnsi="Times New Roman" w:cs="Times New Roman"/>
                <w:szCs w:val="24"/>
              </w:rPr>
              <w:t>ve</w:t>
            </w:r>
            <w:r w:rsidRPr="00910100">
              <w:rPr>
                <w:rFonts w:ascii="Times New Roman" w:hAnsi="Times New Roman" w:cs="Times New Roman"/>
                <w:spacing w:val="-31"/>
                <w:szCs w:val="24"/>
              </w:rPr>
              <w:t xml:space="preserve"> </w:t>
            </w:r>
            <w:r w:rsidRPr="00910100">
              <w:rPr>
                <w:rFonts w:ascii="Times New Roman" w:hAnsi="Times New Roman" w:cs="Times New Roman"/>
                <w:szCs w:val="24"/>
              </w:rPr>
              <w:t>mesleki</w:t>
            </w:r>
            <w:r w:rsidRPr="00910100">
              <w:rPr>
                <w:rFonts w:ascii="Times New Roman" w:hAnsi="Times New Roman" w:cs="Times New Roman"/>
                <w:spacing w:val="-31"/>
                <w:szCs w:val="24"/>
              </w:rPr>
              <w:t xml:space="preserve"> </w:t>
            </w:r>
            <w:r w:rsidRPr="00910100">
              <w:rPr>
                <w:rFonts w:ascii="Times New Roman" w:hAnsi="Times New Roman" w:cs="Times New Roman"/>
                <w:szCs w:val="24"/>
              </w:rPr>
              <w:t>gelişim</w:t>
            </w:r>
            <w:r w:rsidRPr="00910100">
              <w:rPr>
                <w:rFonts w:ascii="Times New Roman" w:hAnsi="Times New Roman" w:cs="Times New Roman"/>
                <w:spacing w:val="-31"/>
                <w:szCs w:val="24"/>
              </w:rPr>
              <w:t xml:space="preserve"> </w:t>
            </w:r>
            <w:r w:rsidRPr="00910100">
              <w:rPr>
                <w:rFonts w:ascii="Times New Roman" w:hAnsi="Times New Roman" w:cs="Times New Roman"/>
                <w:szCs w:val="24"/>
              </w:rPr>
              <w:t>alanlarında</w:t>
            </w:r>
            <w:r w:rsidRPr="00910100">
              <w:rPr>
                <w:rFonts w:ascii="Times New Roman" w:hAnsi="Times New Roman" w:cs="Times New Roman"/>
                <w:spacing w:val="-31"/>
                <w:szCs w:val="24"/>
              </w:rPr>
              <w:t xml:space="preserve"> </w:t>
            </w:r>
            <w:r w:rsidRPr="00910100">
              <w:rPr>
                <w:rFonts w:ascii="Times New Roman" w:hAnsi="Times New Roman" w:cs="Times New Roman"/>
                <w:szCs w:val="24"/>
              </w:rPr>
              <w:t>sunulan</w:t>
            </w:r>
            <w:r w:rsidRPr="00910100">
              <w:rPr>
                <w:rFonts w:ascii="Times New Roman" w:hAnsi="Times New Roman" w:cs="Times New Roman"/>
                <w:spacing w:val="-31"/>
                <w:szCs w:val="24"/>
              </w:rPr>
              <w:t xml:space="preserve"> </w:t>
            </w:r>
            <w:r w:rsidRPr="00910100">
              <w:rPr>
                <w:rFonts w:ascii="Times New Roman" w:hAnsi="Times New Roman" w:cs="Times New Roman"/>
                <w:szCs w:val="24"/>
              </w:rPr>
              <w:t>rehberlik</w:t>
            </w:r>
            <w:r w:rsidRPr="00910100">
              <w:rPr>
                <w:rFonts w:ascii="Times New Roman" w:hAnsi="Times New Roman" w:cs="Times New Roman"/>
                <w:spacing w:val="-31"/>
                <w:szCs w:val="24"/>
              </w:rPr>
              <w:t xml:space="preserve"> </w:t>
            </w:r>
            <w:r w:rsidRPr="00910100">
              <w:rPr>
                <w:rFonts w:ascii="Times New Roman" w:hAnsi="Times New Roman" w:cs="Times New Roman"/>
                <w:szCs w:val="24"/>
              </w:rPr>
              <w:t>hizmetlerinin</w:t>
            </w:r>
            <w:r w:rsidRPr="00910100">
              <w:rPr>
                <w:rFonts w:ascii="Times New Roman" w:hAnsi="Times New Roman" w:cs="Times New Roman"/>
                <w:spacing w:val="-31"/>
                <w:szCs w:val="24"/>
              </w:rPr>
              <w:t xml:space="preserve"> </w:t>
            </w:r>
            <w:r w:rsidRPr="00910100">
              <w:rPr>
                <w:rFonts w:ascii="Times New Roman" w:hAnsi="Times New Roman" w:cs="Times New Roman"/>
                <w:szCs w:val="24"/>
              </w:rPr>
              <w:t>desteklenmesi sağlanacaktır.</w:t>
            </w:r>
          </w:p>
        </w:tc>
      </w:tr>
      <w:tr w:rsidR="00910100" w:rsidRPr="00F3675B" w:rsidTr="00910100">
        <w:trPr>
          <w:trHeight w:val="80"/>
        </w:trPr>
        <w:tc>
          <w:tcPr>
            <w:tcW w:w="3272" w:type="dxa"/>
            <w:shd w:val="clear" w:color="auto" w:fill="00FFFF"/>
            <w:vAlign w:val="center"/>
          </w:tcPr>
          <w:p w:rsidR="00AB3C34" w:rsidRPr="00F3675B" w:rsidRDefault="00AB3C34" w:rsidP="00910100">
            <w:pPr>
              <w:pStyle w:val="TableParagraph"/>
              <w:ind w:left="572"/>
              <w:rPr>
                <w:rFonts w:ascii="Times New Roman" w:hAnsi="Times New Roman"/>
                <w:b/>
                <w:sz w:val="20"/>
              </w:rPr>
            </w:pPr>
            <w:r w:rsidRPr="00F3675B">
              <w:rPr>
                <w:rFonts w:ascii="Times New Roman" w:hAnsi="Times New Roman"/>
                <w:b/>
                <w:sz w:val="20"/>
              </w:rPr>
              <w:t>Performans Göstergeleri</w:t>
            </w:r>
          </w:p>
        </w:tc>
        <w:tc>
          <w:tcPr>
            <w:tcW w:w="1415" w:type="dxa"/>
            <w:shd w:val="clear" w:color="auto" w:fill="00FFFF"/>
            <w:vAlign w:val="center"/>
          </w:tcPr>
          <w:p w:rsidR="00AB3C34" w:rsidRPr="00F3675B" w:rsidRDefault="00AB3C34" w:rsidP="00910100">
            <w:pPr>
              <w:pStyle w:val="TableParagraph"/>
              <w:ind w:left="107" w:right="225"/>
              <w:jc w:val="center"/>
              <w:rPr>
                <w:rFonts w:ascii="Times New Roman" w:hAnsi="Times New Roman"/>
                <w:b/>
                <w:sz w:val="20"/>
              </w:rPr>
            </w:pPr>
            <w:r w:rsidRPr="00F3675B">
              <w:rPr>
                <w:rFonts w:ascii="Times New Roman" w:hAnsi="Times New Roman"/>
                <w:b/>
                <w:sz w:val="20"/>
              </w:rPr>
              <w:t>Hedefe Etkisi*</w:t>
            </w:r>
          </w:p>
        </w:tc>
        <w:tc>
          <w:tcPr>
            <w:tcW w:w="1527" w:type="dxa"/>
            <w:shd w:val="clear" w:color="auto" w:fill="00FFFF"/>
            <w:vAlign w:val="center"/>
          </w:tcPr>
          <w:p w:rsidR="00AB3C34" w:rsidRPr="00F3675B" w:rsidRDefault="00AB3C34" w:rsidP="00910100">
            <w:pPr>
              <w:pStyle w:val="TableParagraph"/>
              <w:ind w:left="108" w:right="139"/>
              <w:jc w:val="center"/>
              <w:rPr>
                <w:rFonts w:ascii="Times New Roman" w:hAnsi="Times New Roman"/>
                <w:b/>
                <w:sz w:val="20"/>
              </w:rPr>
            </w:pPr>
            <w:r w:rsidRPr="00F3675B">
              <w:rPr>
                <w:rFonts w:ascii="Times New Roman" w:hAnsi="Times New Roman"/>
                <w:b/>
                <w:sz w:val="20"/>
              </w:rPr>
              <w:t>Başlangıç Değeri**</w:t>
            </w:r>
          </w:p>
        </w:tc>
        <w:tc>
          <w:tcPr>
            <w:tcW w:w="928" w:type="dxa"/>
            <w:shd w:val="clear" w:color="auto" w:fill="00FFFF"/>
            <w:vAlign w:val="center"/>
          </w:tcPr>
          <w:p w:rsidR="00AB3C34" w:rsidRPr="00F3675B" w:rsidRDefault="00AB3C34" w:rsidP="00910100">
            <w:pPr>
              <w:pStyle w:val="TableParagraph"/>
              <w:ind w:left="108"/>
              <w:jc w:val="center"/>
              <w:rPr>
                <w:rFonts w:ascii="Times New Roman" w:hAnsi="Times New Roman"/>
                <w:b/>
                <w:sz w:val="20"/>
              </w:rPr>
            </w:pPr>
            <w:r w:rsidRPr="00F3675B">
              <w:rPr>
                <w:rFonts w:ascii="Times New Roman" w:hAnsi="Times New Roman"/>
                <w:b/>
                <w:sz w:val="20"/>
              </w:rPr>
              <w:t>1. Yıl</w:t>
            </w:r>
          </w:p>
        </w:tc>
        <w:tc>
          <w:tcPr>
            <w:tcW w:w="975" w:type="dxa"/>
            <w:shd w:val="clear" w:color="auto" w:fill="00FFFF"/>
            <w:vAlign w:val="center"/>
          </w:tcPr>
          <w:p w:rsidR="00AB3C34" w:rsidRPr="00F3675B" w:rsidRDefault="00AB3C34" w:rsidP="00910100">
            <w:pPr>
              <w:pStyle w:val="TableParagraph"/>
              <w:ind w:left="105"/>
              <w:jc w:val="center"/>
              <w:rPr>
                <w:rFonts w:ascii="Times New Roman" w:hAnsi="Times New Roman"/>
                <w:b/>
                <w:sz w:val="20"/>
              </w:rPr>
            </w:pPr>
            <w:r w:rsidRPr="00F3675B">
              <w:rPr>
                <w:rFonts w:ascii="Times New Roman" w:hAnsi="Times New Roman"/>
                <w:b/>
                <w:sz w:val="20"/>
              </w:rPr>
              <w:t>2. Yıl</w:t>
            </w:r>
          </w:p>
        </w:tc>
        <w:tc>
          <w:tcPr>
            <w:tcW w:w="973" w:type="dxa"/>
            <w:shd w:val="clear" w:color="auto" w:fill="00FFFF"/>
            <w:vAlign w:val="center"/>
          </w:tcPr>
          <w:p w:rsidR="00AB3C34" w:rsidRPr="00F3675B" w:rsidRDefault="00AB3C34" w:rsidP="00910100">
            <w:pPr>
              <w:pStyle w:val="TableParagraph"/>
              <w:ind w:left="105"/>
              <w:jc w:val="center"/>
              <w:rPr>
                <w:rFonts w:ascii="Times New Roman" w:hAnsi="Times New Roman"/>
                <w:b/>
                <w:sz w:val="20"/>
              </w:rPr>
            </w:pPr>
            <w:r w:rsidRPr="00F3675B">
              <w:rPr>
                <w:rFonts w:ascii="Times New Roman" w:hAnsi="Times New Roman"/>
                <w:b/>
                <w:sz w:val="20"/>
              </w:rPr>
              <w:t>3. yıl</w:t>
            </w:r>
          </w:p>
        </w:tc>
        <w:tc>
          <w:tcPr>
            <w:tcW w:w="975" w:type="dxa"/>
            <w:shd w:val="clear" w:color="auto" w:fill="00FFFF"/>
            <w:vAlign w:val="center"/>
          </w:tcPr>
          <w:p w:rsidR="00AB3C34" w:rsidRPr="00F3675B" w:rsidRDefault="00AB3C34" w:rsidP="00910100">
            <w:pPr>
              <w:pStyle w:val="TableParagraph"/>
              <w:ind w:left="107"/>
              <w:jc w:val="center"/>
              <w:rPr>
                <w:rFonts w:ascii="Times New Roman" w:hAnsi="Times New Roman"/>
                <w:b/>
                <w:sz w:val="20"/>
              </w:rPr>
            </w:pPr>
            <w:r w:rsidRPr="00F3675B">
              <w:rPr>
                <w:rFonts w:ascii="Times New Roman" w:hAnsi="Times New Roman"/>
                <w:b/>
                <w:sz w:val="20"/>
              </w:rPr>
              <w:t>4. Yıl</w:t>
            </w:r>
          </w:p>
        </w:tc>
        <w:tc>
          <w:tcPr>
            <w:tcW w:w="975" w:type="dxa"/>
            <w:shd w:val="clear" w:color="auto" w:fill="00FFFF"/>
            <w:vAlign w:val="center"/>
          </w:tcPr>
          <w:p w:rsidR="00AB3C34" w:rsidRPr="00F3675B" w:rsidRDefault="00AB3C34" w:rsidP="00910100">
            <w:pPr>
              <w:pStyle w:val="TableParagraph"/>
              <w:ind w:left="107"/>
              <w:jc w:val="center"/>
              <w:rPr>
                <w:rFonts w:ascii="Times New Roman" w:hAnsi="Times New Roman"/>
                <w:b/>
                <w:sz w:val="20"/>
              </w:rPr>
            </w:pPr>
            <w:r w:rsidRPr="00F3675B">
              <w:rPr>
                <w:rFonts w:ascii="Times New Roman" w:hAnsi="Times New Roman"/>
                <w:b/>
                <w:sz w:val="20"/>
              </w:rPr>
              <w:t>5. Yıl</w:t>
            </w:r>
          </w:p>
        </w:tc>
        <w:tc>
          <w:tcPr>
            <w:tcW w:w="1170" w:type="dxa"/>
            <w:shd w:val="clear" w:color="auto" w:fill="00FFFF"/>
            <w:vAlign w:val="center"/>
          </w:tcPr>
          <w:p w:rsidR="00AB3C34" w:rsidRPr="00F3675B" w:rsidRDefault="00AB3C34" w:rsidP="00910100">
            <w:pPr>
              <w:pStyle w:val="TableParagraph"/>
              <w:ind w:left="107" w:right="127"/>
              <w:jc w:val="center"/>
              <w:rPr>
                <w:rFonts w:ascii="Times New Roman" w:hAnsi="Times New Roman"/>
                <w:b/>
                <w:sz w:val="20"/>
              </w:rPr>
            </w:pPr>
            <w:r w:rsidRPr="00F3675B">
              <w:rPr>
                <w:rFonts w:ascii="Times New Roman" w:hAnsi="Times New Roman"/>
                <w:b/>
                <w:sz w:val="20"/>
              </w:rPr>
              <w:t>İzleme Sıklığı</w:t>
            </w:r>
          </w:p>
        </w:tc>
        <w:tc>
          <w:tcPr>
            <w:tcW w:w="1433" w:type="dxa"/>
            <w:shd w:val="clear" w:color="auto" w:fill="00FFFF"/>
            <w:vAlign w:val="center"/>
          </w:tcPr>
          <w:p w:rsidR="00AB3C34" w:rsidRPr="00F3675B" w:rsidRDefault="00AB3C34" w:rsidP="00910100">
            <w:pPr>
              <w:pStyle w:val="TableParagraph"/>
              <w:ind w:left="107" w:right="232"/>
              <w:jc w:val="center"/>
              <w:rPr>
                <w:rFonts w:ascii="Times New Roman" w:hAnsi="Times New Roman"/>
                <w:b/>
                <w:sz w:val="20"/>
              </w:rPr>
            </w:pPr>
            <w:r w:rsidRPr="00F3675B">
              <w:rPr>
                <w:rFonts w:ascii="Times New Roman" w:hAnsi="Times New Roman"/>
                <w:b/>
                <w:sz w:val="20"/>
              </w:rPr>
              <w:t>Rapor Sıklığı</w:t>
            </w:r>
          </w:p>
        </w:tc>
      </w:tr>
      <w:tr w:rsidR="00910100" w:rsidRPr="00F3675B" w:rsidTr="00910100">
        <w:trPr>
          <w:trHeight w:val="167"/>
        </w:trPr>
        <w:tc>
          <w:tcPr>
            <w:tcW w:w="3272" w:type="dxa"/>
            <w:shd w:val="clear" w:color="auto" w:fill="00FFFF"/>
            <w:vAlign w:val="center"/>
          </w:tcPr>
          <w:p w:rsidR="00AB3C34" w:rsidRPr="00AB3C34" w:rsidRDefault="00AB3C34" w:rsidP="00910100">
            <w:pPr>
              <w:pStyle w:val="TableParagraph"/>
              <w:kinsoku w:val="0"/>
              <w:overflowPunct w:val="0"/>
              <w:ind w:left="57"/>
              <w:rPr>
                <w:rFonts w:ascii="Times New Roman" w:hAnsi="Times New Roman" w:cs="Times New Roman"/>
                <w:b/>
                <w:bCs/>
                <w:w w:val="105"/>
                <w:szCs w:val="20"/>
              </w:rPr>
            </w:pPr>
            <w:r w:rsidRPr="00AB3C34">
              <w:rPr>
                <w:rFonts w:ascii="Times New Roman" w:hAnsi="Times New Roman" w:cs="Times New Roman"/>
                <w:b/>
                <w:bCs/>
                <w:w w:val="105"/>
                <w:szCs w:val="20"/>
              </w:rPr>
              <w:t>PG-3.2.1</w:t>
            </w:r>
          </w:p>
          <w:p w:rsidR="00AB3C34" w:rsidRPr="00AB3C34" w:rsidRDefault="00AB3C34" w:rsidP="00910100">
            <w:pPr>
              <w:pStyle w:val="TableParagraph"/>
              <w:ind w:left="142"/>
              <w:rPr>
                <w:rFonts w:ascii="Times New Roman" w:hAnsi="Times New Roman" w:cs="Times New Roman"/>
              </w:rPr>
            </w:pPr>
            <w:r w:rsidRPr="00AB3C34">
              <w:rPr>
                <w:rFonts w:ascii="Times New Roman" w:hAnsi="Times New Roman" w:cs="Times New Roman"/>
                <w:bCs/>
                <w:w w:val="95"/>
                <w:szCs w:val="20"/>
              </w:rPr>
              <w:t xml:space="preserve">Bağımlılıkla </w:t>
            </w:r>
            <w:r w:rsidRPr="00AB3C34">
              <w:rPr>
                <w:rFonts w:ascii="Times New Roman" w:hAnsi="Times New Roman" w:cs="Times New Roman"/>
                <w:bCs/>
                <w:szCs w:val="20"/>
              </w:rPr>
              <w:t>mücadele amacıyla verilen eğitimlere katılan öğrenci sayısı</w:t>
            </w:r>
          </w:p>
        </w:tc>
        <w:tc>
          <w:tcPr>
            <w:tcW w:w="1415" w:type="dxa"/>
            <w:shd w:val="clear" w:color="auto" w:fill="FFFFFF" w:themeFill="background1"/>
          </w:tcPr>
          <w:p w:rsidR="00AB3C34" w:rsidRDefault="00AB3C34" w:rsidP="00910100">
            <w:pPr>
              <w:pStyle w:val="TableParagraph"/>
              <w:jc w:val="center"/>
              <w:rPr>
                <w:rFonts w:ascii="Times New Roman"/>
                <w:sz w:val="20"/>
              </w:rPr>
            </w:pPr>
          </w:p>
          <w:p w:rsidR="00AB3C34" w:rsidRDefault="00AB3C34" w:rsidP="00910100">
            <w:pPr>
              <w:pStyle w:val="TableParagraph"/>
              <w:jc w:val="center"/>
              <w:rPr>
                <w:rFonts w:ascii="Times New Roman"/>
                <w:sz w:val="20"/>
              </w:rPr>
            </w:pPr>
          </w:p>
          <w:p w:rsidR="00AB3C34" w:rsidRDefault="00AB3C34" w:rsidP="00910100">
            <w:pPr>
              <w:pStyle w:val="TableParagraph"/>
              <w:jc w:val="center"/>
              <w:rPr>
                <w:rFonts w:ascii="Times New Roman"/>
                <w:sz w:val="20"/>
              </w:rPr>
            </w:pPr>
            <w:r>
              <w:rPr>
                <w:rFonts w:ascii="Times New Roman"/>
                <w:sz w:val="20"/>
              </w:rPr>
              <w:t>%50</w:t>
            </w:r>
          </w:p>
        </w:tc>
        <w:tc>
          <w:tcPr>
            <w:tcW w:w="1527" w:type="dxa"/>
            <w:shd w:val="clear" w:color="auto" w:fill="FFFFFF" w:themeFill="background1"/>
            <w:vAlign w:val="center"/>
          </w:tcPr>
          <w:p w:rsidR="00AB3C34" w:rsidRDefault="00AB3C34" w:rsidP="00910100">
            <w:pPr>
              <w:pStyle w:val="TableParagraph"/>
              <w:jc w:val="center"/>
              <w:rPr>
                <w:rFonts w:ascii="Times New Roman"/>
                <w:sz w:val="20"/>
              </w:rPr>
            </w:pPr>
            <w:r>
              <w:rPr>
                <w:rFonts w:ascii="Times New Roman"/>
                <w:sz w:val="20"/>
              </w:rPr>
              <w:t>25</w:t>
            </w:r>
          </w:p>
        </w:tc>
        <w:tc>
          <w:tcPr>
            <w:tcW w:w="928" w:type="dxa"/>
            <w:shd w:val="clear" w:color="auto" w:fill="FFFFFF" w:themeFill="background1"/>
            <w:vAlign w:val="center"/>
          </w:tcPr>
          <w:p w:rsidR="00AB3C34" w:rsidRDefault="00AB3C34" w:rsidP="00910100">
            <w:pPr>
              <w:jc w:val="center"/>
            </w:pPr>
            <w:r>
              <w:rPr>
                <w:rFonts w:ascii="Times New Roman"/>
                <w:sz w:val="20"/>
              </w:rPr>
              <w:t>30</w:t>
            </w:r>
          </w:p>
        </w:tc>
        <w:tc>
          <w:tcPr>
            <w:tcW w:w="975" w:type="dxa"/>
            <w:shd w:val="clear" w:color="auto" w:fill="FFFFFF" w:themeFill="background1"/>
            <w:vAlign w:val="center"/>
          </w:tcPr>
          <w:p w:rsidR="00AB3C34" w:rsidRDefault="00AB3C34" w:rsidP="00910100">
            <w:pPr>
              <w:jc w:val="center"/>
            </w:pPr>
            <w:r>
              <w:rPr>
                <w:rFonts w:ascii="Times New Roman"/>
                <w:sz w:val="20"/>
              </w:rPr>
              <w:t>33</w:t>
            </w:r>
          </w:p>
        </w:tc>
        <w:tc>
          <w:tcPr>
            <w:tcW w:w="973" w:type="dxa"/>
            <w:shd w:val="clear" w:color="auto" w:fill="FFFFFF" w:themeFill="background1"/>
            <w:vAlign w:val="center"/>
          </w:tcPr>
          <w:p w:rsidR="00AB3C34" w:rsidRDefault="00AB3C34" w:rsidP="00910100">
            <w:pPr>
              <w:jc w:val="center"/>
            </w:pPr>
            <w:r>
              <w:t>35</w:t>
            </w:r>
          </w:p>
        </w:tc>
        <w:tc>
          <w:tcPr>
            <w:tcW w:w="975" w:type="dxa"/>
            <w:shd w:val="clear" w:color="auto" w:fill="FFFFFF" w:themeFill="background1"/>
            <w:vAlign w:val="center"/>
          </w:tcPr>
          <w:p w:rsidR="00AB3C34" w:rsidRDefault="00AB3C34" w:rsidP="00910100">
            <w:pPr>
              <w:jc w:val="center"/>
            </w:pPr>
            <w:r>
              <w:t>38</w:t>
            </w:r>
          </w:p>
        </w:tc>
        <w:tc>
          <w:tcPr>
            <w:tcW w:w="975" w:type="dxa"/>
            <w:shd w:val="clear" w:color="auto" w:fill="FFFFFF" w:themeFill="background1"/>
            <w:vAlign w:val="center"/>
          </w:tcPr>
          <w:p w:rsidR="00AB3C34" w:rsidRDefault="00AB3C34" w:rsidP="00910100">
            <w:pPr>
              <w:jc w:val="center"/>
            </w:pPr>
            <w:r>
              <w:t>40</w:t>
            </w:r>
          </w:p>
        </w:tc>
        <w:tc>
          <w:tcPr>
            <w:tcW w:w="1170" w:type="dxa"/>
            <w:shd w:val="clear" w:color="auto" w:fill="FFFFFF" w:themeFill="background1"/>
            <w:vAlign w:val="center"/>
          </w:tcPr>
          <w:p w:rsidR="00AB3C34" w:rsidRPr="00F3675B" w:rsidRDefault="00AB3C34" w:rsidP="00910100">
            <w:pPr>
              <w:pStyle w:val="TableParagraph"/>
              <w:jc w:val="center"/>
              <w:rPr>
                <w:rFonts w:ascii="Times New Roman" w:hAnsi="Times New Roman"/>
                <w:sz w:val="20"/>
              </w:rPr>
            </w:pPr>
          </w:p>
        </w:tc>
        <w:tc>
          <w:tcPr>
            <w:tcW w:w="1433" w:type="dxa"/>
            <w:shd w:val="clear" w:color="auto" w:fill="FFFFFF" w:themeFill="background1"/>
            <w:vAlign w:val="center"/>
          </w:tcPr>
          <w:p w:rsidR="00AB3C34" w:rsidRPr="00F3675B" w:rsidRDefault="00AB3C34" w:rsidP="00910100">
            <w:pPr>
              <w:pStyle w:val="TableParagraph"/>
              <w:jc w:val="center"/>
              <w:rPr>
                <w:rFonts w:ascii="Times New Roman" w:hAnsi="Times New Roman"/>
                <w:sz w:val="20"/>
              </w:rPr>
            </w:pPr>
          </w:p>
        </w:tc>
      </w:tr>
      <w:tr w:rsidR="00910100" w:rsidRPr="00F3675B" w:rsidTr="00910100">
        <w:trPr>
          <w:trHeight w:val="174"/>
        </w:trPr>
        <w:tc>
          <w:tcPr>
            <w:tcW w:w="3272" w:type="dxa"/>
            <w:shd w:val="clear" w:color="auto" w:fill="00FFFF"/>
            <w:vAlign w:val="center"/>
          </w:tcPr>
          <w:p w:rsidR="00AB3C34" w:rsidRPr="00AB3C34" w:rsidRDefault="00AB3C34" w:rsidP="00910100">
            <w:pPr>
              <w:pStyle w:val="TableParagraph"/>
              <w:kinsoku w:val="0"/>
              <w:overflowPunct w:val="0"/>
              <w:ind w:left="56"/>
              <w:rPr>
                <w:rFonts w:ascii="Times New Roman" w:hAnsi="Times New Roman" w:cs="Times New Roman"/>
                <w:b/>
              </w:rPr>
            </w:pPr>
            <w:r w:rsidRPr="00AB3C34">
              <w:rPr>
                <w:rFonts w:ascii="Times New Roman" w:hAnsi="Times New Roman" w:cs="Times New Roman"/>
              </w:rPr>
              <w:t xml:space="preserve">PG. 3.2.2 </w:t>
            </w:r>
            <w:r w:rsidRPr="00AB3C34">
              <w:rPr>
                <w:rFonts w:ascii="Times New Roman" w:hAnsi="Times New Roman" w:cs="Times New Roman"/>
                <w:bCs/>
                <w:w w:val="95"/>
                <w:szCs w:val="20"/>
              </w:rPr>
              <w:t xml:space="preserve">Bağımlılıkla </w:t>
            </w:r>
            <w:r w:rsidRPr="00AB3C34">
              <w:rPr>
                <w:rFonts w:ascii="Times New Roman" w:hAnsi="Times New Roman" w:cs="Times New Roman"/>
                <w:bCs/>
                <w:szCs w:val="20"/>
              </w:rPr>
              <w:t>mücadele amacıyla verilen eğitimlere katılan öğretmen sayısı</w:t>
            </w:r>
          </w:p>
        </w:tc>
        <w:tc>
          <w:tcPr>
            <w:tcW w:w="1415" w:type="dxa"/>
            <w:shd w:val="clear" w:color="auto" w:fill="FFFFFF" w:themeFill="background1"/>
          </w:tcPr>
          <w:p w:rsidR="00AB3C34" w:rsidRDefault="00AB3C34" w:rsidP="00910100">
            <w:pPr>
              <w:pStyle w:val="TableParagraph"/>
              <w:jc w:val="center"/>
              <w:rPr>
                <w:rFonts w:ascii="Times New Roman"/>
                <w:sz w:val="20"/>
              </w:rPr>
            </w:pPr>
          </w:p>
          <w:p w:rsidR="00AB3C34" w:rsidRDefault="00AB3C34" w:rsidP="00910100">
            <w:pPr>
              <w:pStyle w:val="TableParagraph"/>
              <w:jc w:val="center"/>
              <w:rPr>
                <w:rFonts w:ascii="Times New Roman"/>
                <w:sz w:val="20"/>
              </w:rPr>
            </w:pPr>
          </w:p>
          <w:p w:rsidR="00AB3C34" w:rsidRDefault="00AB3C34" w:rsidP="00910100">
            <w:pPr>
              <w:pStyle w:val="TableParagraph"/>
              <w:jc w:val="center"/>
              <w:rPr>
                <w:rFonts w:ascii="Times New Roman"/>
                <w:sz w:val="20"/>
              </w:rPr>
            </w:pPr>
            <w:r>
              <w:rPr>
                <w:rFonts w:ascii="Times New Roman"/>
                <w:sz w:val="20"/>
              </w:rPr>
              <w:t>%50</w:t>
            </w:r>
          </w:p>
        </w:tc>
        <w:tc>
          <w:tcPr>
            <w:tcW w:w="1527" w:type="dxa"/>
            <w:shd w:val="clear" w:color="auto" w:fill="FFFFFF" w:themeFill="background1"/>
            <w:vAlign w:val="center"/>
          </w:tcPr>
          <w:p w:rsidR="00AB3C34" w:rsidRDefault="00AB3C34" w:rsidP="00910100">
            <w:pPr>
              <w:pStyle w:val="TableParagraph"/>
              <w:jc w:val="center"/>
              <w:rPr>
                <w:rFonts w:ascii="Times New Roman"/>
                <w:sz w:val="20"/>
              </w:rPr>
            </w:pPr>
            <w:r>
              <w:rPr>
                <w:rFonts w:ascii="Times New Roman"/>
                <w:sz w:val="20"/>
              </w:rPr>
              <w:t>5</w:t>
            </w:r>
          </w:p>
        </w:tc>
        <w:tc>
          <w:tcPr>
            <w:tcW w:w="928" w:type="dxa"/>
            <w:shd w:val="clear" w:color="auto" w:fill="FFFFFF" w:themeFill="background1"/>
            <w:vAlign w:val="center"/>
          </w:tcPr>
          <w:p w:rsidR="00AB3C34" w:rsidRDefault="00AB3C34" w:rsidP="00910100">
            <w:pPr>
              <w:jc w:val="center"/>
            </w:pPr>
            <w:r>
              <w:rPr>
                <w:spacing w:val="-5"/>
                <w:w w:val="105"/>
                <w:sz w:val="20"/>
              </w:rPr>
              <w:t>7</w:t>
            </w:r>
          </w:p>
        </w:tc>
        <w:tc>
          <w:tcPr>
            <w:tcW w:w="975" w:type="dxa"/>
            <w:shd w:val="clear" w:color="auto" w:fill="FFFFFF" w:themeFill="background1"/>
            <w:vAlign w:val="center"/>
          </w:tcPr>
          <w:p w:rsidR="00AB3C34" w:rsidRDefault="00AB3C34" w:rsidP="00910100">
            <w:pPr>
              <w:jc w:val="center"/>
            </w:pPr>
            <w:r>
              <w:rPr>
                <w:spacing w:val="-5"/>
                <w:w w:val="105"/>
                <w:sz w:val="20"/>
              </w:rPr>
              <w:t>7</w:t>
            </w:r>
          </w:p>
        </w:tc>
        <w:tc>
          <w:tcPr>
            <w:tcW w:w="973" w:type="dxa"/>
            <w:shd w:val="clear" w:color="auto" w:fill="FFFFFF" w:themeFill="background1"/>
            <w:vAlign w:val="center"/>
          </w:tcPr>
          <w:p w:rsidR="00AB3C34" w:rsidRDefault="00AB3C34" w:rsidP="00910100">
            <w:pPr>
              <w:jc w:val="center"/>
            </w:pPr>
            <w:r>
              <w:rPr>
                <w:spacing w:val="-5"/>
                <w:w w:val="105"/>
                <w:sz w:val="20"/>
              </w:rPr>
              <w:t>7</w:t>
            </w:r>
          </w:p>
        </w:tc>
        <w:tc>
          <w:tcPr>
            <w:tcW w:w="975" w:type="dxa"/>
            <w:shd w:val="clear" w:color="auto" w:fill="FFFFFF" w:themeFill="background1"/>
            <w:vAlign w:val="center"/>
          </w:tcPr>
          <w:p w:rsidR="00AB3C34" w:rsidRDefault="00AB3C34" w:rsidP="00910100">
            <w:pPr>
              <w:jc w:val="center"/>
            </w:pPr>
            <w:r>
              <w:rPr>
                <w:spacing w:val="-5"/>
                <w:w w:val="105"/>
                <w:sz w:val="20"/>
              </w:rPr>
              <w:t>7</w:t>
            </w:r>
          </w:p>
        </w:tc>
        <w:tc>
          <w:tcPr>
            <w:tcW w:w="975" w:type="dxa"/>
            <w:shd w:val="clear" w:color="auto" w:fill="FFFFFF" w:themeFill="background1"/>
            <w:vAlign w:val="center"/>
          </w:tcPr>
          <w:p w:rsidR="00AB3C34" w:rsidRDefault="00AB3C34" w:rsidP="00910100">
            <w:pPr>
              <w:jc w:val="center"/>
            </w:pPr>
            <w:r>
              <w:rPr>
                <w:spacing w:val="-5"/>
                <w:w w:val="105"/>
                <w:sz w:val="20"/>
              </w:rPr>
              <w:t>7</w:t>
            </w:r>
          </w:p>
        </w:tc>
        <w:tc>
          <w:tcPr>
            <w:tcW w:w="1170" w:type="dxa"/>
            <w:shd w:val="clear" w:color="auto" w:fill="FFFFFF" w:themeFill="background1"/>
            <w:vAlign w:val="center"/>
          </w:tcPr>
          <w:p w:rsidR="00AB3C34" w:rsidRPr="00F3675B" w:rsidRDefault="00AB3C34" w:rsidP="00910100">
            <w:pPr>
              <w:pStyle w:val="TableParagraph"/>
              <w:jc w:val="center"/>
              <w:rPr>
                <w:rFonts w:ascii="Times New Roman" w:hAnsi="Times New Roman"/>
                <w:sz w:val="20"/>
              </w:rPr>
            </w:pPr>
          </w:p>
        </w:tc>
        <w:tc>
          <w:tcPr>
            <w:tcW w:w="1433" w:type="dxa"/>
            <w:shd w:val="clear" w:color="auto" w:fill="FFFFFF" w:themeFill="background1"/>
            <w:vAlign w:val="center"/>
          </w:tcPr>
          <w:p w:rsidR="00AB3C34" w:rsidRPr="00F3675B" w:rsidRDefault="00AB3C34" w:rsidP="00910100">
            <w:pPr>
              <w:pStyle w:val="TableParagraph"/>
              <w:jc w:val="center"/>
              <w:rPr>
                <w:rFonts w:ascii="Times New Roman" w:hAnsi="Times New Roman"/>
                <w:sz w:val="20"/>
              </w:rPr>
            </w:pPr>
          </w:p>
        </w:tc>
      </w:tr>
      <w:tr w:rsidR="00910100" w:rsidRPr="00F3675B" w:rsidTr="00910100">
        <w:trPr>
          <w:trHeight w:val="87"/>
        </w:trPr>
        <w:tc>
          <w:tcPr>
            <w:tcW w:w="3272" w:type="dxa"/>
            <w:shd w:val="clear" w:color="auto" w:fill="00FFFF"/>
            <w:vAlign w:val="center"/>
          </w:tcPr>
          <w:p w:rsidR="00AB3C34" w:rsidRPr="00F3675B" w:rsidRDefault="00AB3C34" w:rsidP="00910100">
            <w:pPr>
              <w:pStyle w:val="TableParagraph"/>
              <w:ind w:left="142"/>
              <w:rPr>
                <w:rFonts w:ascii="Times New Roman" w:hAnsi="Times New Roman"/>
                <w:b/>
                <w:sz w:val="20"/>
              </w:rPr>
            </w:pPr>
            <w:r w:rsidRPr="00F3675B">
              <w:rPr>
                <w:rFonts w:ascii="Times New Roman" w:hAnsi="Times New Roman"/>
                <w:b/>
                <w:sz w:val="20"/>
              </w:rPr>
              <w:t>Koordinatör Birim</w:t>
            </w:r>
          </w:p>
        </w:tc>
        <w:tc>
          <w:tcPr>
            <w:tcW w:w="10371" w:type="dxa"/>
            <w:gridSpan w:val="9"/>
            <w:shd w:val="clear" w:color="auto" w:fill="FFFFFF" w:themeFill="background1"/>
          </w:tcPr>
          <w:p w:rsidR="00AB3C34" w:rsidRPr="00F3675B" w:rsidRDefault="00AB3C34" w:rsidP="00910100">
            <w:pPr>
              <w:pStyle w:val="TableParagraph"/>
              <w:ind w:left="107"/>
              <w:rPr>
                <w:rFonts w:ascii="Times New Roman" w:hAnsi="Times New Roman"/>
                <w:sz w:val="20"/>
              </w:rPr>
            </w:pPr>
            <w:r>
              <w:rPr>
                <w:rFonts w:ascii="Times New Roman" w:hAnsi="Times New Roman"/>
                <w:sz w:val="20"/>
              </w:rPr>
              <w:t xml:space="preserve">              </w:t>
            </w:r>
            <w:r w:rsidRPr="00F3675B">
              <w:rPr>
                <w:rFonts w:ascii="Times New Roman" w:hAnsi="Times New Roman"/>
                <w:sz w:val="20"/>
              </w:rPr>
              <w:t>Okul İdaresi</w:t>
            </w:r>
          </w:p>
        </w:tc>
      </w:tr>
      <w:tr w:rsidR="00910100" w:rsidRPr="00F3675B" w:rsidTr="00910100">
        <w:trPr>
          <w:trHeight w:val="80"/>
        </w:trPr>
        <w:tc>
          <w:tcPr>
            <w:tcW w:w="3272" w:type="dxa"/>
            <w:shd w:val="clear" w:color="auto" w:fill="00FFFF"/>
            <w:vAlign w:val="center"/>
          </w:tcPr>
          <w:p w:rsidR="00AB3C34" w:rsidRPr="00F3675B" w:rsidRDefault="00AB3C34" w:rsidP="00910100">
            <w:pPr>
              <w:pStyle w:val="TableParagraph"/>
              <w:ind w:left="142"/>
              <w:rPr>
                <w:rFonts w:ascii="Times New Roman" w:hAnsi="Times New Roman"/>
                <w:b/>
                <w:sz w:val="20"/>
              </w:rPr>
            </w:pPr>
            <w:r w:rsidRPr="00F3675B">
              <w:rPr>
                <w:rFonts w:ascii="Times New Roman" w:hAnsi="Times New Roman"/>
                <w:b/>
                <w:sz w:val="20"/>
              </w:rPr>
              <w:t>İş birliği Yapılacak Birimler</w:t>
            </w:r>
          </w:p>
        </w:tc>
        <w:tc>
          <w:tcPr>
            <w:tcW w:w="10371" w:type="dxa"/>
            <w:gridSpan w:val="9"/>
            <w:shd w:val="clear" w:color="auto" w:fill="FFFFFF" w:themeFill="background1"/>
          </w:tcPr>
          <w:p w:rsidR="00AB3C34" w:rsidRPr="00F3675B" w:rsidRDefault="00AB3C34" w:rsidP="00910100">
            <w:pPr>
              <w:pStyle w:val="TableParagraph"/>
              <w:ind w:left="107"/>
              <w:rPr>
                <w:rFonts w:ascii="Times New Roman" w:hAnsi="Times New Roman"/>
                <w:sz w:val="20"/>
              </w:rPr>
            </w:pPr>
            <w:r>
              <w:rPr>
                <w:rFonts w:ascii="Times New Roman" w:hAnsi="Times New Roman"/>
                <w:sz w:val="20"/>
              </w:rPr>
              <w:t xml:space="preserve">              </w:t>
            </w:r>
            <w:r w:rsidRPr="00F3675B">
              <w:rPr>
                <w:rFonts w:ascii="Times New Roman" w:hAnsi="Times New Roman"/>
                <w:sz w:val="20"/>
              </w:rPr>
              <w:t>Sınıf  Öğretmenleri</w:t>
            </w:r>
          </w:p>
        </w:tc>
      </w:tr>
      <w:tr w:rsidR="00910100" w:rsidRPr="00F3675B" w:rsidTr="00910100">
        <w:trPr>
          <w:trHeight w:val="69"/>
        </w:trPr>
        <w:tc>
          <w:tcPr>
            <w:tcW w:w="3272" w:type="dxa"/>
            <w:shd w:val="clear" w:color="auto" w:fill="00FFFF"/>
            <w:vAlign w:val="center"/>
          </w:tcPr>
          <w:p w:rsidR="00AB3C34" w:rsidRPr="00F3675B" w:rsidRDefault="00AB3C34" w:rsidP="00910100">
            <w:pPr>
              <w:pStyle w:val="TableParagraph"/>
              <w:ind w:left="142"/>
              <w:rPr>
                <w:rFonts w:ascii="Times New Roman" w:hAnsi="Times New Roman"/>
                <w:b/>
                <w:sz w:val="20"/>
              </w:rPr>
            </w:pPr>
          </w:p>
          <w:p w:rsidR="00AB3C34" w:rsidRPr="00F3675B" w:rsidRDefault="00AB3C34" w:rsidP="00910100">
            <w:pPr>
              <w:pStyle w:val="TableParagraph"/>
              <w:ind w:left="142"/>
              <w:rPr>
                <w:rFonts w:ascii="Times New Roman" w:hAnsi="Times New Roman"/>
                <w:b/>
                <w:sz w:val="20"/>
              </w:rPr>
            </w:pPr>
            <w:r w:rsidRPr="00F3675B">
              <w:rPr>
                <w:rFonts w:ascii="Times New Roman" w:hAnsi="Times New Roman"/>
                <w:b/>
                <w:sz w:val="20"/>
              </w:rPr>
              <w:t>Riskler</w:t>
            </w:r>
          </w:p>
        </w:tc>
        <w:tc>
          <w:tcPr>
            <w:tcW w:w="10371" w:type="dxa"/>
            <w:gridSpan w:val="9"/>
            <w:shd w:val="clear" w:color="auto" w:fill="FFFFFF" w:themeFill="background1"/>
          </w:tcPr>
          <w:p w:rsidR="00AB3C34" w:rsidRPr="00AB3C34" w:rsidRDefault="00AB3C34" w:rsidP="00910100">
            <w:pPr>
              <w:pStyle w:val="TableParagraph"/>
              <w:numPr>
                <w:ilvl w:val="0"/>
                <w:numId w:val="22"/>
              </w:numPr>
              <w:tabs>
                <w:tab w:val="left" w:pos="279"/>
              </w:tabs>
              <w:kinsoku w:val="0"/>
              <w:overflowPunct w:val="0"/>
              <w:adjustRightInd w:val="0"/>
              <w:rPr>
                <w:rFonts w:ascii="Times New Roman" w:hAnsi="Times New Roman" w:cs="Times New Roman"/>
                <w:color w:val="231F20"/>
                <w:sz w:val="24"/>
                <w:szCs w:val="24"/>
              </w:rPr>
            </w:pPr>
            <w:r w:rsidRPr="00AB3C34">
              <w:rPr>
                <w:rFonts w:ascii="Times New Roman" w:hAnsi="Times New Roman" w:cs="Times New Roman"/>
                <w:color w:val="231F20"/>
                <w:sz w:val="24"/>
                <w:szCs w:val="24"/>
              </w:rPr>
              <w:t>Sunulacak</w:t>
            </w:r>
            <w:r w:rsidRPr="00AB3C34">
              <w:rPr>
                <w:rFonts w:ascii="Times New Roman" w:hAnsi="Times New Roman" w:cs="Times New Roman"/>
                <w:color w:val="231F20"/>
                <w:spacing w:val="-21"/>
                <w:sz w:val="24"/>
                <w:szCs w:val="24"/>
              </w:rPr>
              <w:t xml:space="preserve"> </w:t>
            </w:r>
            <w:r w:rsidRPr="00AB3C34">
              <w:rPr>
                <w:rFonts w:ascii="Times New Roman" w:hAnsi="Times New Roman" w:cs="Times New Roman"/>
                <w:color w:val="231F20"/>
                <w:sz w:val="24"/>
                <w:szCs w:val="24"/>
              </w:rPr>
              <w:t>eğitimler</w:t>
            </w:r>
            <w:r w:rsidRPr="00AB3C34">
              <w:rPr>
                <w:rFonts w:ascii="Times New Roman" w:hAnsi="Times New Roman" w:cs="Times New Roman"/>
                <w:color w:val="231F20"/>
                <w:spacing w:val="-21"/>
                <w:sz w:val="24"/>
                <w:szCs w:val="24"/>
              </w:rPr>
              <w:t xml:space="preserve"> </w:t>
            </w:r>
            <w:r w:rsidRPr="00AB3C34">
              <w:rPr>
                <w:rFonts w:ascii="Times New Roman" w:hAnsi="Times New Roman" w:cs="Times New Roman"/>
                <w:color w:val="231F20"/>
                <w:sz w:val="24"/>
                <w:szCs w:val="24"/>
              </w:rPr>
              <w:t>için</w:t>
            </w:r>
            <w:r w:rsidRPr="00AB3C34">
              <w:rPr>
                <w:rFonts w:ascii="Times New Roman" w:hAnsi="Times New Roman" w:cs="Times New Roman"/>
                <w:color w:val="231F20"/>
                <w:spacing w:val="-21"/>
                <w:sz w:val="24"/>
                <w:szCs w:val="24"/>
              </w:rPr>
              <w:t xml:space="preserve"> </w:t>
            </w:r>
            <w:r w:rsidRPr="00AB3C34">
              <w:rPr>
                <w:rFonts w:ascii="Times New Roman" w:hAnsi="Times New Roman" w:cs="Times New Roman"/>
                <w:color w:val="231F20"/>
                <w:sz w:val="24"/>
                <w:szCs w:val="24"/>
              </w:rPr>
              <w:t>paydaşların</w:t>
            </w:r>
            <w:r w:rsidRPr="00AB3C34">
              <w:rPr>
                <w:rFonts w:ascii="Times New Roman" w:hAnsi="Times New Roman" w:cs="Times New Roman"/>
                <w:color w:val="231F20"/>
                <w:spacing w:val="-21"/>
                <w:sz w:val="24"/>
                <w:szCs w:val="24"/>
              </w:rPr>
              <w:t xml:space="preserve"> </w:t>
            </w:r>
            <w:r w:rsidRPr="00AB3C34">
              <w:rPr>
                <w:rFonts w:ascii="Times New Roman" w:hAnsi="Times New Roman" w:cs="Times New Roman"/>
                <w:color w:val="231F20"/>
                <w:sz w:val="24"/>
                <w:szCs w:val="24"/>
              </w:rPr>
              <w:t>talebinin</w:t>
            </w:r>
            <w:r w:rsidRPr="00AB3C34">
              <w:rPr>
                <w:rFonts w:ascii="Times New Roman" w:hAnsi="Times New Roman" w:cs="Times New Roman"/>
                <w:color w:val="231F20"/>
                <w:spacing w:val="-21"/>
                <w:sz w:val="24"/>
                <w:szCs w:val="24"/>
              </w:rPr>
              <w:t xml:space="preserve"> </w:t>
            </w:r>
            <w:r w:rsidRPr="00AB3C34">
              <w:rPr>
                <w:rFonts w:ascii="Times New Roman" w:hAnsi="Times New Roman" w:cs="Times New Roman"/>
                <w:color w:val="231F20"/>
                <w:sz w:val="24"/>
                <w:szCs w:val="24"/>
              </w:rPr>
              <w:t>istenen</w:t>
            </w:r>
            <w:r w:rsidRPr="00AB3C34">
              <w:rPr>
                <w:rFonts w:ascii="Times New Roman" w:hAnsi="Times New Roman" w:cs="Times New Roman"/>
                <w:color w:val="231F20"/>
                <w:spacing w:val="-21"/>
                <w:sz w:val="24"/>
                <w:szCs w:val="24"/>
              </w:rPr>
              <w:t xml:space="preserve"> </w:t>
            </w:r>
            <w:r w:rsidRPr="00AB3C34">
              <w:rPr>
                <w:rFonts w:ascii="Times New Roman" w:hAnsi="Times New Roman" w:cs="Times New Roman"/>
                <w:color w:val="231F20"/>
                <w:sz w:val="24"/>
                <w:szCs w:val="24"/>
              </w:rPr>
              <w:t>düzeyde</w:t>
            </w:r>
            <w:r w:rsidRPr="00AB3C34">
              <w:rPr>
                <w:rFonts w:ascii="Times New Roman" w:hAnsi="Times New Roman" w:cs="Times New Roman"/>
                <w:color w:val="231F20"/>
                <w:spacing w:val="-21"/>
                <w:sz w:val="24"/>
                <w:szCs w:val="24"/>
              </w:rPr>
              <w:t xml:space="preserve"> </w:t>
            </w:r>
            <w:r w:rsidRPr="00AB3C34">
              <w:rPr>
                <w:rFonts w:ascii="Times New Roman" w:hAnsi="Times New Roman" w:cs="Times New Roman"/>
                <w:color w:val="231F20"/>
                <w:sz w:val="24"/>
                <w:szCs w:val="24"/>
              </w:rPr>
              <w:t>olmaması</w:t>
            </w:r>
          </w:p>
          <w:p w:rsidR="00AB3C34" w:rsidRPr="00AB3C34" w:rsidRDefault="00AB3C34" w:rsidP="00910100">
            <w:pPr>
              <w:pStyle w:val="TableParagraph"/>
              <w:numPr>
                <w:ilvl w:val="0"/>
                <w:numId w:val="22"/>
              </w:numPr>
              <w:tabs>
                <w:tab w:val="left" w:pos="279"/>
              </w:tabs>
              <w:kinsoku w:val="0"/>
              <w:overflowPunct w:val="0"/>
              <w:adjustRightInd w:val="0"/>
              <w:rPr>
                <w:rFonts w:ascii="Times New Roman" w:hAnsi="Times New Roman" w:cs="Times New Roman"/>
                <w:color w:val="231F20"/>
                <w:sz w:val="24"/>
                <w:szCs w:val="24"/>
              </w:rPr>
            </w:pPr>
            <w:r w:rsidRPr="00AB3C34">
              <w:rPr>
                <w:rFonts w:ascii="Times New Roman" w:hAnsi="Times New Roman" w:cs="Times New Roman"/>
                <w:color w:val="231F20"/>
                <w:w w:val="95"/>
                <w:sz w:val="24"/>
                <w:szCs w:val="24"/>
              </w:rPr>
              <w:t>İlgili</w:t>
            </w:r>
            <w:r w:rsidRPr="00AB3C34">
              <w:rPr>
                <w:rFonts w:ascii="Times New Roman" w:hAnsi="Times New Roman" w:cs="Times New Roman"/>
                <w:color w:val="231F20"/>
                <w:spacing w:val="-23"/>
                <w:w w:val="95"/>
                <w:sz w:val="24"/>
                <w:szCs w:val="24"/>
              </w:rPr>
              <w:t xml:space="preserve"> </w:t>
            </w:r>
            <w:r w:rsidRPr="00AB3C34">
              <w:rPr>
                <w:rFonts w:ascii="Times New Roman" w:hAnsi="Times New Roman" w:cs="Times New Roman"/>
                <w:color w:val="231F20"/>
                <w:w w:val="95"/>
                <w:sz w:val="24"/>
                <w:szCs w:val="24"/>
              </w:rPr>
              <w:t>paydaşlara</w:t>
            </w:r>
            <w:r w:rsidRPr="00AB3C34">
              <w:rPr>
                <w:rFonts w:ascii="Times New Roman" w:hAnsi="Times New Roman" w:cs="Times New Roman"/>
                <w:color w:val="231F20"/>
                <w:spacing w:val="-23"/>
                <w:w w:val="95"/>
                <w:sz w:val="24"/>
                <w:szCs w:val="24"/>
              </w:rPr>
              <w:t xml:space="preserve"> </w:t>
            </w:r>
            <w:r w:rsidRPr="00AB3C34">
              <w:rPr>
                <w:rFonts w:ascii="Times New Roman" w:hAnsi="Times New Roman" w:cs="Times New Roman"/>
                <w:color w:val="231F20"/>
                <w:w w:val="95"/>
                <w:sz w:val="24"/>
                <w:szCs w:val="24"/>
              </w:rPr>
              <w:t>sunulacak</w:t>
            </w:r>
            <w:r w:rsidRPr="00AB3C34">
              <w:rPr>
                <w:rFonts w:ascii="Times New Roman" w:hAnsi="Times New Roman" w:cs="Times New Roman"/>
                <w:color w:val="231F20"/>
                <w:spacing w:val="-23"/>
                <w:w w:val="95"/>
                <w:sz w:val="24"/>
                <w:szCs w:val="24"/>
              </w:rPr>
              <w:t xml:space="preserve"> </w:t>
            </w:r>
            <w:r w:rsidRPr="00AB3C34">
              <w:rPr>
                <w:rFonts w:ascii="Times New Roman" w:hAnsi="Times New Roman" w:cs="Times New Roman"/>
                <w:color w:val="231F20"/>
                <w:w w:val="95"/>
                <w:sz w:val="24"/>
                <w:szCs w:val="24"/>
              </w:rPr>
              <w:t>eğitimler</w:t>
            </w:r>
            <w:r w:rsidRPr="00AB3C34">
              <w:rPr>
                <w:rFonts w:ascii="Times New Roman" w:hAnsi="Times New Roman" w:cs="Times New Roman"/>
                <w:color w:val="231F20"/>
                <w:spacing w:val="-23"/>
                <w:w w:val="95"/>
                <w:sz w:val="24"/>
                <w:szCs w:val="24"/>
              </w:rPr>
              <w:t xml:space="preserve"> </w:t>
            </w:r>
            <w:r w:rsidRPr="00AB3C34">
              <w:rPr>
                <w:rFonts w:ascii="Times New Roman" w:hAnsi="Times New Roman" w:cs="Times New Roman"/>
                <w:color w:val="231F20"/>
                <w:w w:val="95"/>
                <w:sz w:val="24"/>
                <w:szCs w:val="24"/>
              </w:rPr>
              <w:t>için</w:t>
            </w:r>
            <w:r w:rsidRPr="00AB3C34">
              <w:rPr>
                <w:rFonts w:ascii="Times New Roman" w:hAnsi="Times New Roman" w:cs="Times New Roman"/>
                <w:color w:val="231F20"/>
                <w:spacing w:val="-23"/>
                <w:w w:val="95"/>
                <w:sz w:val="24"/>
                <w:szCs w:val="24"/>
              </w:rPr>
              <w:t xml:space="preserve"> </w:t>
            </w:r>
            <w:r w:rsidRPr="00AB3C34">
              <w:rPr>
                <w:rFonts w:ascii="Times New Roman" w:hAnsi="Times New Roman" w:cs="Times New Roman"/>
                <w:color w:val="231F20"/>
                <w:w w:val="95"/>
                <w:sz w:val="24"/>
                <w:szCs w:val="24"/>
              </w:rPr>
              <w:t>uzman</w:t>
            </w:r>
            <w:r w:rsidRPr="00AB3C34">
              <w:rPr>
                <w:rFonts w:ascii="Times New Roman" w:hAnsi="Times New Roman" w:cs="Times New Roman"/>
                <w:color w:val="231F20"/>
                <w:spacing w:val="-23"/>
                <w:w w:val="95"/>
                <w:sz w:val="24"/>
                <w:szCs w:val="24"/>
              </w:rPr>
              <w:t xml:space="preserve"> </w:t>
            </w:r>
            <w:r w:rsidRPr="00AB3C34">
              <w:rPr>
                <w:rFonts w:ascii="Times New Roman" w:hAnsi="Times New Roman" w:cs="Times New Roman"/>
                <w:color w:val="231F20"/>
                <w:w w:val="95"/>
                <w:sz w:val="24"/>
                <w:szCs w:val="24"/>
              </w:rPr>
              <w:t>personel</w:t>
            </w:r>
            <w:r w:rsidRPr="00AB3C34">
              <w:rPr>
                <w:rFonts w:ascii="Times New Roman" w:hAnsi="Times New Roman" w:cs="Times New Roman"/>
                <w:color w:val="231F20"/>
                <w:spacing w:val="-23"/>
                <w:w w:val="95"/>
                <w:sz w:val="24"/>
                <w:szCs w:val="24"/>
              </w:rPr>
              <w:t xml:space="preserve"> </w:t>
            </w:r>
            <w:r w:rsidRPr="00AB3C34">
              <w:rPr>
                <w:rFonts w:ascii="Times New Roman" w:hAnsi="Times New Roman" w:cs="Times New Roman"/>
                <w:color w:val="231F20"/>
                <w:w w:val="95"/>
                <w:sz w:val="24"/>
                <w:szCs w:val="24"/>
              </w:rPr>
              <w:t>sayısının</w:t>
            </w:r>
            <w:r w:rsidRPr="00AB3C34">
              <w:rPr>
                <w:rFonts w:ascii="Times New Roman" w:hAnsi="Times New Roman" w:cs="Times New Roman"/>
                <w:color w:val="231F20"/>
                <w:spacing w:val="-23"/>
                <w:w w:val="95"/>
                <w:sz w:val="24"/>
                <w:szCs w:val="24"/>
              </w:rPr>
              <w:t xml:space="preserve"> </w:t>
            </w:r>
            <w:r w:rsidRPr="00AB3C34">
              <w:rPr>
                <w:rFonts w:ascii="Times New Roman" w:hAnsi="Times New Roman" w:cs="Times New Roman"/>
                <w:color w:val="231F20"/>
                <w:w w:val="95"/>
                <w:sz w:val="24"/>
                <w:szCs w:val="24"/>
              </w:rPr>
              <w:t>ihtiyacı</w:t>
            </w:r>
            <w:r w:rsidRPr="00AB3C34">
              <w:rPr>
                <w:rFonts w:ascii="Times New Roman" w:hAnsi="Times New Roman" w:cs="Times New Roman"/>
                <w:color w:val="231F20"/>
                <w:spacing w:val="-23"/>
                <w:w w:val="95"/>
                <w:sz w:val="24"/>
                <w:szCs w:val="24"/>
              </w:rPr>
              <w:t xml:space="preserve"> </w:t>
            </w:r>
            <w:r w:rsidRPr="00AB3C34">
              <w:rPr>
                <w:rFonts w:ascii="Times New Roman" w:hAnsi="Times New Roman" w:cs="Times New Roman"/>
                <w:color w:val="231F20"/>
                <w:w w:val="95"/>
                <w:sz w:val="24"/>
                <w:szCs w:val="24"/>
              </w:rPr>
              <w:t>karşılamaması</w:t>
            </w:r>
            <w:r w:rsidRPr="00AB3C34">
              <w:rPr>
                <w:rFonts w:ascii="Times New Roman" w:hAnsi="Times New Roman" w:cs="Times New Roman"/>
                <w:sz w:val="24"/>
                <w:szCs w:val="24"/>
              </w:rPr>
              <w:t xml:space="preserve"> </w:t>
            </w:r>
          </w:p>
        </w:tc>
      </w:tr>
      <w:tr w:rsidR="00910100" w:rsidRPr="00F3675B" w:rsidTr="00910100">
        <w:trPr>
          <w:trHeight w:val="76"/>
        </w:trPr>
        <w:tc>
          <w:tcPr>
            <w:tcW w:w="3272" w:type="dxa"/>
            <w:shd w:val="clear" w:color="auto" w:fill="00FFFF"/>
          </w:tcPr>
          <w:p w:rsidR="00AB3C34" w:rsidRPr="00F3675B" w:rsidRDefault="00AB3C34" w:rsidP="00910100">
            <w:pPr>
              <w:pStyle w:val="TableParagraph"/>
              <w:rPr>
                <w:rFonts w:ascii="Times New Roman" w:hAnsi="Times New Roman"/>
                <w:b/>
                <w:sz w:val="20"/>
              </w:rPr>
            </w:pPr>
          </w:p>
          <w:p w:rsidR="00AB3C34" w:rsidRPr="00F3675B" w:rsidRDefault="00AB3C34" w:rsidP="00910100">
            <w:pPr>
              <w:pStyle w:val="TableParagraph"/>
              <w:ind w:left="107"/>
              <w:rPr>
                <w:rFonts w:ascii="Times New Roman" w:hAnsi="Times New Roman"/>
                <w:b/>
                <w:sz w:val="20"/>
              </w:rPr>
            </w:pPr>
            <w:r w:rsidRPr="00F3675B">
              <w:rPr>
                <w:rFonts w:ascii="Times New Roman" w:hAnsi="Times New Roman"/>
                <w:b/>
                <w:sz w:val="20"/>
              </w:rPr>
              <w:t>Stratejiler</w:t>
            </w:r>
          </w:p>
        </w:tc>
        <w:tc>
          <w:tcPr>
            <w:tcW w:w="10371" w:type="dxa"/>
            <w:gridSpan w:val="9"/>
            <w:shd w:val="clear" w:color="auto" w:fill="FFFFFF" w:themeFill="background1"/>
            <w:vAlign w:val="center"/>
          </w:tcPr>
          <w:p w:rsidR="00AB3C34" w:rsidRPr="00AB3C34" w:rsidRDefault="00AB3C34" w:rsidP="00910100">
            <w:pPr>
              <w:pStyle w:val="TableParagraph"/>
              <w:kinsoku w:val="0"/>
              <w:overflowPunct w:val="0"/>
              <w:ind w:left="51" w:right="50"/>
              <w:jc w:val="both"/>
              <w:rPr>
                <w:rFonts w:ascii="Times New Roman" w:hAnsi="Times New Roman" w:cs="Times New Roman"/>
                <w:color w:val="231F20"/>
                <w:sz w:val="24"/>
                <w:szCs w:val="24"/>
              </w:rPr>
            </w:pPr>
            <w:r w:rsidRPr="00AB3C34">
              <w:rPr>
                <w:rFonts w:ascii="Times New Roman" w:hAnsi="Times New Roman" w:cs="Times New Roman"/>
                <w:b/>
                <w:bCs/>
                <w:color w:val="231F20"/>
                <w:w w:val="95"/>
                <w:sz w:val="24"/>
                <w:szCs w:val="24"/>
              </w:rPr>
              <w:t>S-3.2.1</w:t>
            </w:r>
            <w:r w:rsidRPr="00AB3C34">
              <w:rPr>
                <w:rFonts w:ascii="Times New Roman" w:hAnsi="Times New Roman" w:cs="Times New Roman"/>
                <w:b/>
                <w:bCs/>
                <w:color w:val="231F20"/>
                <w:spacing w:val="-22"/>
                <w:w w:val="95"/>
                <w:sz w:val="24"/>
                <w:szCs w:val="24"/>
              </w:rPr>
              <w:t xml:space="preserve"> </w:t>
            </w:r>
            <w:r w:rsidRPr="00AB3C34">
              <w:rPr>
                <w:rFonts w:ascii="Times New Roman" w:hAnsi="Times New Roman" w:cs="Times New Roman"/>
                <w:color w:val="231F20"/>
                <w:w w:val="95"/>
                <w:sz w:val="24"/>
                <w:szCs w:val="24"/>
              </w:rPr>
              <w:t>Öğretmenlerin bağımlılıkla mücadele programlarını uygulama konusundaki yetkinliklerinin</w:t>
            </w:r>
            <w:r w:rsidRPr="00AB3C34">
              <w:rPr>
                <w:rFonts w:ascii="Times New Roman" w:hAnsi="Times New Roman" w:cs="Times New Roman"/>
                <w:color w:val="231F20"/>
                <w:spacing w:val="-16"/>
                <w:w w:val="95"/>
                <w:sz w:val="24"/>
                <w:szCs w:val="24"/>
              </w:rPr>
              <w:t xml:space="preserve"> </w:t>
            </w:r>
            <w:r w:rsidRPr="00AB3C34">
              <w:rPr>
                <w:rFonts w:ascii="Times New Roman" w:hAnsi="Times New Roman" w:cs="Times New Roman"/>
                <w:color w:val="231F20"/>
                <w:w w:val="95"/>
                <w:sz w:val="24"/>
                <w:szCs w:val="24"/>
              </w:rPr>
              <w:t>artırılması</w:t>
            </w:r>
            <w:r w:rsidRPr="00AB3C34">
              <w:rPr>
                <w:rFonts w:ascii="Times New Roman" w:hAnsi="Times New Roman" w:cs="Times New Roman"/>
                <w:color w:val="231F20"/>
                <w:spacing w:val="-16"/>
                <w:w w:val="95"/>
                <w:sz w:val="24"/>
                <w:szCs w:val="24"/>
              </w:rPr>
              <w:t xml:space="preserve"> </w:t>
            </w:r>
            <w:r w:rsidRPr="00AB3C34">
              <w:rPr>
                <w:rFonts w:ascii="Times New Roman" w:hAnsi="Times New Roman" w:cs="Times New Roman"/>
                <w:color w:val="231F20"/>
                <w:w w:val="95"/>
                <w:sz w:val="24"/>
                <w:szCs w:val="24"/>
              </w:rPr>
              <w:t>ve</w:t>
            </w:r>
            <w:r w:rsidRPr="00AB3C34">
              <w:rPr>
                <w:rFonts w:ascii="Times New Roman" w:hAnsi="Times New Roman" w:cs="Times New Roman"/>
                <w:color w:val="231F20"/>
                <w:spacing w:val="-16"/>
                <w:w w:val="95"/>
                <w:sz w:val="24"/>
                <w:szCs w:val="24"/>
              </w:rPr>
              <w:t xml:space="preserve"> </w:t>
            </w:r>
            <w:r w:rsidRPr="00AB3C34">
              <w:rPr>
                <w:rFonts w:ascii="Times New Roman" w:hAnsi="Times New Roman" w:cs="Times New Roman"/>
                <w:color w:val="231F20"/>
                <w:w w:val="95"/>
                <w:sz w:val="24"/>
                <w:szCs w:val="24"/>
              </w:rPr>
              <w:t>öğrencilerin</w:t>
            </w:r>
            <w:r w:rsidRPr="00AB3C34">
              <w:rPr>
                <w:rFonts w:ascii="Times New Roman" w:hAnsi="Times New Roman" w:cs="Times New Roman"/>
                <w:color w:val="231F20"/>
                <w:spacing w:val="-16"/>
                <w:w w:val="95"/>
                <w:sz w:val="24"/>
                <w:szCs w:val="24"/>
              </w:rPr>
              <w:t xml:space="preserve"> </w:t>
            </w:r>
            <w:r w:rsidRPr="00AB3C34">
              <w:rPr>
                <w:rFonts w:ascii="Times New Roman" w:hAnsi="Times New Roman" w:cs="Times New Roman"/>
                <w:color w:val="231F20"/>
                <w:w w:val="95"/>
                <w:sz w:val="24"/>
                <w:szCs w:val="24"/>
              </w:rPr>
              <w:t>bağımlılıkla</w:t>
            </w:r>
            <w:r w:rsidRPr="00AB3C34">
              <w:rPr>
                <w:rFonts w:ascii="Times New Roman" w:hAnsi="Times New Roman" w:cs="Times New Roman"/>
                <w:color w:val="231F20"/>
                <w:spacing w:val="-16"/>
                <w:w w:val="95"/>
                <w:sz w:val="24"/>
                <w:szCs w:val="24"/>
              </w:rPr>
              <w:t xml:space="preserve"> </w:t>
            </w:r>
            <w:r w:rsidRPr="00AB3C34">
              <w:rPr>
                <w:rFonts w:ascii="Times New Roman" w:hAnsi="Times New Roman" w:cs="Times New Roman"/>
                <w:color w:val="231F20"/>
                <w:w w:val="95"/>
                <w:sz w:val="24"/>
                <w:szCs w:val="24"/>
              </w:rPr>
              <w:t>mücadele</w:t>
            </w:r>
            <w:r w:rsidRPr="00AB3C34">
              <w:rPr>
                <w:rFonts w:ascii="Times New Roman" w:hAnsi="Times New Roman" w:cs="Times New Roman"/>
                <w:color w:val="231F20"/>
                <w:spacing w:val="-16"/>
                <w:w w:val="95"/>
                <w:sz w:val="24"/>
                <w:szCs w:val="24"/>
              </w:rPr>
              <w:t xml:space="preserve"> </w:t>
            </w:r>
            <w:r w:rsidRPr="00AB3C34">
              <w:rPr>
                <w:rFonts w:ascii="Times New Roman" w:hAnsi="Times New Roman" w:cs="Times New Roman"/>
                <w:color w:val="231F20"/>
                <w:w w:val="95"/>
                <w:sz w:val="24"/>
                <w:szCs w:val="24"/>
              </w:rPr>
              <w:t>bilinçlerinin</w:t>
            </w:r>
            <w:r w:rsidRPr="00AB3C34">
              <w:rPr>
                <w:rFonts w:ascii="Times New Roman" w:hAnsi="Times New Roman" w:cs="Times New Roman"/>
                <w:color w:val="231F20"/>
                <w:spacing w:val="-16"/>
                <w:w w:val="95"/>
                <w:sz w:val="24"/>
                <w:szCs w:val="24"/>
              </w:rPr>
              <w:t xml:space="preserve"> </w:t>
            </w:r>
            <w:r w:rsidRPr="00AB3C34">
              <w:rPr>
                <w:rFonts w:ascii="Times New Roman" w:hAnsi="Times New Roman" w:cs="Times New Roman"/>
                <w:color w:val="231F20"/>
                <w:w w:val="95"/>
                <w:sz w:val="24"/>
                <w:szCs w:val="24"/>
              </w:rPr>
              <w:t>geliştirmesi</w:t>
            </w:r>
            <w:r w:rsidRPr="00AB3C34">
              <w:rPr>
                <w:rFonts w:ascii="Times New Roman" w:hAnsi="Times New Roman" w:cs="Times New Roman"/>
                <w:color w:val="231F20"/>
                <w:spacing w:val="-16"/>
                <w:w w:val="95"/>
                <w:sz w:val="24"/>
                <w:szCs w:val="24"/>
              </w:rPr>
              <w:t xml:space="preserve"> </w:t>
            </w:r>
            <w:r w:rsidRPr="00AB3C34">
              <w:rPr>
                <w:rFonts w:ascii="Times New Roman" w:hAnsi="Times New Roman" w:cs="Times New Roman"/>
                <w:color w:val="231F20"/>
                <w:w w:val="95"/>
                <w:sz w:val="24"/>
                <w:szCs w:val="24"/>
              </w:rPr>
              <w:t xml:space="preserve">amacıyla </w:t>
            </w:r>
            <w:r w:rsidRPr="00AB3C34">
              <w:rPr>
                <w:rFonts w:ascii="Times New Roman" w:hAnsi="Times New Roman" w:cs="Times New Roman"/>
                <w:color w:val="231F20"/>
                <w:sz w:val="24"/>
                <w:szCs w:val="24"/>
              </w:rPr>
              <w:t>eğitimler</w:t>
            </w:r>
            <w:r w:rsidRPr="00AB3C34">
              <w:rPr>
                <w:rFonts w:ascii="Times New Roman" w:hAnsi="Times New Roman" w:cs="Times New Roman"/>
                <w:color w:val="231F20"/>
                <w:spacing w:val="-14"/>
                <w:sz w:val="24"/>
                <w:szCs w:val="24"/>
              </w:rPr>
              <w:t xml:space="preserve"> </w:t>
            </w:r>
            <w:r w:rsidRPr="00AB3C34">
              <w:rPr>
                <w:rFonts w:ascii="Times New Roman" w:hAnsi="Times New Roman" w:cs="Times New Roman"/>
                <w:color w:val="231F20"/>
                <w:sz w:val="24"/>
                <w:szCs w:val="24"/>
              </w:rPr>
              <w:t>düzenlenecektir.</w:t>
            </w:r>
          </w:p>
          <w:p w:rsidR="00AB3C34" w:rsidRPr="00AB3C34" w:rsidRDefault="00AB3C34" w:rsidP="00910100">
            <w:pPr>
              <w:pStyle w:val="TableParagraph"/>
              <w:kinsoku w:val="0"/>
              <w:overflowPunct w:val="0"/>
              <w:ind w:left="51" w:right="50"/>
              <w:jc w:val="both"/>
              <w:rPr>
                <w:rFonts w:ascii="Times New Roman" w:hAnsi="Times New Roman" w:cs="Times New Roman"/>
                <w:color w:val="231F20"/>
                <w:w w:val="95"/>
                <w:sz w:val="24"/>
                <w:szCs w:val="24"/>
              </w:rPr>
            </w:pPr>
            <w:r w:rsidRPr="00AB3C34">
              <w:rPr>
                <w:rFonts w:ascii="Times New Roman" w:hAnsi="Times New Roman" w:cs="Times New Roman"/>
                <w:b/>
                <w:bCs/>
                <w:color w:val="231F20"/>
                <w:w w:val="95"/>
                <w:sz w:val="24"/>
                <w:szCs w:val="24"/>
              </w:rPr>
              <w:t xml:space="preserve">S-3.2.2 </w:t>
            </w:r>
            <w:r w:rsidRPr="00AB3C34">
              <w:rPr>
                <w:rFonts w:ascii="Times New Roman" w:hAnsi="Times New Roman" w:cs="Times New Roman"/>
                <w:color w:val="231F20"/>
                <w:w w:val="95"/>
                <w:sz w:val="24"/>
                <w:szCs w:val="24"/>
              </w:rPr>
              <w:t>Öğretmenlere,</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en</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son</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özel</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eğitim</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stratejileri,</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teknikleri</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ve</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en</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iyi</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uygulamalar</w:t>
            </w:r>
            <w:r w:rsidRPr="00AB3C34">
              <w:rPr>
                <w:rFonts w:ascii="Times New Roman" w:hAnsi="Times New Roman" w:cs="Times New Roman"/>
                <w:color w:val="231F20"/>
                <w:spacing w:val="-24"/>
                <w:w w:val="95"/>
                <w:sz w:val="24"/>
                <w:szCs w:val="24"/>
              </w:rPr>
              <w:t xml:space="preserve"> </w:t>
            </w:r>
            <w:r w:rsidRPr="00AB3C34">
              <w:rPr>
                <w:rFonts w:ascii="Times New Roman" w:hAnsi="Times New Roman" w:cs="Times New Roman"/>
                <w:color w:val="231F20"/>
                <w:w w:val="95"/>
                <w:sz w:val="24"/>
                <w:szCs w:val="24"/>
              </w:rPr>
              <w:t>hakkında hizmet</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içi</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eğitim,</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velilere</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ise</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Rehberlik</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ve</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Araştırma</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Merkezleri’nde</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özel</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eğitim</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alanında</w:t>
            </w:r>
            <w:r w:rsidRPr="00AB3C34">
              <w:rPr>
                <w:rFonts w:ascii="Times New Roman" w:hAnsi="Times New Roman" w:cs="Times New Roman"/>
                <w:color w:val="231F20"/>
                <w:spacing w:val="-30"/>
                <w:w w:val="95"/>
                <w:sz w:val="24"/>
                <w:szCs w:val="24"/>
              </w:rPr>
              <w:t xml:space="preserve"> </w:t>
            </w:r>
            <w:r w:rsidRPr="00AB3C34">
              <w:rPr>
                <w:rFonts w:ascii="Times New Roman" w:hAnsi="Times New Roman" w:cs="Times New Roman"/>
                <w:color w:val="231F20"/>
                <w:w w:val="95"/>
                <w:sz w:val="24"/>
                <w:szCs w:val="24"/>
              </w:rPr>
              <w:t>semi</w:t>
            </w:r>
            <w:r w:rsidRPr="00AB3C34">
              <w:rPr>
                <w:rFonts w:ascii="Times New Roman" w:hAnsi="Times New Roman" w:cs="Times New Roman"/>
                <w:color w:val="231F20"/>
                <w:sz w:val="24"/>
                <w:szCs w:val="24"/>
              </w:rPr>
              <w:t>nerler</w:t>
            </w:r>
            <w:r w:rsidRPr="00AB3C34">
              <w:rPr>
                <w:rFonts w:ascii="Times New Roman" w:hAnsi="Times New Roman" w:cs="Times New Roman"/>
                <w:color w:val="231F20"/>
                <w:spacing w:val="-16"/>
                <w:sz w:val="24"/>
                <w:szCs w:val="24"/>
              </w:rPr>
              <w:t xml:space="preserve"> </w:t>
            </w:r>
            <w:r w:rsidRPr="00AB3C34">
              <w:rPr>
                <w:rFonts w:ascii="Times New Roman" w:hAnsi="Times New Roman" w:cs="Times New Roman"/>
                <w:color w:val="231F20"/>
                <w:sz w:val="24"/>
                <w:szCs w:val="24"/>
              </w:rPr>
              <w:t>yüz</w:t>
            </w:r>
            <w:r w:rsidRPr="00AB3C34">
              <w:rPr>
                <w:rFonts w:ascii="Times New Roman" w:hAnsi="Times New Roman" w:cs="Times New Roman"/>
                <w:color w:val="231F20"/>
                <w:spacing w:val="-16"/>
                <w:sz w:val="24"/>
                <w:szCs w:val="24"/>
              </w:rPr>
              <w:t xml:space="preserve"> </w:t>
            </w:r>
            <w:r w:rsidRPr="00AB3C34">
              <w:rPr>
                <w:rFonts w:ascii="Times New Roman" w:hAnsi="Times New Roman" w:cs="Times New Roman"/>
                <w:color w:val="231F20"/>
                <w:sz w:val="24"/>
                <w:szCs w:val="24"/>
              </w:rPr>
              <w:t>yüze</w:t>
            </w:r>
            <w:r w:rsidRPr="00AB3C34">
              <w:rPr>
                <w:rFonts w:ascii="Times New Roman" w:hAnsi="Times New Roman" w:cs="Times New Roman"/>
                <w:color w:val="231F20"/>
                <w:spacing w:val="-16"/>
                <w:sz w:val="24"/>
                <w:szCs w:val="24"/>
              </w:rPr>
              <w:t xml:space="preserve"> </w:t>
            </w:r>
            <w:r w:rsidRPr="00AB3C34">
              <w:rPr>
                <w:rFonts w:ascii="Times New Roman" w:hAnsi="Times New Roman" w:cs="Times New Roman"/>
                <w:color w:val="231F20"/>
                <w:sz w:val="24"/>
                <w:szCs w:val="24"/>
              </w:rPr>
              <w:t>ve</w:t>
            </w:r>
            <w:r w:rsidRPr="00AB3C34">
              <w:rPr>
                <w:rFonts w:ascii="Times New Roman" w:hAnsi="Times New Roman" w:cs="Times New Roman"/>
                <w:color w:val="231F20"/>
                <w:spacing w:val="-16"/>
                <w:sz w:val="24"/>
                <w:szCs w:val="24"/>
              </w:rPr>
              <w:t xml:space="preserve"> </w:t>
            </w:r>
            <w:r w:rsidRPr="00AB3C34">
              <w:rPr>
                <w:rFonts w:ascii="Times New Roman" w:hAnsi="Times New Roman" w:cs="Times New Roman"/>
                <w:color w:val="231F20"/>
                <w:sz w:val="24"/>
                <w:szCs w:val="24"/>
              </w:rPr>
              <w:t>çevrim</w:t>
            </w:r>
            <w:r w:rsidRPr="00AB3C34">
              <w:rPr>
                <w:rFonts w:ascii="Times New Roman" w:hAnsi="Times New Roman" w:cs="Times New Roman"/>
                <w:color w:val="231F20"/>
                <w:spacing w:val="-16"/>
                <w:sz w:val="24"/>
                <w:szCs w:val="24"/>
              </w:rPr>
              <w:t xml:space="preserve"> </w:t>
            </w:r>
            <w:r w:rsidRPr="00AB3C34">
              <w:rPr>
                <w:rFonts w:ascii="Times New Roman" w:hAnsi="Times New Roman" w:cs="Times New Roman"/>
                <w:color w:val="231F20"/>
                <w:sz w:val="24"/>
                <w:szCs w:val="24"/>
              </w:rPr>
              <w:t>içi</w:t>
            </w:r>
            <w:r w:rsidRPr="00AB3C34">
              <w:rPr>
                <w:rFonts w:ascii="Times New Roman" w:hAnsi="Times New Roman" w:cs="Times New Roman"/>
                <w:color w:val="231F20"/>
                <w:spacing w:val="-16"/>
                <w:sz w:val="24"/>
                <w:szCs w:val="24"/>
              </w:rPr>
              <w:t xml:space="preserve"> </w:t>
            </w:r>
            <w:r w:rsidRPr="00AB3C34">
              <w:rPr>
                <w:rFonts w:ascii="Times New Roman" w:hAnsi="Times New Roman" w:cs="Times New Roman"/>
                <w:color w:val="231F20"/>
                <w:sz w:val="24"/>
                <w:szCs w:val="24"/>
              </w:rPr>
              <w:t>olarak</w:t>
            </w:r>
            <w:r w:rsidRPr="00AB3C34">
              <w:rPr>
                <w:rFonts w:ascii="Times New Roman" w:hAnsi="Times New Roman" w:cs="Times New Roman"/>
                <w:color w:val="231F20"/>
                <w:spacing w:val="-16"/>
                <w:sz w:val="24"/>
                <w:szCs w:val="24"/>
              </w:rPr>
              <w:t xml:space="preserve"> </w:t>
            </w:r>
            <w:r w:rsidRPr="00AB3C34">
              <w:rPr>
                <w:rFonts w:ascii="Times New Roman" w:hAnsi="Times New Roman" w:cs="Times New Roman"/>
                <w:color w:val="231F20"/>
                <w:sz w:val="24"/>
                <w:szCs w:val="24"/>
              </w:rPr>
              <w:t>sunulacaktır.</w:t>
            </w:r>
          </w:p>
        </w:tc>
      </w:tr>
      <w:tr w:rsidR="00910100" w:rsidRPr="00F3675B" w:rsidTr="00910100">
        <w:trPr>
          <w:trHeight w:val="80"/>
        </w:trPr>
        <w:tc>
          <w:tcPr>
            <w:tcW w:w="3272" w:type="dxa"/>
            <w:shd w:val="clear" w:color="auto" w:fill="00FFFF"/>
          </w:tcPr>
          <w:p w:rsidR="00AB3C34" w:rsidRPr="00F3675B" w:rsidRDefault="00AB3C34" w:rsidP="00910100">
            <w:pPr>
              <w:pStyle w:val="TableParagraph"/>
              <w:ind w:left="107"/>
              <w:rPr>
                <w:rFonts w:ascii="Times New Roman" w:hAnsi="Times New Roman"/>
                <w:b/>
                <w:sz w:val="20"/>
              </w:rPr>
            </w:pPr>
            <w:r w:rsidRPr="00F3675B">
              <w:rPr>
                <w:rFonts w:ascii="Times New Roman" w:hAnsi="Times New Roman"/>
                <w:b/>
                <w:sz w:val="20"/>
              </w:rPr>
              <w:t>Maliyet Tahmini</w:t>
            </w:r>
          </w:p>
        </w:tc>
        <w:tc>
          <w:tcPr>
            <w:tcW w:w="10371" w:type="dxa"/>
            <w:gridSpan w:val="9"/>
            <w:shd w:val="clear" w:color="auto" w:fill="FFFFFF" w:themeFill="background1"/>
            <w:vAlign w:val="center"/>
          </w:tcPr>
          <w:p w:rsidR="00AB3C34" w:rsidRPr="00AB3C34" w:rsidRDefault="00AB3C34" w:rsidP="00910100">
            <w:pPr>
              <w:pStyle w:val="TableParagraph"/>
              <w:ind w:left="107"/>
              <w:rPr>
                <w:rFonts w:ascii="Times New Roman" w:hAnsi="Times New Roman" w:cs="Times New Roman"/>
                <w:sz w:val="24"/>
                <w:szCs w:val="24"/>
              </w:rPr>
            </w:pPr>
            <w:r w:rsidRPr="00AB3C34">
              <w:rPr>
                <w:rFonts w:ascii="Times New Roman" w:hAnsi="Times New Roman" w:cs="Times New Roman"/>
                <w:sz w:val="24"/>
                <w:szCs w:val="24"/>
              </w:rPr>
              <w:t>10.000 TL</w:t>
            </w:r>
          </w:p>
        </w:tc>
      </w:tr>
      <w:tr w:rsidR="00910100" w:rsidRPr="00F3675B" w:rsidTr="00910100">
        <w:trPr>
          <w:trHeight w:val="1036"/>
        </w:trPr>
        <w:tc>
          <w:tcPr>
            <w:tcW w:w="3272" w:type="dxa"/>
            <w:shd w:val="clear" w:color="auto" w:fill="00FFFF"/>
          </w:tcPr>
          <w:p w:rsidR="00AB3C34" w:rsidRPr="00F3675B" w:rsidRDefault="00AB3C34" w:rsidP="00910100">
            <w:pPr>
              <w:pStyle w:val="TableParagraph"/>
              <w:rPr>
                <w:rFonts w:ascii="Times New Roman" w:hAnsi="Times New Roman"/>
                <w:b/>
                <w:sz w:val="20"/>
              </w:rPr>
            </w:pPr>
          </w:p>
          <w:p w:rsidR="00AB3C34" w:rsidRPr="00F3675B" w:rsidRDefault="00AB3C34" w:rsidP="00910100">
            <w:pPr>
              <w:pStyle w:val="TableParagraph"/>
              <w:ind w:left="107"/>
              <w:rPr>
                <w:rFonts w:ascii="Times New Roman" w:hAnsi="Times New Roman"/>
                <w:b/>
                <w:sz w:val="20"/>
              </w:rPr>
            </w:pPr>
            <w:r w:rsidRPr="00F3675B">
              <w:rPr>
                <w:rFonts w:ascii="Times New Roman" w:hAnsi="Times New Roman"/>
                <w:b/>
                <w:sz w:val="20"/>
              </w:rPr>
              <w:t>Tespitler</w:t>
            </w:r>
          </w:p>
        </w:tc>
        <w:tc>
          <w:tcPr>
            <w:tcW w:w="10371" w:type="dxa"/>
            <w:gridSpan w:val="9"/>
            <w:shd w:val="clear" w:color="auto" w:fill="FFFFFF" w:themeFill="background1"/>
            <w:vAlign w:val="center"/>
          </w:tcPr>
          <w:p w:rsidR="00AB3C34" w:rsidRPr="00AB3C34" w:rsidRDefault="00AB3C34" w:rsidP="00910100">
            <w:pPr>
              <w:pStyle w:val="TableParagraph"/>
              <w:numPr>
                <w:ilvl w:val="0"/>
                <w:numId w:val="23"/>
              </w:numPr>
              <w:tabs>
                <w:tab w:val="left" w:pos="279"/>
              </w:tabs>
              <w:kinsoku w:val="0"/>
              <w:overflowPunct w:val="0"/>
              <w:adjustRightInd w:val="0"/>
              <w:ind w:right="50"/>
              <w:rPr>
                <w:rFonts w:ascii="Times New Roman" w:hAnsi="Times New Roman" w:cs="Times New Roman"/>
                <w:color w:val="231F20"/>
                <w:sz w:val="24"/>
                <w:szCs w:val="24"/>
              </w:rPr>
            </w:pPr>
            <w:r w:rsidRPr="00AB3C34">
              <w:rPr>
                <w:rFonts w:ascii="Times New Roman" w:hAnsi="Times New Roman" w:cs="Times New Roman"/>
                <w:color w:val="231F20"/>
                <w:w w:val="95"/>
                <w:sz w:val="24"/>
                <w:szCs w:val="24"/>
              </w:rPr>
              <w:t>Kaynaştırma/bütünleştirme</w:t>
            </w:r>
            <w:r w:rsidRPr="00AB3C34">
              <w:rPr>
                <w:rFonts w:ascii="Times New Roman" w:hAnsi="Times New Roman" w:cs="Times New Roman"/>
                <w:color w:val="231F20"/>
                <w:spacing w:val="-21"/>
                <w:w w:val="95"/>
                <w:sz w:val="24"/>
                <w:szCs w:val="24"/>
              </w:rPr>
              <w:t xml:space="preserve"> </w:t>
            </w:r>
            <w:r w:rsidRPr="00AB3C34">
              <w:rPr>
                <w:rFonts w:ascii="Times New Roman" w:hAnsi="Times New Roman" w:cs="Times New Roman"/>
                <w:color w:val="231F20"/>
                <w:w w:val="95"/>
                <w:sz w:val="24"/>
                <w:szCs w:val="24"/>
              </w:rPr>
              <w:t>uygulamaları</w:t>
            </w:r>
            <w:r w:rsidRPr="00AB3C34">
              <w:rPr>
                <w:rFonts w:ascii="Times New Roman" w:hAnsi="Times New Roman" w:cs="Times New Roman"/>
                <w:color w:val="231F20"/>
                <w:spacing w:val="-21"/>
                <w:w w:val="95"/>
                <w:sz w:val="24"/>
                <w:szCs w:val="24"/>
              </w:rPr>
              <w:t xml:space="preserve"> </w:t>
            </w:r>
            <w:r w:rsidRPr="00AB3C34">
              <w:rPr>
                <w:rFonts w:ascii="Times New Roman" w:hAnsi="Times New Roman" w:cs="Times New Roman"/>
                <w:color w:val="231F20"/>
                <w:w w:val="95"/>
                <w:sz w:val="24"/>
                <w:szCs w:val="24"/>
              </w:rPr>
              <w:t>yoluyla</w:t>
            </w:r>
            <w:r w:rsidRPr="00AB3C34">
              <w:rPr>
                <w:rFonts w:ascii="Times New Roman" w:hAnsi="Times New Roman" w:cs="Times New Roman"/>
                <w:color w:val="231F20"/>
                <w:spacing w:val="-21"/>
                <w:w w:val="95"/>
                <w:sz w:val="24"/>
                <w:szCs w:val="24"/>
              </w:rPr>
              <w:t xml:space="preserve"> </w:t>
            </w:r>
            <w:r w:rsidRPr="00AB3C34">
              <w:rPr>
                <w:rFonts w:ascii="Times New Roman" w:hAnsi="Times New Roman" w:cs="Times New Roman"/>
                <w:color w:val="231F20"/>
                <w:w w:val="95"/>
                <w:sz w:val="24"/>
                <w:szCs w:val="24"/>
              </w:rPr>
              <w:t>eğitim</w:t>
            </w:r>
            <w:r w:rsidRPr="00AB3C34">
              <w:rPr>
                <w:rFonts w:ascii="Times New Roman" w:hAnsi="Times New Roman" w:cs="Times New Roman"/>
                <w:color w:val="231F20"/>
                <w:spacing w:val="-21"/>
                <w:w w:val="95"/>
                <w:sz w:val="24"/>
                <w:szCs w:val="24"/>
              </w:rPr>
              <w:t xml:space="preserve"> </w:t>
            </w:r>
            <w:r w:rsidRPr="00AB3C34">
              <w:rPr>
                <w:rFonts w:ascii="Times New Roman" w:hAnsi="Times New Roman" w:cs="Times New Roman"/>
                <w:color w:val="231F20"/>
                <w:w w:val="95"/>
                <w:sz w:val="24"/>
                <w:szCs w:val="24"/>
              </w:rPr>
              <w:t>hakkında</w:t>
            </w:r>
            <w:r w:rsidRPr="00AB3C34">
              <w:rPr>
                <w:rFonts w:ascii="Times New Roman" w:hAnsi="Times New Roman" w:cs="Times New Roman"/>
                <w:color w:val="231F20"/>
                <w:spacing w:val="-21"/>
                <w:w w:val="95"/>
                <w:sz w:val="24"/>
                <w:szCs w:val="24"/>
              </w:rPr>
              <w:t xml:space="preserve"> </w:t>
            </w:r>
            <w:r w:rsidRPr="00AB3C34">
              <w:rPr>
                <w:rFonts w:ascii="Times New Roman" w:hAnsi="Times New Roman" w:cs="Times New Roman"/>
                <w:color w:val="231F20"/>
                <w:w w:val="95"/>
                <w:sz w:val="24"/>
                <w:szCs w:val="24"/>
              </w:rPr>
              <w:t>ilgili</w:t>
            </w:r>
            <w:r w:rsidRPr="00AB3C34">
              <w:rPr>
                <w:rFonts w:ascii="Times New Roman" w:hAnsi="Times New Roman" w:cs="Times New Roman"/>
                <w:color w:val="231F20"/>
                <w:spacing w:val="-21"/>
                <w:w w:val="95"/>
                <w:sz w:val="24"/>
                <w:szCs w:val="24"/>
              </w:rPr>
              <w:t xml:space="preserve"> </w:t>
            </w:r>
            <w:r w:rsidRPr="00AB3C34">
              <w:rPr>
                <w:rFonts w:ascii="Times New Roman" w:hAnsi="Times New Roman" w:cs="Times New Roman"/>
                <w:color w:val="231F20"/>
                <w:w w:val="95"/>
                <w:sz w:val="24"/>
                <w:szCs w:val="24"/>
              </w:rPr>
              <w:t>paydaşların</w:t>
            </w:r>
            <w:r w:rsidRPr="00AB3C34">
              <w:rPr>
                <w:rFonts w:ascii="Times New Roman" w:hAnsi="Times New Roman" w:cs="Times New Roman"/>
                <w:color w:val="231F20"/>
                <w:spacing w:val="-21"/>
                <w:w w:val="95"/>
                <w:sz w:val="24"/>
                <w:szCs w:val="24"/>
              </w:rPr>
              <w:t xml:space="preserve"> </w:t>
            </w:r>
            <w:r w:rsidRPr="00AB3C34">
              <w:rPr>
                <w:rFonts w:ascii="Times New Roman" w:hAnsi="Times New Roman" w:cs="Times New Roman"/>
                <w:color w:val="231F20"/>
                <w:w w:val="95"/>
                <w:sz w:val="24"/>
                <w:szCs w:val="24"/>
              </w:rPr>
              <w:t xml:space="preserve">yeterli </w:t>
            </w:r>
            <w:r w:rsidRPr="00AB3C34">
              <w:rPr>
                <w:rFonts w:ascii="Times New Roman" w:hAnsi="Times New Roman" w:cs="Times New Roman"/>
                <w:color w:val="231F20"/>
                <w:sz w:val="24"/>
                <w:szCs w:val="24"/>
              </w:rPr>
              <w:t>düzeyde</w:t>
            </w:r>
            <w:r w:rsidRPr="00AB3C34">
              <w:rPr>
                <w:rFonts w:ascii="Times New Roman" w:hAnsi="Times New Roman" w:cs="Times New Roman"/>
                <w:color w:val="231F20"/>
                <w:spacing w:val="-14"/>
                <w:sz w:val="24"/>
                <w:szCs w:val="24"/>
              </w:rPr>
              <w:t xml:space="preserve"> </w:t>
            </w:r>
            <w:r w:rsidRPr="00AB3C34">
              <w:rPr>
                <w:rFonts w:ascii="Times New Roman" w:hAnsi="Times New Roman" w:cs="Times New Roman"/>
                <w:color w:val="231F20"/>
                <w:sz w:val="24"/>
                <w:szCs w:val="24"/>
              </w:rPr>
              <w:t>bilgi</w:t>
            </w:r>
            <w:r w:rsidRPr="00AB3C34">
              <w:rPr>
                <w:rFonts w:ascii="Times New Roman" w:hAnsi="Times New Roman" w:cs="Times New Roman"/>
                <w:color w:val="231F20"/>
                <w:spacing w:val="-14"/>
                <w:sz w:val="24"/>
                <w:szCs w:val="24"/>
              </w:rPr>
              <w:t xml:space="preserve"> </w:t>
            </w:r>
            <w:r w:rsidRPr="00AB3C34">
              <w:rPr>
                <w:rFonts w:ascii="Times New Roman" w:hAnsi="Times New Roman" w:cs="Times New Roman"/>
                <w:color w:val="231F20"/>
                <w:sz w:val="24"/>
                <w:szCs w:val="24"/>
              </w:rPr>
              <w:t>sahibi</w:t>
            </w:r>
            <w:r w:rsidRPr="00AB3C34">
              <w:rPr>
                <w:rFonts w:ascii="Times New Roman" w:hAnsi="Times New Roman" w:cs="Times New Roman"/>
                <w:color w:val="231F20"/>
                <w:spacing w:val="-14"/>
                <w:sz w:val="24"/>
                <w:szCs w:val="24"/>
              </w:rPr>
              <w:t xml:space="preserve"> </w:t>
            </w:r>
            <w:r w:rsidRPr="00AB3C34">
              <w:rPr>
                <w:rFonts w:ascii="Times New Roman" w:hAnsi="Times New Roman" w:cs="Times New Roman"/>
                <w:color w:val="231F20"/>
                <w:sz w:val="24"/>
                <w:szCs w:val="24"/>
              </w:rPr>
              <w:t>olmaması</w:t>
            </w:r>
          </w:p>
          <w:p w:rsidR="00AB3C34" w:rsidRPr="00AB3C34" w:rsidRDefault="00AB3C34" w:rsidP="00910100">
            <w:pPr>
              <w:pStyle w:val="TableParagraph"/>
              <w:numPr>
                <w:ilvl w:val="0"/>
                <w:numId w:val="23"/>
              </w:numPr>
              <w:tabs>
                <w:tab w:val="left" w:pos="279"/>
              </w:tabs>
              <w:kinsoku w:val="0"/>
              <w:overflowPunct w:val="0"/>
              <w:adjustRightInd w:val="0"/>
              <w:ind w:right="50"/>
              <w:rPr>
                <w:rFonts w:ascii="Times New Roman" w:hAnsi="Times New Roman" w:cs="Times New Roman"/>
                <w:color w:val="231F20"/>
                <w:sz w:val="24"/>
                <w:szCs w:val="24"/>
              </w:rPr>
            </w:pPr>
            <w:r w:rsidRPr="00AB3C34">
              <w:rPr>
                <w:rFonts w:ascii="Times New Roman" w:hAnsi="Times New Roman" w:cs="Times New Roman"/>
                <w:color w:val="231F20"/>
                <w:spacing w:val="1"/>
                <w:w w:val="90"/>
                <w:sz w:val="24"/>
                <w:szCs w:val="24"/>
              </w:rPr>
              <w:t xml:space="preserve">Özeleğitimihtiyacıolanöğrencilerinözellikleriveeğitimsüreçlerihakkındailgilipaydaşların </w:t>
            </w:r>
            <w:r w:rsidRPr="00AB3C34">
              <w:rPr>
                <w:rFonts w:ascii="Times New Roman" w:hAnsi="Times New Roman" w:cs="Times New Roman"/>
                <w:color w:val="231F20"/>
                <w:sz w:val="24"/>
                <w:szCs w:val="24"/>
              </w:rPr>
              <w:t>yeterli</w:t>
            </w:r>
            <w:r w:rsidRPr="00AB3C34">
              <w:rPr>
                <w:rFonts w:ascii="Times New Roman" w:hAnsi="Times New Roman" w:cs="Times New Roman"/>
                <w:color w:val="231F20"/>
                <w:spacing w:val="-15"/>
                <w:sz w:val="24"/>
                <w:szCs w:val="24"/>
              </w:rPr>
              <w:t xml:space="preserve"> </w:t>
            </w:r>
            <w:r w:rsidRPr="00AB3C34">
              <w:rPr>
                <w:rFonts w:ascii="Times New Roman" w:hAnsi="Times New Roman" w:cs="Times New Roman"/>
                <w:color w:val="231F20"/>
                <w:sz w:val="24"/>
                <w:szCs w:val="24"/>
              </w:rPr>
              <w:t>düzeyde</w:t>
            </w:r>
            <w:r w:rsidRPr="00AB3C34">
              <w:rPr>
                <w:rFonts w:ascii="Times New Roman" w:hAnsi="Times New Roman" w:cs="Times New Roman"/>
                <w:color w:val="231F20"/>
                <w:spacing w:val="-15"/>
                <w:sz w:val="24"/>
                <w:szCs w:val="24"/>
              </w:rPr>
              <w:t xml:space="preserve"> </w:t>
            </w:r>
            <w:r w:rsidRPr="00AB3C34">
              <w:rPr>
                <w:rFonts w:ascii="Times New Roman" w:hAnsi="Times New Roman" w:cs="Times New Roman"/>
                <w:color w:val="231F20"/>
                <w:sz w:val="24"/>
                <w:szCs w:val="24"/>
              </w:rPr>
              <w:t>bilgi</w:t>
            </w:r>
            <w:r w:rsidRPr="00AB3C34">
              <w:rPr>
                <w:rFonts w:ascii="Times New Roman" w:hAnsi="Times New Roman" w:cs="Times New Roman"/>
                <w:color w:val="231F20"/>
                <w:spacing w:val="-15"/>
                <w:sz w:val="24"/>
                <w:szCs w:val="24"/>
              </w:rPr>
              <w:t xml:space="preserve"> </w:t>
            </w:r>
            <w:r w:rsidRPr="00AB3C34">
              <w:rPr>
                <w:rFonts w:ascii="Times New Roman" w:hAnsi="Times New Roman" w:cs="Times New Roman"/>
                <w:color w:val="231F20"/>
                <w:sz w:val="24"/>
                <w:szCs w:val="24"/>
              </w:rPr>
              <w:t>sahibi</w:t>
            </w:r>
            <w:r w:rsidRPr="00AB3C34">
              <w:rPr>
                <w:rFonts w:ascii="Times New Roman" w:hAnsi="Times New Roman" w:cs="Times New Roman"/>
                <w:color w:val="231F20"/>
                <w:spacing w:val="-15"/>
                <w:sz w:val="24"/>
                <w:szCs w:val="24"/>
              </w:rPr>
              <w:t xml:space="preserve"> </w:t>
            </w:r>
            <w:r w:rsidRPr="00AB3C34">
              <w:rPr>
                <w:rFonts w:ascii="Times New Roman" w:hAnsi="Times New Roman" w:cs="Times New Roman"/>
                <w:color w:val="231F20"/>
                <w:sz w:val="24"/>
                <w:szCs w:val="24"/>
              </w:rPr>
              <w:t>olmaması</w:t>
            </w:r>
          </w:p>
        </w:tc>
      </w:tr>
      <w:tr w:rsidR="00910100" w:rsidRPr="00F3675B" w:rsidTr="00910100">
        <w:trPr>
          <w:trHeight w:val="204"/>
        </w:trPr>
        <w:tc>
          <w:tcPr>
            <w:tcW w:w="3272" w:type="dxa"/>
            <w:shd w:val="clear" w:color="auto" w:fill="00FFFF"/>
          </w:tcPr>
          <w:p w:rsidR="00AB3C34" w:rsidRPr="00F3675B" w:rsidRDefault="00AB3C34" w:rsidP="00910100">
            <w:pPr>
              <w:pStyle w:val="TableParagraph"/>
              <w:rPr>
                <w:rFonts w:ascii="Times New Roman" w:hAnsi="Times New Roman"/>
                <w:b/>
                <w:sz w:val="20"/>
              </w:rPr>
            </w:pPr>
          </w:p>
          <w:p w:rsidR="00AB3C34" w:rsidRPr="00F3675B" w:rsidRDefault="00AB3C34" w:rsidP="00910100">
            <w:pPr>
              <w:pStyle w:val="TableParagraph"/>
              <w:ind w:left="107"/>
              <w:rPr>
                <w:rFonts w:ascii="Times New Roman" w:hAnsi="Times New Roman"/>
                <w:b/>
                <w:sz w:val="20"/>
              </w:rPr>
            </w:pPr>
            <w:r w:rsidRPr="00F3675B">
              <w:rPr>
                <w:rFonts w:ascii="Times New Roman" w:hAnsi="Times New Roman"/>
                <w:b/>
                <w:sz w:val="20"/>
              </w:rPr>
              <w:t>İhtiyaçlar</w:t>
            </w:r>
          </w:p>
        </w:tc>
        <w:tc>
          <w:tcPr>
            <w:tcW w:w="10371" w:type="dxa"/>
            <w:gridSpan w:val="9"/>
            <w:shd w:val="clear" w:color="auto" w:fill="FFFFFF" w:themeFill="background1"/>
            <w:vAlign w:val="center"/>
          </w:tcPr>
          <w:p w:rsidR="00AB3C34" w:rsidRPr="00AB3C34" w:rsidRDefault="00AB3C34" w:rsidP="00910100">
            <w:pPr>
              <w:pStyle w:val="TableParagraph"/>
              <w:numPr>
                <w:ilvl w:val="0"/>
                <w:numId w:val="28"/>
              </w:numPr>
              <w:tabs>
                <w:tab w:val="left" w:pos="279"/>
              </w:tabs>
              <w:kinsoku w:val="0"/>
              <w:overflowPunct w:val="0"/>
              <w:adjustRightInd w:val="0"/>
              <w:ind w:right="49"/>
              <w:rPr>
                <w:rFonts w:ascii="Times New Roman" w:hAnsi="Times New Roman" w:cs="Times New Roman"/>
                <w:color w:val="231F20"/>
                <w:sz w:val="24"/>
                <w:szCs w:val="24"/>
              </w:rPr>
            </w:pPr>
            <w:r w:rsidRPr="00AB3C34">
              <w:rPr>
                <w:rFonts w:ascii="Times New Roman" w:hAnsi="Times New Roman" w:cs="Times New Roman"/>
                <w:color w:val="231F20"/>
                <w:w w:val="95"/>
                <w:sz w:val="24"/>
                <w:szCs w:val="24"/>
              </w:rPr>
              <w:t>İlgili</w:t>
            </w:r>
            <w:r w:rsidRPr="00AB3C34">
              <w:rPr>
                <w:rFonts w:ascii="Times New Roman" w:hAnsi="Times New Roman" w:cs="Times New Roman"/>
                <w:color w:val="231F20"/>
                <w:spacing w:val="-25"/>
                <w:w w:val="95"/>
                <w:sz w:val="24"/>
                <w:szCs w:val="24"/>
              </w:rPr>
              <w:t xml:space="preserve"> </w:t>
            </w:r>
            <w:r w:rsidRPr="00AB3C34">
              <w:rPr>
                <w:rFonts w:ascii="Times New Roman" w:hAnsi="Times New Roman" w:cs="Times New Roman"/>
                <w:color w:val="231F20"/>
                <w:w w:val="95"/>
                <w:sz w:val="24"/>
                <w:szCs w:val="24"/>
              </w:rPr>
              <w:t>paydaşların</w:t>
            </w:r>
            <w:r w:rsidRPr="00AB3C34">
              <w:rPr>
                <w:rFonts w:ascii="Times New Roman" w:hAnsi="Times New Roman" w:cs="Times New Roman"/>
                <w:color w:val="231F20"/>
                <w:spacing w:val="-25"/>
                <w:w w:val="95"/>
                <w:sz w:val="24"/>
                <w:szCs w:val="24"/>
              </w:rPr>
              <w:t xml:space="preserve"> </w:t>
            </w:r>
            <w:r w:rsidRPr="00AB3C34">
              <w:rPr>
                <w:rFonts w:ascii="Times New Roman" w:hAnsi="Times New Roman" w:cs="Times New Roman"/>
                <w:color w:val="231F20"/>
                <w:w w:val="95"/>
                <w:sz w:val="24"/>
                <w:szCs w:val="24"/>
              </w:rPr>
              <w:t>kaynaştırma/bütünleştirme</w:t>
            </w:r>
            <w:r w:rsidRPr="00AB3C34">
              <w:rPr>
                <w:rFonts w:ascii="Times New Roman" w:hAnsi="Times New Roman" w:cs="Times New Roman"/>
                <w:color w:val="231F20"/>
                <w:spacing w:val="-25"/>
                <w:w w:val="95"/>
                <w:sz w:val="24"/>
                <w:szCs w:val="24"/>
              </w:rPr>
              <w:t xml:space="preserve"> </w:t>
            </w:r>
            <w:r w:rsidRPr="00AB3C34">
              <w:rPr>
                <w:rFonts w:ascii="Times New Roman" w:hAnsi="Times New Roman" w:cs="Times New Roman"/>
                <w:color w:val="231F20"/>
                <w:w w:val="95"/>
                <w:sz w:val="24"/>
                <w:szCs w:val="24"/>
              </w:rPr>
              <w:t>uygulamaları</w:t>
            </w:r>
            <w:r w:rsidRPr="00AB3C34">
              <w:rPr>
                <w:rFonts w:ascii="Times New Roman" w:hAnsi="Times New Roman" w:cs="Times New Roman"/>
                <w:color w:val="231F20"/>
                <w:spacing w:val="-25"/>
                <w:w w:val="95"/>
                <w:sz w:val="24"/>
                <w:szCs w:val="24"/>
              </w:rPr>
              <w:t xml:space="preserve"> </w:t>
            </w:r>
            <w:r w:rsidRPr="00AB3C34">
              <w:rPr>
                <w:rFonts w:ascii="Times New Roman" w:hAnsi="Times New Roman" w:cs="Times New Roman"/>
                <w:color w:val="231F20"/>
                <w:w w:val="95"/>
                <w:sz w:val="24"/>
                <w:szCs w:val="24"/>
              </w:rPr>
              <w:t>yoluyla</w:t>
            </w:r>
            <w:r w:rsidRPr="00AB3C34">
              <w:rPr>
                <w:rFonts w:ascii="Times New Roman" w:hAnsi="Times New Roman" w:cs="Times New Roman"/>
                <w:color w:val="231F20"/>
                <w:spacing w:val="-25"/>
                <w:w w:val="95"/>
                <w:sz w:val="24"/>
                <w:szCs w:val="24"/>
              </w:rPr>
              <w:t xml:space="preserve"> </w:t>
            </w:r>
            <w:r w:rsidRPr="00AB3C34">
              <w:rPr>
                <w:rFonts w:ascii="Times New Roman" w:hAnsi="Times New Roman" w:cs="Times New Roman"/>
                <w:color w:val="231F20"/>
                <w:w w:val="95"/>
                <w:sz w:val="24"/>
                <w:szCs w:val="24"/>
              </w:rPr>
              <w:t>eğitim</w:t>
            </w:r>
            <w:r w:rsidRPr="00AB3C34">
              <w:rPr>
                <w:rFonts w:ascii="Times New Roman" w:hAnsi="Times New Roman" w:cs="Times New Roman"/>
                <w:color w:val="231F20"/>
                <w:spacing w:val="-25"/>
                <w:w w:val="95"/>
                <w:sz w:val="24"/>
                <w:szCs w:val="24"/>
              </w:rPr>
              <w:t xml:space="preserve"> </w:t>
            </w:r>
            <w:r w:rsidRPr="00AB3C34">
              <w:rPr>
                <w:rFonts w:ascii="Times New Roman" w:hAnsi="Times New Roman" w:cs="Times New Roman"/>
                <w:color w:val="231F20"/>
                <w:w w:val="95"/>
                <w:sz w:val="24"/>
                <w:szCs w:val="24"/>
              </w:rPr>
              <w:t>hakkında</w:t>
            </w:r>
            <w:r w:rsidRPr="00AB3C34">
              <w:rPr>
                <w:rFonts w:ascii="Times New Roman" w:hAnsi="Times New Roman" w:cs="Times New Roman"/>
                <w:color w:val="231F20"/>
                <w:spacing w:val="-25"/>
                <w:w w:val="95"/>
                <w:sz w:val="24"/>
                <w:szCs w:val="24"/>
              </w:rPr>
              <w:t xml:space="preserve"> </w:t>
            </w:r>
            <w:r w:rsidRPr="00AB3C34">
              <w:rPr>
                <w:rFonts w:ascii="Times New Roman" w:hAnsi="Times New Roman" w:cs="Times New Roman"/>
                <w:color w:val="231F20"/>
                <w:w w:val="95"/>
                <w:sz w:val="24"/>
                <w:szCs w:val="24"/>
              </w:rPr>
              <w:t>bilgi</w:t>
            </w:r>
            <w:r w:rsidRPr="00AB3C34">
              <w:rPr>
                <w:rFonts w:ascii="Times New Roman" w:hAnsi="Times New Roman" w:cs="Times New Roman"/>
                <w:color w:val="231F20"/>
                <w:spacing w:val="-25"/>
                <w:w w:val="95"/>
                <w:sz w:val="24"/>
                <w:szCs w:val="24"/>
              </w:rPr>
              <w:t xml:space="preserve"> </w:t>
            </w:r>
            <w:r w:rsidRPr="00AB3C34">
              <w:rPr>
                <w:rFonts w:ascii="Times New Roman" w:hAnsi="Times New Roman" w:cs="Times New Roman"/>
                <w:color w:val="231F20"/>
                <w:w w:val="95"/>
                <w:sz w:val="24"/>
                <w:szCs w:val="24"/>
              </w:rPr>
              <w:t xml:space="preserve">ve </w:t>
            </w:r>
            <w:r w:rsidRPr="00AB3C34">
              <w:rPr>
                <w:rFonts w:ascii="Times New Roman" w:hAnsi="Times New Roman" w:cs="Times New Roman"/>
                <w:color w:val="231F20"/>
                <w:sz w:val="24"/>
                <w:szCs w:val="24"/>
              </w:rPr>
              <w:t>farkındalık düzeylerinin</w:t>
            </w:r>
            <w:r w:rsidRPr="00AB3C34">
              <w:rPr>
                <w:rFonts w:ascii="Times New Roman" w:hAnsi="Times New Roman" w:cs="Times New Roman"/>
                <w:color w:val="231F20"/>
                <w:spacing w:val="-28"/>
                <w:sz w:val="24"/>
                <w:szCs w:val="24"/>
              </w:rPr>
              <w:t xml:space="preserve"> </w:t>
            </w:r>
            <w:r w:rsidRPr="00AB3C34">
              <w:rPr>
                <w:rFonts w:ascii="Times New Roman" w:hAnsi="Times New Roman" w:cs="Times New Roman"/>
                <w:color w:val="231F20"/>
                <w:sz w:val="24"/>
                <w:szCs w:val="24"/>
              </w:rPr>
              <w:t>artırılması</w:t>
            </w:r>
            <w:r w:rsidR="00B31468">
              <w:rPr>
                <w:rFonts w:ascii="Times New Roman" w:hAnsi="Times New Roman" w:cs="Times New Roman"/>
                <w:color w:val="231F20"/>
                <w:sz w:val="24"/>
                <w:szCs w:val="24"/>
              </w:rPr>
              <w:t xml:space="preserve">. </w:t>
            </w:r>
            <w:r w:rsidRPr="00AB3C34">
              <w:rPr>
                <w:rFonts w:ascii="Times New Roman" w:hAnsi="Times New Roman" w:cs="Times New Roman"/>
                <w:color w:val="231F20"/>
                <w:sz w:val="24"/>
                <w:szCs w:val="24"/>
              </w:rPr>
              <w:t>Öğretmenler,</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okul</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yöneticileri</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ve</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diğer</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personel</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ile</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ailelerin</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özel</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eğitim</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ihtiyacı</w:t>
            </w:r>
            <w:r w:rsidRPr="00AB3C34">
              <w:rPr>
                <w:rFonts w:ascii="Times New Roman" w:hAnsi="Times New Roman" w:cs="Times New Roman"/>
                <w:color w:val="231F20"/>
                <w:spacing w:val="-6"/>
                <w:sz w:val="24"/>
                <w:szCs w:val="24"/>
              </w:rPr>
              <w:t xml:space="preserve"> </w:t>
            </w:r>
            <w:r w:rsidRPr="00AB3C34">
              <w:rPr>
                <w:rFonts w:ascii="Times New Roman" w:hAnsi="Times New Roman" w:cs="Times New Roman"/>
                <w:color w:val="231F20"/>
                <w:sz w:val="24"/>
                <w:szCs w:val="24"/>
              </w:rPr>
              <w:t>olan öğrencilere</w:t>
            </w:r>
            <w:r w:rsidRPr="00AB3C34">
              <w:rPr>
                <w:rFonts w:ascii="Times New Roman" w:hAnsi="Times New Roman" w:cs="Times New Roman"/>
                <w:color w:val="231F20"/>
                <w:spacing w:val="-23"/>
                <w:sz w:val="24"/>
                <w:szCs w:val="24"/>
              </w:rPr>
              <w:t xml:space="preserve"> </w:t>
            </w:r>
            <w:r w:rsidRPr="00AB3C34">
              <w:rPr>
                <w:rFonts w:ascii="Times New Roman" w:hAnsi="Times New Roman" w:cs="Times New Roman"/>
                <w:color w:val="231F20"/>
                <w:sz w:val="24"/>
                <w:szCs w:val="24"/>
              </w:rPr>
              <w:t>yönelik</w:t>
            </w:r>
            <w:r w:rsidRPr="00AB3C34">
              <w:rPr>
                <w:rFonts w:ascii="Times New Roman" w:hAnsi="Times New Roman" w:cs="Times New Roman"/>
                <w:color w:val="231F20"/>
                <w:spacing w:val="-23"/>
                <w:sz w:val="24"/>
                <w:szCs w:val="24"/>
              </w:rPr>
              <w:t xml:space="preserve"> </w:t>
            </w:r>
            <w:r w:rsidRPr="00AB3C34">
              <w:rPr>
                <w:rFonts w:ascii="Times New Roman" w:hAnsi="Times New Roman" w:cs="Times New Roman"/>
                <w:color w:val="231F20"/>
                <w:sz w:val="24"/>
                <w:szCs w:val="24"/>
              </w:rPr>
              <w:t>bilgi,</w:t>
            </w:r>
            <w:r w:rsidRPr="00AB3C34">
              <w:rPr>
                <w:rFonts w:ascii="Times New Roman" w:hAnsi="Times New Roman" w:cs="Times New Roman"/>
                <w:color w:val="231F20"/>
                <w:spacing w:val="-23"/>
                <w:sz w:val="24"/>
                <w:szCs w:val="24"/>
              </w:rPr>
              <w:t xml:space="preserve"> </w:t>
            </w:r>
            <w:r w:rsidRPr="00AB3C34">
              <w:rPr>
                <w:rFonts w:ascii="Times New Roman" w:hAnsi="Times New Roman" w:cs="Times New Roman"/>
                <w:color w:val="231F20"/>
                <w:sz w:val="24"/>
                <w:szCs w:val="24"/>
              </w:rPr>
              <w:t>beceri,</w:t>
            </w:r>
            <w:r w:rsidRPr="00AB3C34">
              <w:rPr>
                <w:rFonts w:ascii="Times New Roman" w:hAnsi="Times New Roman" w:cs="Times New Roman"/>
                <w:color w:val="231F20"/>
                <w:spacing w:val="-23"/>
                <w:sz w:val="24"/>
                <w:szCs w:val="24"/>
              </w:rPr>
              <w:t xml:space="preserve"> </w:t>
            </w:r>
            <w:r w:rsidRPr="00AB3C34">
              <w:rPr>
                <w:rFonts w:ascii="Times New Roman" w:hAnsi="Times New Roman" w:cs="Times New Roman"/>
                <w:color w:val="231F20"/>
                <w:sz w:val="24"/>
                <w:szCs w:val="24"/>
              </w:rPr>
              <w:t>tutum</w:t>
            </w:r>
            <w:r w:rsidRPr="00AB3C34">
              <w:rPr>
                <w:rFonts w:ascii="Times New Roman" w:hAnsi="Times New Roman" w:cs="Times New Roman"/>
                <w:color w:val="231F20"/>
                <w:spacing w:val="-23"/>
                <w:sz w:val="24"/>
                <w:szCs w:val="24"/>
              </w:rPr>
              <w:t xml:space="preserve"> </w:t>
            </w:r>
            <w:r w:rsidRPr="00AB3C34">
              <w:rPr>
                <w:rFonts w:ascii="Times New Roman" w:hAnsi="Times New Roman" w:cs="Times New Roman"/>
                <w:color w:val="231F20"/>
                <w:sz w:val="24"/>
                <w:szCs w:val="24"/>
              </w:rPr>
              <w:t>ve</w:t>
            </w:r>
            <w:r w:rsidRPr="00AB3C34">
              <w:rPr>
                <w:rFonts w:ascii="Times New Roman" w:hAnsi="Times New Roman" w:cs="Times New Roman"/>
                <w:color w:val="231F20"/>
                <w:spacing w:val="-23"/>
                <w:sz w:val="24"/>
                <w:szCs w:val="24"/>
              </w:rPr>
              <w:t xml:space="preserve"> </w:t>
            </w:r>
            <w:r w:rsidRPr="00AB3C34">
              <w:rPr>
                <w:rFonts w:ascii="Times New Roman" w:hAnsi="Times New Roman" w:cs="Times New Roman"/>
                <w:color w:val="231F20"/>
                <w:sz w:val="24"/>
                <w:szCs w:val="24"/>
              </w:rPr>
              <w:t>farkındalıklarının</w:t>
            </w:r>
            <w:r w:rsidRPr="00AB3C34">
              <w:rPr>
                <w:rFonts w:ascii="Times New Roman" w:hAnsi="Times New Roman" w:cs="Times New Roman"/>
                <w:color w:val="231F20"/>
                <w:spacing w:val="-23"/>
                <w:sz w:val="24"/>
                <w:szCs w:val="24"/>
              </w:rPr>
              <w:t xml:space="preserve"> </w:t>
            </w:r>
            <w:r w:rsidRPr="00AB3C34">
              <w:rPr>
                <w:rFonts w:ascii="Times New Roman" w:hAnsi="Times New Roman" w:cs="Times New Roman"/>
                <w:color w:val="231F20"/>
                <w:sz w:val="24"/>
                <w:szCs w:val="24"/>
              </w:rPr>
              <w:t>geliştirilmesi</w:t>
            </w:r>
          </w:p>
          <w:p w:rsidR="00AB3C34" w:rsidRPr="00AB3C34" w:rsidRDefault="00AB3C34" w:rsidP="00910100">
            <w:pPr>
              <w:pStyle w:val="TableParagraph"/>
              <w:numPr>
                <w:ilvl w:val="0"/>
                <w:numId w:val="29"/>
              </w:numPr>
              <w:tabs>
                <w:tab w:val="left" w:pos="279"/>
              </w:tabs>
              <w:kinsoku w:val="0"/>
              <w:overflowPunct w:val="0"/>
              <w:adjustRightInd w:val="0"/>
              <w:ind w:right="46" w:hanging="226"/>
              <w:rPr>
                <w:rFonts w:ascii="Times New Roman" w:hAnsi="Times New Roman" w:cs="Times New Roman"/>
                <w:color w:val="231F20"/>
                <w:sz w:val="24"/>
                <w:szCs w:val="24"/>
              </w:rPr>
            </w:pPr>
            <w:r w:rsidRPr="00AB3C34">
              <w:rPr>
                <w:rFonts w:ascii="Times New Roman" w:hAnsi="Times New Roman" w:cs="Times New Roman"/>
                <w:color w:val="231F20"/>
                <w:w w:val="95"/>
                <w:sz w:val="24"/>
                <w:szCs w:val="24"/>
              </w:rPr>
              <w:t>Gelişen</w:t>
            </w:r>
            <w:r w:rsidRPr="00AB3C34">
              <w:rPr>
                <w:rFonts w:ascii="Times New Roman" w:hAnsi="Times New Roman" w:cs="Times New Roman"/>
                <w:color w:val="231F20"/>
                <w:spacing w:val="-14"/>
                <w:w w:val="95"/>
                <w:sz w:val="24"/>
                <w:szCs w:val="24"/>
              </w:rPr>
              <w:t xml:space="preserve"> </w:t>
            </w:r>
            <w:r w:rsidRPr="00AB3C34">
              <w:rPr>
                <w:rFonts w:ascii="Times New Roman" w:hAnsi="Times New Roman" w:cs="Times New Roman"/>
                <w:color w:val="231F20"/>
                <w:w w:val="95"/>
                <w:sz w:val="24"/>
                <w:szCs w:val="24"/>
              </w:rPr>
              <w:t>şartlar</w:t>
            </w:r>
            <w:r w:rsidRPr="00AB3C34">
              <w:rPr>
                <w:rFonts w:ascii="Times New Roman" w:hAnsi="Times New Roman" w:cs="Times New Roman"/>
                <w:color w:val="231F20"/>
                <w:spacing w:val="-14"/>
                <w:w w:val="95"/>
                <w:sz w:val="24"/>
                <w:szCs w:val="24"/>
              </w:rPr>
              <w:t xml:space="preserve"> </w:t>
            </w:r>
            <w:r w:rsidRPr="00AB3C34">
              <w:rPr>
                <w:rFonts w:ascii="Times New Roman" w:hAnsi="Times New Roman" w:cs="Times New Roman"/>
                <w:color w:val="231F20"/>
                <w:w w:val="95"/>
                <w:sz w:val="24"/>
                <w:szCs w:val="24"/>
              </w:rPr>
              <w:t>ve</w:t>
            </w:r>
            <w:r w:rsidRPr="00AB3C34">
              <w:rPr>
                <w:rFonts w:ascii="Times New Roman" w:hAnsi="Times New Roman" w:cs="Times New Roman"/>
                <w:color w:val="231F20"/>
                <w:spacing w:val="-14"/>
                <w:w w:val="95"/>
                <w:sz w:val="24"/>
                <w:szCs w:val="24"/>
              </w:rPr>
              <w:t xml:space="preserve"> </w:t>
            </w:r>
            <w:r w:rsidRPr="00AB3C34">
              <w:rPr>
                <w:rFonts w:ascii="Times New Roman" w:hAnsi="Times New Roman" w:cs="Times New Roman"/>
                <w:color w:val="231F20"/>
                <w:w w:val="95"/>
                <w:sz w:val="24"/>
                <w:szCs w:val="24"/>
              </w:rPr>
              <w:t>ortaya</w:t>
            </w:r>
            <w:r w:rsidRPr="00AB3C34">
              <w:rPr>
                <w:rFonts w:ascii="Times New Roman" w:hAnsi="Times New Roman" w:cs="Times New Roman"/>
                <w:color w:val="231F20"/>
                <w:spacing w:val="-14"/>
                <w:w w:val="95"/>
                <w:sz w:val="24"/>
                <w:szCs w:val="24"/>
              </w:rPr>
              <w:t xml:space="preserve"> </w:t>
            </w:r>
            <w:r w:rsidRPr="00AB3C34">
              <w:rPr>
                <w:rFonts w:ascii="Times New Roman" w:hAnsi="Times New Roman" w:cs="Times New Roman"/>
                <w:color w:val="231F20"/>
                <w:w w:val="95"/>
                <w:sz w:val="24"/>
                <w:szCs w:val="24"/>
              </w:rPr>
              <w:t>çıkan</w:t>
            </w:r>
            <w:r w:rsidRPr="00AB3C34">
              <w:rPr>
                <w:rFonts w:ascii="Times New Roman" w:hAnsi="Times New Roman" w:cs="Times New Roman"/>
                <w:color w:val="231F20"/>
                <w:spacing w:val="-14"/>
                <w:w w:val="95"/>
                <w:sz w:val="24"/>
                <w:szCs w:val="24"/>
              </w:rPr>
              <w:t xml:space="preserve"> </w:t>
            </w:r>
            <w:r w:rsidRPr="00AB3C34">
              <w:rPr>
                <w:rFonts w:ascii="Times New Roman" w:hAnsi="Times New Roman" w:cs="Times New Roman"/>
                <w:color w:val="231F20"/>
                <w:w w:val="95"/>
                <w:sz w:val="24"/>
                <w:szCs w:val="24"/>
              </w:rPr>
              <w:t>ihtiyaçlar</w:t>
            </w:r>
            <w:r w:rsidRPr="00AB3C34">
              <w:rPr>
                <w:rFonts w:ascii="Times New Roman" w:hAnsi="Times New Roman" w:cs="Times New Roman"/>
                <w:color w:val="231F20"/>
                <w:spacing w:val="-14"/>
                <w:w w:val="95"/>
                <w:sz w:val="24"/>
                <w:szCs w:val="24"/>
              </w:rPr>
              <w:t xml:space="preserve"> </w:t>
            </w:r>
            <w:r w:rsidRPr="00AB3C34">
              <w:rPr>
                <w:rFonts w:ascii="Times New Roman" w:hAnsi="Times New Roman" w:cs="Times New Roman"/>
                <w:color w:val="231F20"/>
                <w:w w:val="95"/>
                <w:sz w:val="24"/>
                <w:szCs w:val="24"/>
              </w:rPr>
              <w:t>doğrultusunda</w:t>
            </w:r>
            <w:r w:rsidRPr="00AB3C34">
              <w:rPr>
                <w:rFonts w:ascii="Times New Roman" w:hAnsi="Times New Roman" w:cs="Times New Roman"/>
                <w:color w:val="231F20"/>
                <w:spacing w:val="-14"/>
                <w:w w:val="95"/>
                <w:sz w:val="24"/>
                <w:szCs w:val="24"/>
              </w:rPr>
              <w:t xml:space="preserve"> </w:t>
            </w:r>
            <w:r w:rsidRPr="00AB3C34">
              <w:rPr>
                <w:rFonts w:ascii="Times New Roman" w:hAnsi="Times New Roman" w:cs="Times New Roman"/>
                <w:color w:val="231F20"/>
                <w:w w:val="95"/>
                <w:sz w:val="24"/>
                <w:szCs w:val="24"/>
              </w:rPr>
              <w:t>öğretmenlerin</w:t>
            </w:r>
            <w:r w:rsidRPr="00AB3C34">
              <w:rPr>
                <w:rFonts w:ascii="Times New Roman" w:hAnsi="Times New Roman" w:cs="Times New Roman"/>
                <w:color w:val="231F20"/>
                <w:spacing w:val="-14"/>
                <w:w w:val="95"/>
                <w:sz w:val="24"/>
                <w:szCs w:val="24"/>
              </w:rPr>
              <w:t xml:space="preserve"> </w:t>
            </w:r>
            <w:r w:rsidRPr="00AB3C34">
              <w:rPr>
                <w:rFonts w:ascii="Times New Roman" w:hAnsi="Times New Roman" w:cs="Times New Roman"/>
                <w:color w:val="231F20"/>
                <w:w w:val="95"/>
                <w:sz w:val="24"/>
                <w:szCs w:val="24"/>
              </w:rPr>
              <w:t>rehberlik</w:t>
            </w:r>
            <w:r w:rsidRPr="00AB3C34">
              <w:rPr>
                <w:rFonts w:ascii="Times New Roman" w:hAnsi="Times New Roman" w:cs="Times New Roman"/>
                <w:color w:val="231F20"/>
                <w:spacing w:val="-14"/>
                <w:w w:val="95"/>
                <w:sz w:val="24"/>
                <w:szCs w:val="24"/>
              </w:rPr>
              <w:t xml:space="preserve"> </w:t>
            </w:r>
            <w:r w:rsidRPr="00AB3C34">
              <w:rPr>
                <w:rFonts w:ascii="Times New Roman" w:hAnsi="Times New Roman" w:cs="Times New Roman"/>
                <w:color w:val="231F20"/>
                <w:w w:val="95"/>
                <w:sz w:val="24"/>
                <w:szCs w:val="24"/>
              </w:rPr>
              <w:t xml:space="preserve">hizmetleri </w:t>
            </w:r>
            <w:r w:rsidRPr="00AB3C34">
              <w:rPr>
                <w:rFonts w:ascii="Times New Roman" w:hAnsi="Times New Roman" w:cs="Times New Roman"/>
                <w:color w:val="231F20"/>
                <w:sz w:val="24"/>
                <w:szCs w:val="24"/>
              </w:rPr>
              <w:t>konusunda eksikliklerinin</w:t>
            </w:r>
            <w:r w:rsidRPr="00AB3C34">
              <w:rPr>
                <w:rFonts w:ascii="Times New Roman" w:hAnsi="Times New Roman" w:cs="Times New Roman"/>
                <w:color w:val="231F20"/>
                <w:spacing w:val="-28"/>
                <w:sz w:val="24"/>
                <w:szCs w:val="24"/>
              </w:rPr>
              <w:t xml:space="preserve"> </w:t>
            </w:r>
            <w:r w:rsidRPr="00AB3C34">
              <w:rPr>
                <w:rFonts w:ascii="Times New Roman" w:hAnsi="Times New Roman" w:cs="Times New Roman"/>
                <w:color w:val="231F20"/>
                <w:sz w:val="24"/>
                <w:szCs w:val="24"/>
              </w:rPr>
              <w:t>olması</w:t>
            </w:r>
          </w:p>
        </w:tc>
      </w:tr>
      <w:tr w:rsidR="00AB3C34" w:rsidRPr="00F3675B" w:rsidTr="00910100">
        <w:trPr>
          <w:trHeight w:val="204"/>
        </w:trPr>
        <w:tc>
          <w:tcPr>
            <w:tcW w:w="13643" w:type="dxa"/>
            <w:gridSpan w:val="10"/>
            <w:shd w:val="clear" w:color="auto" w:fill="FFFFFF" w:themeFill="background1"/>
          </w:tcPr>
          <w:p w:rsidR="00AB3C34" w:rsidRPr="00D8409A" w:rsidRDefault="00AB3C34" w:rsidP="00910100">
            <w:pPr>
              <w:pStyle w:val="TableParagraph"/>
              <w:tabs>
                <w:tab w:val="left" w:pos="279"/>
              </w:tabs>
              <w:kinsoku w:val="0"/>
              <w:overflowPunct w:val="0"/>
              <w:adjustRightInd w:val="0"/>
              <w:spacing w:line="230" w:lineRule="auto"/>
              <w:ind w:left="278" w:right="49"/>
              <w:rPr>
                <w:color w:val="231F20"/>
                <w:w w:val="95"/>
                <w:sz w:val="20"/>
                <w:szCs w:val="20"/>
              </w:rPr>
            </w:pPr>
          </w:p>
        </w:tc>
      </w:tr>
    </w:tbl>
    <w:p w:rsidR="00AB3C34" w:rsidRDefault="0088397B" w:rsidP="003043A1">
      <w:pPr>
        <w:pStyle w:val="ListeParagraf"/>
        <w:spacing w:line="364" w:lineRule="auto"/>
        <w:ind w:left="480" w:firstLine="0"/>
        <w:jc w:val="both"/>
        <w:rPr>
          <w:rFonts w:ascii="Times New Roman" w:hAnsi="Times New Roman"/>
          <w:b/>
          <w:color w:val="FF0000"/>
          <w:sz w:val="24"/>
        </w:rPr>
      </w:pPr>
      <w:r w:rsidRPr="0088397B">
        <w:rPr>
          <w:noProof/>
          <w:lang w:eastAsia="tr-TR"/>
        </w:rPr>
        <w:pict>
          <v:rect id="_x0000_s2368" style="position:absolute;left:0;text-align:left;margin-left:-54.25pt;margin-top:-18.75pt;width:83pt;height:533.3pt;rotation:-360;z-index:-251609088;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68" inset="28.8pt,7.2pt,14.4pt,7.2pt">
              <w:txbxContent>
                <w:p w:rsidR="00BF78E4" w:rsidRDefault="00BF78E4" w:rsidP="00AB3C34">
                  <w:pPr>
                    <w:rPr>
                      <w:i/>
                      <w:iCs/>
                      <w:color w:val="B13F9A" w:themeColor="text2"/>
                    </w:rPr>
                  </w:pPr>
                </w:p>
              </w:txbxContent>
            </v:textbox>
            <w10:wrap type="tight" anchorx="margin" anchory="margin"/>
          </v:rect>
        </w:pict>
      </w: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AB3C34" w:rsidRDefault="00AB3C34" w:rsidP="003043A1">
      <w:pPr>
        <w:pStyle w:val="ListeParagraf"/>
        <w:spacing w:line="364" w:lineRule="auto"/>
        <w:ind w:left="480" w:firstLine="0"/>
        <w:jc w:val="both"/>
        <w:rPr>
          <w:rFonts w:ascii="Times New Roman" w:hAnsi="Times New Roman"/>
          <w:b/>
          <w:color w:val="FF0000"/>
          <w:sz w:val="24"/>
        </w:rPr>
      </w:pPr>
    </w:p>
    <w:p w:rsidR="00910100" w:rsidRDefault="00910100" w:rsidP="00910100">
      <w:pPr>
        <w:spacing w:line="364" w:lineRule="auto"/>
        <w:jc w:val="both"/>
        <w:rPr>
          <w:rFonts w:ascii="Times New Roman" w:hAnsi="Times New Roman"/>
          <w:b/>
          <w:color w:val="FF0000"/>
          <w:sz w:val="24"/>
        </w:rPr>
      </w:pPr>
    </w:p>
    <w:p w:rsidR="00910100" w:rsidRDefault="00910100" w:rsidP="00910100">
      <w:pPr>
        <w:spacing w:line="364" w:lineRule="auto"/>
        <w:jc w:val="both"/>
        <w:rPr>
          <w:rFonts w:ascii="Times New Roman" w:hAnsi="Times New Roman"/>
          <w:b/>
          <w:color w:val="FF0000"/>
          <w:sz w:val="24"/>
        </w:rPr>
      </w:pPr>
    </w:p>
    <w:p w:rsidR="00910100" w:rsidRDefault="00910100" w:rsidP="00910100">
      <w:pPr>
        <w:spacing w:line="364" w:lineRule="auto"/>
        <w:jc w:val="both"/>
        <w:rPr>
          <w:rFonts w:ascii="Times New Roman" w:hAnsi="Times New Roman"/>
          <w:b/>
          <w:color w:val="FF0000"/>
          <w:sz w:val="24"/>
        </w:rPr>
      </w:pPr>
    </w:p>
    <w:p w:rsidR="00910100" w:rsidRDefault="00910100" w:rsidP="00910100">
      <w:pPr>
        <w:spacing w:line="364" w:lineRule="auto"/>
        <w:jc w:val="both"/>
        <w:rPr>
          <w:rFonts w:ascii="Times New Roman" w:hAnsi="Times New Roman"/>
          <w:b/>
          <w:color w:val="FF0000"/>
          <w:sz w:val="24"/>
        </w:rPr>
      </w:pPr>
    </w:p>
    <w:p w:rsidR="00910100" w:rsidRDefault="00910100" w:rsidP="00910100">
      <w:pPr>
        <w:spacing w:line="364" w:lineRule="auto"/>
        <w:jc w:val="both"/>
        <w:rPr>
          <w:rFonts w:ascii="Times New Roman" w:hAnsi="Times New Roman"/>
          <w:b/>
          <w:color w:val="FF0000"/>
          <w:sz w:val="24"/>
        </w:rPr>
      </w:pPr>
    </w:p>
    <w:p w:rsidR="00910100" w:rsidRDefault="00910100" w:rsidP="00910100">
      <w:pPr>
        <w:spacing w:line="364" w:lineRule="auto"/>
        <w:jc w:val="both"/>
        <w:rPr>
          <w:rFonts w:ascii="Times New Roman" w:hAnsi="Times New Roman"/>
          <w:b/>
          <w:color w:val="FF0000"/>
          <w:sz w:val="24"/>
        </w:rPr>
      </w:pPr>
    </w:p>
    <w:p w:rsidR="003D4821" w:rsidRPr="0046456B" w:rsidRDefault="0088397B" w:rsidP="00910100">
      <w:pPr>
        <w:pStyle w:val="ListeParagraf"/>
        <w:numPr>
          <w:ilvl w:val="0"/>
          <w:numId w:val="41"/>
        </w:numPr>
        <w:spacing w:line="364" w:lineRule="auto"/>
        <w:ind w:firstLine="426"/>
        <w:jc w:val="both"/>
        <w:rPr>
          <w:rFonts w:ascii="Times New Roman" w:hAnsi="Times New Roman"/>
          <w:b/>
          <w:color w:val="FF0000"/>
          <w:sz w:val="24"/>
        </w:rPr>
      </w:pPr>
      <w:r w:rsidRPr="0088397B">
        <w:rPr>
          <w:rFonts w:ascii="Times New Roman" w:hAnsi="Times New Roman"/>
          <w:b/>
          <w:noProof/>
          <w:sz w:val="20"/>
          <w:lang w:eastAsia="tr-TR"/>
        </w:rPr>
        <w:lastRenderedPageBreak/>
        <w:pict>
          <v:rect id="_x0000_s2372" style="position:absolute;left:0;text-align:left;margin-left:-48.15pt;margin-top:-33.45pt;width:99.5pt;height:533.3pt;rotation:-360;z-index:-251606016;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72" inset="28.8pt,7.2pt,14.4pt,7.2pt">
              <w:txbxContent>
                <w:p w:rsidR="00BF78E4" w:rsidRDefault="00BF78E4" w:rsidP="00910100">
                  <w:pPr>
                    <w:rPr>
                      <w:i/>
                      <w:iCs/>
                      <w:color w:val="B13F9A" w:themeColor="text2"/>
                    </w:rPr>
                  </w:pPr>
                </w:p>
              </w:txbxContent>
            </v:textbox>
            <w10:wrap type="tight" anchorx="margin" anchory="margin"/>
          </v:rect>
        </w:pict>
      </w:r>
      <w:r w:rsidR="003D4821" w:rsidRPr="0046456B">
        <w:rPr>
          <w:rFonts w:ascii="Times New Roman" w:hAnsi="Times New Roman"/>
          <w:b/>
          <w:color w:val="FF0000"/>
          <w:sz w:val="24"/>
        </w:rPr>
        <w:t>Kurumsal Kapasite</w:t>
      </w:r>
    </w:p>
    <w:tbl>
      <w:tblPr>
        <w:tblStyle w:val="TableNormal"/>
        <w:tblpPr w:leftFromText="141" w:rightFromText="141" w:vertAnchor="text" w:horzAnchor="page" w:tblpX="2826" w:tblpY="115"/>
        <w:tblW w:w="13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6"/>
        <w:gridCol w:w="1652"/>
        <w:gridCol w:w="1289"/>
        <w:gridCol w:w="1419"/>
        <w:gridCol w:w="997"/>
        <w:gridCol w:w="901"/>
        <w:gridCol w:w="897"/>
        <w:gridCol w:w="901"/>
        <w:gridCol w:w="901"/>
        <w:gridCol w:w="1080"/>
        <w:gridCol w:w="1257"/>
        <w:gridCol w:w="55"/>
      </w:tblGrid>
      <w:tr w:rsidR="00910100" w:rsidRPr="00F3675B" w:rsidTr="00910100">
        <w:trPr>
          <w:trHeight w:val="280"/>
        </w:trPr>
        <w:tc>
          <w:tcPr>
            <w:tcW w:w="1847" w:type="dxa"/>
            <w:shd w:val="clear" w:color="auto" w:fill="00FFFF"/>
          </w:tcPr>
          <w:p w:rsidR="00910100" w:rsidRPr="00F3675B" w:rsidRDefault="00910100" w:rsidP="00910100">
            <w:pPr>
              <w:pStyle w:val="TableParagraph"/>
              <w:spacing w:before="2"/>
              <w:ind w:left="107" w:firstLine="426"/>
              <w:rPr>
                <w:rFonts w:ascii="Times New Roman" w:hAnsi="Times New Roman"/>
                <w:b/>
                <w:sz w:val="20"/>
              </w:rPr>
            </w:pPr>
            <w:r w:rsidRPr="00F3675B">
              <w:rPr>
                <w:rFonts w:ascii="Times New Roman" w:hAnsi="Times New Roman"/>
                <w:b/>
                <w:sz w:val="20"/>
              </w:rPr>
              <w:t xml:space="preserve">Amaç </w:t>
            </w:r>
            <w:r>
              <w:rPr>
                <w:rFonts w:ascii="Times New Roman" w:hAnsi="Times New Roman"/>
                <w:b/>
                <w:sz w:val="20"/>
              </w:rPr>
              <w:t>4</w:t>
            </w:r>
            <w:r w:rsidRPr="00F3675B">
              <w:rPr>
                <w:rFonts w:ascii="Times New Roman" w:hAnsi="Times New Roman"/>
                <w:b/>
                <w:sz w:val="20"/>
              </w:rPr>
              <w:t>.</w:t>
            </w:r>
          </w:p>
        </w:tc>
        <w:tc>
          <w:tcPr>
            <w:tcW w:w="11348" w:type="dxa"/>
            <w:gridSpan w:val="11"/>
            <w:shd w:val="clear" w:color="auto" w:fill="00FFFF"/>
          </w:tcPr>
          <w:p w:rsidR="00910100" w:rsidRPr="00681226" w:rsidRDefault="00910100" w:rsidP="00910100">
            <w:pPr>
              <w:spacing w:line="360" w:lineRule="auto"/>
              <w:ind w:firstLine="426"/>
              <w:jc w:val="both"/>
              <w:rPr>
                <w:rFonts w:ascii="Times New Roman" w:hAnsi="Times New Roman"/>
              </w:rPr>
            </w:pPr>
            <w:r w:rsidRPr="00F3675B">
              <w:rPr>
                <w:rFonts w:ascii="Times New Roman" w:hAnsi="Times New Roman"/>
              </w:rPr>
              <w:t>Okulumuzun beşeri,mali,fiziki ve teknolojik unsurları ile  yönetim ve organizasyonu,eğitim ve öğretimin niteliğini ve eğitime erişimi yükseltecek biçimde gerçekleştirilecektir.</w:t>
            </w:r>
          </w:p>
        </w:tc>
      </w:tr>
      <w:tr w:rsidR="00910100" w:rsidRPr="00F3675B" w:rsidTr="00910100">
        <w:trPr>
          <w:trHeight w:val="280"/>
        </w:trPr>
        <w:tc>
          <w:tcPr>
            <w:tcW w:w="1847" w:type="dxa"/>
            <w:shd w:val="clear" w:color="auto" w:fill="00FFFF"/>
          </w:tcPr>
          <w:p w:rsidR="00910100" w:rsidRPr="00F3675B" w:rsidRDefault="00910100" w:rsidP="00910100">
            <w:pPr>
              <w:pStyle w:val="TableParagraph"/>
              <w:spacing w:before="2"/>
              <w:ind w:left="107" w:firstLine="426"/>
              <w:rPr>
                <w:rFonts w:ascii="Times New Roman" w:hAnsi="Times New Roman"/>
                <w:b/>
                <w:sz w:val="20"/>
              </w:rPr>
            </w:pPr>
            <w:r>
              <w:rPr>
                <w:rFonts w:ascii="Times New Roman" w:hAnsi="Times New Roman"/>
                <w:b/>
                <w:sz w:val="20"/>
              </w:rPr>
              <w:t>Hedef 4</w:t>
            </w:r>
            <w:r w:rsidRPr="00F3675B">
              <w:rPr>
                <w:rFonts w:ascii="Times New Roman" w:hAnsi="Times New Roman"/>
                <w:b/>
                <w:sz w:val="20"/>
              </w:rPr>
              <w:t>.1</w:t>
            </w:r>
          </w:p>
        </w:tc>
        <w:tc>
          <w:tcPr>
            <w:tcW w:w="11348" w:type="dxa"/>
            <w:gridSpan w:val="11"/>
            <w:shd w:val="clear" w:color="auto" w:fill="00FFFF"/>
          </w:tcPr>
          <w:p w:rsidR="00910100" w:rsidRPr="00F3675B" w:rsidRDefault="00910100" w:rsidP="00910100">
            <w:pPr>
              <w:pStyle w:val="TableParagraph"/>
              <w:spacing w:before="43" w:line="360" w:lineRule="auto"/>
              <w:ind w:left="4" w:firstLine="426"/>
              <w:rPr>
                <w:rFonts w:ascii="Times New Roman" w:hAnsi="Times New Roman"/>
                <w:sz w:val="20"/>
              </w:rPr>
            </w:pPr>
            <w:r w:rsidRPr="00F3675B">
              <w:rPr>
                <w:rFonts w:ascii="Times New Roman" w:hAnsi="Times New Roman"/>
                <w:sz w:val="20"/>
              </w:rPr>
              <w:t>Temel eğitimde okulların niteliğini arttıracak uygulama ve çalışmalara yer verilecektir.</w:t>
            </w:r>
          </w:p>
        </w:tc>
      </w:tr>
      <w:tr w:rsidR="00910100" w:rsidRPr="00F3675B" w:rsidTr="00910100">
        <w:trPr>
          <w:gridAfter w:val="1"/>
          <w:wAfter w:w="54" w:type="dxa"/>
          <w:trHeight w:val="372"/>
        </w:trPr>
        <w:tc>
          <w:tcPr>
            <w:tcW w:w="3499" w:type="dxa"/>
            <w:gridSpan w:val="2"/>
            <w:shd w:val="clear" w:color="auto" w:fill="00FFFF"/>
            <w:vAlign w:val="center"/>
          </w:tcPr>
          <w:p w:rsidR="00910100" w:rsidRPr="00F3675B" w:rsidRDefault="00910100" w:rsidP="00910100">
            <w:pPr>
              <w:pStyle w:val="TableParagraph"/>
              <w:spacing w:before="2"/>
              <w:ind w:left="107" w:firstLine="426"/>
              <w:rPr>
                <w:rFonts w:ascii="Times New Roman" w:hAnsi="Times New Roman"/>
                <w:b/>
                <w:sz w:val="20"/>
              </w:rPr>
            </w:pPr>
            <w:r w:rsidRPr="00F3675B">
              <w:rPr>
                <w:rFonts w:ascii="Times New Roman" w:hAnsi="Times New Roman"/>
                <w:b/>
                <w:sz w:val="20"/>
              </w:rPr>
              <w:t>Performans Göstergeleri</w:t>
            </w:r>
          </w:p>
        </w:tc>
        <w:tc>
          <w:tcPr>
            <w:tcW w:w="1289" w:type="dxa"/>
            <w:shd w:val="clear" w:color="auto" w:fill="00FFFF"/>
            <w:vAlign w:val="center"/>
          </w:tcPr>
          <w:p w:rsidR="00910100" w:rsidRPr="00F3675B" w:rsidRDefault="00910100" w:rsidP="00910100">
            <w:pPr>
              <w:pStyle w:val="TableParagraph"/>
              <w:tabs>
                <w:tab w:val="left" w:pos="1289"/>
              </w:tabs>
              <w:spacing w:before="2" w:line="360" w:lineRule="auto"/>
              <w:ind w:left="107" w:hanging="56"/>
              <w:jc w:val="center"/>
              <w:rPr>
                <w:rFonts w:ascii="Times New Roman" w:hAnsi="Times New Roman"/>
                <w:b/>
                <w:sz w:val="20"/>
              </w:rPr>
            </w:pPr>
            <w:r w:rsidRPr="00F3675B">
              <w:rPr>
                <w:rFonts w:ascii="Times New Roman" w:hAnsi="Times New Roman"/>
                <w:b/>
                <w:sz w:val="20"/>
              </w:rPr>
              <w:t>Hedefe Etkisi*</w:t>
            </w:r>
          </w:p>
        </w:tc>
        <w:tc>
          <w:tcPr>
            <w:tcW w:w="1419" w:type="dxa"/>
            <w:shd w:val="clear" w:color="auto" w:fill="00FFFF"/>
            <w:vAlign w:val="center"/>
          </w:tcPr>
          <w:p w:rsidR="00910100" w:rsidRPr="00F3675B" w:rsidRDefault="00910100" w:rsidP="00910100">
            <w:pPr>
              <w:pStyle w:val="TableParagraph"/>
              <w:tabs>
                <w:tab w:val="left" w:pos="1289"/>
              </w:tabs>
              <w:spacing w:before="2" w:line="360" w:lineRule="auto"/>
              <w:ind w:left="108" w:hanging="56"/>
              <w:jc w:val="center"/>
              <w:rPr>
                <w:rFonts w:ascii="Times New Roman" w:hAnsi="Times New Roman"/>
                <w:b/>
                <w:sz w:val="20"/>
              </w:rPr>
            </w:pPr>
            <w:r w:rsidRPr="00F3675B">
              <w:rPr>
                <w:rFonts w:ascii="Times New Roman" w:hAnsi="Times New Roman"/>
                <w:b/>
                <w:sz w:val="20"/>
              </w:rPr>
              <w:t>Başlangıç Değeri**</w:t>
            </w:r>
          </w:p>
        </w:tc>
        <w:tc>
          <w:tcPr>
            <w:tcW w:w="997" w:type="dxa"/>
            <w:shd w:val="clear" w:color="auto" w:fill="00FFFF"/>
            <w:vAlign w:val="center"/>
          </w:tcPr>
          <w:p w:rsidR="00910100" w:rsidRPr="00F3675B" w:rsidRDefault="00910100" w:rsidP="00910100">
            <w:pPr>
              <w:pStyle w:val="TableParagraph"/>
              <w:tabs>
                <w:tab w:val="left" w:pos="1289"/>
              </w:tabs>
              <w:ind w:left="108" w:hanging="56"/>
              <w:jc w:val="center"/>
              <w:rPr>
                <w:rFonts w:ascii="Times New Roman" w:hAnsi="Times New Roman"/>
                <w:b/>
                <w:sz w:val="20"/>
              </w:rPr>
            </w:pPr>
            <w:r w:rsidRPr="00F3675B">
              <w:rPr>
                <w:rFonts w:ascii="Times New Roman" w:hAnsi="Times New Roman"/>
                <w:b/>
                <w:sz w:val="20"/>
              </w:rPr>
              <w:t>1. Yıl</w:t>
            </w:r>
          </w:p>
        </w:tc>
        <w:tc>
          <w:tcPr>
            <w:tcW w:w="901" w:type="dxa"/>
            <w:shd w:val="clear" w:color="auto" w:fill="00FFFF"/>
            <w:vAlign w:val="center"/>
          </w:tcPr>
          <w:p w:rsidR="00910100" w:rsidRPr="00F3675B" w:rsidRDefault="00910100" w:rsidP="00910100">
            <w:pPr>
              <w:pStyle w:val="TableParagraph"/>
              <w:tabs>
                <w:tab w:val="left" w:pos="1289"/>
              </w:tabs>
              <w:ind w:left="105" w:hanging="56"/>
              <w:jc w:val="center"/>
              <w:rPr>
                <w:rFonts w:ascii="Times New Roman" w:hAnsi="Times New Roman"/>
                <w:b/>
                <w:sz w:val="20"/>
              </w:rPr>
            </w:pPr>
            <w:r w:rsidRPr="00F3675B">
              <w:rPr>
                <w:rFonts w:ascii="Times New Roman" w:hAnsi="Times New Roman"/>
                <w:b/>
                <w:sz w:val="20"/>
              </w:rPr>
              <w:t>2. Yıl</w:t>
            </w:r>
          </w:p>
        </w:tc>
        <w:tc>
          <w:tcPr>
            <w:tcW w:w="897" w:type="dxa"/>
            <w:shd w:val="clear" w:color="auto" w:fill="00FFFF"/>
            <w:vAlign w:val="center"/>
          </w:tcPr>
          <w:p w:rsidR="00910100" w:rsidRPr="00F3675B" w:rsidRDefault="00910100" w:rsidP="00910100">
            <w:pPr>
              <w:pStyle w:val="TableParagraph"/>
              <w:tabs>
                <w:tab w:val="left" w:pos="1289"/>
              </w:tabs>
              <w:ind w:left="105" w:hanging="56"/>
              <w:jc w:val="center"/>
              <w:rPr>
                <w:rFonts w:ascii="Times New Roman" w:hAnsi="Times New Roman"/>
                <w:b/>
                <w:sz w:val="20"/>
              </w:rPr>
            </w:pPr>
            <w:r w:rsidRPr="00F3675B">
              <w:rPr>
                <w:rFonts w:ascii="Times New Roman" w:hAnsi="Times New Roman"/>
                <w:b/>
                <w:sz w:val="20"/>
              </w:rPr>
              <w:t>3. yıl</w:t>
            </w:r>
          </w:p>
        </w:tc>
        <w:tc>
          <w:tcPr>
            <w:tcW w:w="901" w:type="dxa"/>
            <w:shd w:val="clear" w:color="auto" w:fill="00FFFF"/>
            <w:vAlign w:val="center"/>
          </w:tcPr>
          <w:p w:rsidR="00910100" w:rsidRPr="00F3675B" w:rsidRDefault="00910100" w:rsidP="00910100">
            <w:pPr>
              <w:pStyle w:val="TableParagraph"/>
              <w:tabs>
                <w:tab w:val="left" w:pos="1289"/>
              </w:tabs>
              <w:ind w:left="107" w:hanging="56"/>
              <w:jc w:val="center"/>
              <w:rPr>
                <w:rFonts w:ascii="Times New Roman" w:hAnsi="Times New Roman"/>
                <w:b/>
                <w:sz w:val="20"/>
              </w:rPr>
            </w:pPr>
            <w:r w:rsidRPr="00F3675B">
              <w:rPr>
                <w:rFonts w:ascii="Times New Roman" w:hAnsi="Times New Roman"/>
                <w:b/>
                <w:sz w:val="20"/>
              </w:rPr>
              <w:t>4. Yıl</w:t>
            </w:r>
          </w:p>
        </w:tc>
        <w:tc>
          <w:tcPr>
            <w:tcW w:w="901" w:type="dxa"/>
            <w:shd w:val="clear" w:color="auto" w:fill="00FFFF"/>
            <w:vAlign w:val="center"/>
          </w:tcPr>
          <w:p w:rsidR="00910100" w:rsidRPr="00F3675B" w:rsidRDefault="00910100" w:rsidP="00910100">
            <w:pPr>
              <w:pStyle w:val="TableParagraph"/>
              <w:tabs>
                <w:tab w:val="left" w:pos="1289"/>
              </w:tabs>
              <w:ind w:left="107" w:hanging="56"/>
              <w:jc w:val="center"/>
              <w:rPr>
                <w:rFonts w:ascii="Times New Roman" w:hAnsi="Times New Roman"/>
                <w:b/>
                <w:sz w:val="20"/>
              </w:rPr>
            </w:pPr>
            <w:r w:rsidRPr="00F3675B">
              <w:rPr>
                <w:rFonts w:ascii="Times New Roman" w:hAnsi="Times New Roman"/>
                <w:b/>
                <w:sz w:val="20"/>
              </w:rPr>
              <w:t>5. Yıl</w:t>
            </w:r>
          </w:p>
        </w:tc>
        <w:tc>
          <w:tcPr>
            <w:tcW w:w="1080" w:type="dxa"/>
            <w:shd w:val="clear" w:color="auto" w:fill="00FFFF"/>
            <w:vAlign w:val="center"/>
          </w:tcPr>
          <w:p w:rsidR="00910100" w:rsidRPr="00F3675B" w:rsidRDefault="00910100" w:rsidP="00910100">
            <w:pPr>
              <w:pStyle w:val="TableParagraph"/>
              <w:tabs>
                <w:tab w:val="left" w:pos="1289"/>
              </w:tabs>
              <w:spacing w:before="2"/>
              <w:ind w:left="107" w:hanging="56"/>
              <w:jc w:val="center"/>
              <w:rPr>
                <w:rFonts w:ascii="Times New Roman" w:hAnsi="Times New Roman"/>
                <w:b/>
                <w:sz w:val="20"/>
              </w:rPr>
            </w:pPr>
            <w:r w:rsidRPr="00F3675B">
              <w:rPr>
                <w:rFonts w:ascii="Times New Roman" w:hAnsi="Times New Roman"/>
                <w:b/>
                <w:sz w:val="20"/>
              </w:rPr>
              <w:t>İzleme Sıklığı</w:t>
            </w:r>
          </w:p>
        </w:tc>
        <w:tc>
          <w:tcPr>
            <w:tcW w:w="1257" w:type="dxa"/>
            <w:shd w:val="clear" w:color="auto" w:fill="00FFFF"/>
            <w:vAlign w:val="center"/>
          </w:tcPr>
          <w:p w:rsidR="00910100" w:rsidRPr="00F3675B" w:rsidRDefault="00910100" w:rsidP="00910100">
            <w:pPr>
              <w:pStyle w:val="TableParagraph"/>
              <w:tabs>
                <w:tab w:val="left" w:pos="1289"/>
              </w:tabs>
              <w:spacing w:before="2"/>
              <w:ind w:left="107" w:hanging="56"/>
              <w:jc w:val="center"/>
              <w:rPr>
                <w:rFonts w:ascii="Times New Roman" w:hAnsi="Times New Roman"/>
                <w:b/>
                <w:sz w:val="20"/>
              </w:rPr>
            </w:pPr>
            <w:r w:rsidRPr="00F3675B">
              <w:rPr>
                <w:rFonts w:ascii="Times New Roman" w:hAnsi="Times New Roman"/>
                <w:b/>
                <w:sz w:val="20"/>
              </w:rPr>
              <w:t>Rapor Sıklığı</w:t>
            </w:r>
          </w:p>
        </w:tc>
      </w:tr>
      <w:tr w:rsidR="00910100" w:rsidRPr="00F3675B" w:rsidTr="00910100">
        <w:trPr>
          <w:gridAfter w:val="1"/>
          <w:wAfter w:w="54" w:type="dxa"/>
          <w:trHeight w:val="485"/>
        </w:trPr>
        <w:tc>
          <w:tcPr>
            <w:tcW w:w="3499" w:type="dxa"/>
            <w:gridSpan w:val="2"/>
            <w:shd w:val="clear" w:color="auto" w:fill="00FFFF"/>
            <w:vAlign w:val="center"/>
          </w:tcPr>
          <w:p w:rsidR="00910100" w:rsidRPr="002F1F1F" w:rsidRDefault="00910100" w:rsidP="00910100">
            <w:pPr>
              <w:pStyle w:val="TableParagraph"/>
              <w:spacing w:before="2"/>
              <w:ind w:left="142" w:firstLine="426"/>
              <w:rPr>
                <w:rFonts w:ascii="Times New Roman" w:hAnsi="Times New Roman"/>
                <w:b/>
              </w:rPr>
            </w:pPr>
            <w:r>
              <w:rPr>
                <w:rFonts w:ascii="Times New Roman" w:hAnsi="Times New Roman"/>
                <w:b/>
              </w:rPr>
              <w:t>PG.4</w:t>
            </w:r>
            <w:r w:rsidRPr="00541D8D">
              <w:rPr>
                <w:rFonts w:ascii="Times New Roman" w:hAnsi="Times New Roman"/>
                <w:b/>
              </w:rPr>
              <w:t>.1 .</w:t>
            </w:r>
            <w:r>
              <w:rPr>
                <w:rFonts w:ascii="Times New Roman" w:hAnsi="Times New Roman"/>
                <w:b/>
              </w:rPr>
              <w:t>1</w:t>
            </w:r>
            <w:r w:rsidRPr="002F1F1F">
              <w:rPr>
                <w:rFonts w:ascii="Times New Roman" w:hAnsi="Times New Roman"/>
              </w:rPr>
              <w:t xml:space="preserve"> İyileştirilen fiziki mekân (derslikler, spor salonu, kütüphaneler, atölyeler vb.) sayısı.</w:t>
            </w:r>
          </w:p>
        </w:tc>
        <w:tc>
          <w:tcPr>
            <w:tcW w:w="1289" w:type="dxa"/>
            <w:shd w:val="clear" w:color="auto" w:fill="FFFFFF" w:themeFill="background1"/>
            <w:vAlign w:val="center"/>
          </w:tcPr>
          <w:p w:rsidR="00910100" w:rsidRPr="00F3675B" w:rsidRDefault="00910100" w:rsidP="00910100">
            <w:pPr>
              <w:pStyle w:val="TableParagraph"/>
              <w:spacing w:line="360" w:lineRule="auto"/>
              <w:ind w:firstLine="426"/>
              <w:jc w:val="center"/>
              <w:rPr>
                <w:rFonts w:ascii="Times New Roman" w:hAnsi="Times New Roman"/>
                <w:sz w:val="20"/>
              </w:rPr>
            </w:pPr>
            <w:r w:rsidRPr="00F3675B">
              <w:rPr>
                <w:rFonts w:ascii="Times New Roman" w:hAnsi="Times New Roman"/>
                <w:sz w:val="20"/>
              </w:rPr>
              <w:t>%50</w:t>
            </w:r>
          </w:p>
        </w:tc>
        <w:tc>
          <w:tcPr>
            <w:tcW w:w="1419" w:type="dxa"/>
            <w:shd w:val="clear" w:color="auto" w:fill="FFFFFF" w:themeFill="background1"/>
            <w:vAlign w:val="center"/>
          </w:tcPr>
          <w:p w:rsidR="00910100" w:rsidRPr="00F3675B" w:rsidRDefault="00910100" w:rsidP="00910100">
            <w:pPr>
              <w:pStyle w:val="TableParagraph"/>
              <w:spacing w:line="360" w:lineRule="auto"/>
              <w:ind w:firstLine="426"/>
              <w:jc w:val="center"/>
              <w:rPr>
                <w:rFonts w:ascii="Times New Roman" w:hAnsi="Times New Roman"/>
                <w:sz w:val="20"/>
              </w:rPr>
            </w:pPr>
            <w:r w:rsidRPr="00F3675B">
              <w:rPr>
                <w:rFonts w:ascii="Times New Roman" w:hAnsi="Times New Roman"/>
                <w:sz w:val="20"/>
              </w:rPr>
              <w:t>3</w:t>
            </w:r>
          </w:p>
        </w:tc>
        <w:tc>
          <w:tcPr>
            <w:tcW w:w="997"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4</w:t>
            </w:r>
          </w:p>
        </w:tc>
        <w:tc>
          <w:tcPr>
            <w:tcW w:w="901"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5</w:t>
            </w:r>
          </w:p>
        </w:tc>
        <w:tc>
          <w:tcPr>
            <w:tcW w:w="897"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6</w:t>
            </w:r>
          </w:p>
        </w:tc>
        <w:tc>
          <w:tcPr>
            <w:tcW w:w="901"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7</w:t>
            </w:r>
          </w:p>
        </w:tc>
        <w:tc>
          <w:tcPr>
            <w:tcW w:w="901"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8</w:t>
            </w:r>
          </w:p>
        </w:tc>
        <w:tc>
          <w:tcPr>
            <w:tcW w:w="1080"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p>
        </w:tc>
        <w:tc>
          <w:tcPr>
            <w:tcW w:w="1257"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p>
        </w:tc>
      </w:tr>
      <w:tr w:rsidR="00910100" w:rsidRPr="00F3675B" w:rsidTr="00910100">
        <w:trPr>
          <w:gridAfter w:val="1"/>
          <w:wAfter w:w="54" w:type="dxa"/>
          <w:trHeight w:val="325"/>
        </w:trPr>
        <w:tc>
          <w:tcPr>
            <w:tcW w:w="3499" w:type="dxa"/>
            <w:gridSpan w:val="2"/>
            <w:shd w:val="clear" w:color="auto" w:fill="00FFFF"/>
            <w:vAlign w:val="center"/>
          </w:tcPr>
          <w:p w:rsidR="00910100" w:rsidRPr="002F1F1F" w:rsidRDefault="00910100" w:rsidP="00910100">
            <w:pPr>
              <w:pStyle w:val="TableParagraph"/>
              <w:spacing w:before="2"/>
              <w:ind w:left="142" w:firstLine="426"/>
              <w:rPr>
                <w:rFonts w:ascii="Times New Roman" w:hAnsi="Times New Roman"/>
              </w:rPr>
            </w:pPr>
            <w:r w:rsidRPr="00541D8D">
              <w:rPr>
                <w:rFonts w:ascii="Times New Roman" w:hAnsi="Times New Roman"/>
                <w:b/>
              </w:rPr>
              <w:t xml:space="preserve">PG. </w:t>
            </w:r>
            <w:r>
              <w:rPr>
                <w:rFonts w:ascii="Times New Roman" w:hAnsi="Times New Roman"/>
                <w:b/>
              </w:rPr>
              <w:t>4</w:t>
            </w:r>
            <w:r w:rsidRPr="00541D8D">
              <w:rPr>
                <w:rFonts w:ascii="Times New Roman" w:hAnsi="Times New Roman"/>
                <w:b/>
              </w:rPr>
              <w:t>.1 .2</w:t>
            </w:r>
            <w:r w:rsidRPr="002F1F1F">
              <w:rPr>
                <w:rFonts w:ascii="Times New Roman" w:hAnsi="Times New Roman"/>
              </w:rPr>
              <w:t xml:space="preserve"> </w:t>
            </w:r>
            <w:r w:rsidRPr="002F1F1F">
              <w:rPr>
                <w:rFonts w:ascii="Times New Roman" w:eastAsia="Calibri" w:hAnsi="Times New Roman"/>
              </w:rPr>
              <w:t>Servis taşımacılığı diğer mahallelerden okulumuza erişim sağlayan öğrenci sayısı</w:t>
            </w:r>
          </w:p>
        </w:tc>
        <w:tc>
          <w:tcPr>
            <w:tcW w:w="1289" w:type="dxa"/>
            <w:shd w:val="clear" w:color="auto" w:fill="FFFFFF" w:themeFill="background1"/>
            <w:vAlign w:val="center"/>
          </w:tcPr>
          <w:p w:rsidR="00910100" w:rsidRPr="00F3675B" w:rsidRDefault="00910100" w:rsidP="00910100">
            <w:pPr>
              <w:spacing w:line="360" w:lineRule="auto"/>
              <w:ind w:firstLine="426"/>
              <w:jc w:val="center"/>
              <w:rPr>
                <w:rFonts w:ascii="Times New Roman" w:hAnsi="Times New Roman"/>
              </w:rPr>
            </w:pPr>
            <w:r w:rsidRPr="00F3675B">
              <w:rPr>
                <w:rFonts w:ascii="Times New Roman" w:hAnsi="Times New Roman"/>
                <w:sz w:val="20"/>
              </w:rPr>
              <w:t>%25</w:t>
            </w:r>
          </w:p>
        </w:tc>
        <w:tc>
          <w:tcPr>
            <w:tcW w:w="1419" w:type="dxa"/>
            <w:shd w:val="clear" w:color="auto" w:fill="FFFFFF" w:themeFill="background1"/>
            <w:vAlign w:val="center"/>
          </w:tcPr>
          <w:p w:rsidR="00910100" w:rsidRPr="00F3675B" w:rsidRDefault="00910100" w:rsidP="00910100">
            <w:pPr>
              <w:pStyle w:val="TableParagraph"/>
              <w:spacing w:line="360" w:lineRule="auto"/>
              <w:ind w:firstLine="426"/>
              <w:jc w:val="center"/>
              <w:rPr>
                <w:rFonts w:ascii="Times New Roman" w:hAnsi="Times New Roman"/>
                <w:sz w:val="20"/>
              </w:rPr>
            </w:pPr>
            <w:r w:rsidRPr="00F3675B">
              <w:rPr>
                <w:rFonts w:ascii="Times New Roman" w:hAnsi="Times New Roman"/>
                <w:sz w:val="20"/>
              </w:rPr>
              <w:t>43</w:t>
            </w:r>
          </w:p>
        </w:tc>
        <w:tc>
          <w:tcPr>
            <w:tcW w:w="997"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45</w:t>
            </w:r>
          </w:p>
        </w:tc>
        <w:tc>
          <w:tcPr>
            <w:tcW w:w="901"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47</w:t>
            </w:r>
          </w:p>
        </w:tc>
        <w:tc>
          <w:tcPr>
            <w:tcW w:w="897"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49</w:t>
            </w:r>
          </w:p>
        </w:tc>
        <w:tc>
          <w:tcPr>
            <w:tcW w:w="901"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51</w:t>
            </w:r>
          </w:p>
        </w:tc>
        <w:tc>
          <w:tcPr>
            <w:tcW w:w="901"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53</w:t>
            </w:r>
          </w:p>
        </w:tc>
        <w:tc>
          <w:tcPr>
            <w:tcW w:w="1080"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p>
        </w:tc>
        <w:tc>
          <w:tcPr>
            <w:tcW w:w="1257"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p>
        </w:tc>
      </w:tr>
      <w:tr w:rsidR="00910100" w:rsidRPr="00F3675B" w:rsidTr="00910100">
        <w:trPr>
          <w:gridAfter w:val="1"/>
          <w:wAfter w:w="54" w:type="dxa"/>
          <w:trHeight w:val="306"/>
        </w:trPr>
        <w:tc>
          <w:tcPr>
            <w:tcW w:w="3499" w:type="dxa"/>
            <w:gridSpan w:val="2"/>
            <w:shd w:val="clear" w:color="auto" w:fill="00FFFF"/>
            <w:vAlign w:val="center"/>
          </w:tcPr>
          <w:p w:rsidR="00910100" w:rsidRPr="002F1F1F" w:rsidRDefault="00910100" w:rsidP="00910100">
            <w:pPr>
              <w:ind w:left="142" w:firstLine="426"/>
              <w:rPr>
                <w:rFonts w:ascii="Times New Roman" w:hAnsi="Times New Roman"/>
              </w:rPr>
            </w:pPr>
            <w:r>
              <w:rPr>
                <w:rFonts w:ascii="Times New Roman" w:hAnsi="Times New Roman"/>
                <w:b/>
              </w:rPr>
              <w:t>PG. 4</w:t>
            </w:r>
            <w:r w:rsidRPr="00541D8D">
              <w:rPr>
                <w:rFonts w:ascii="Times New Roman" w:hAnsi="Times New Roman"/>
                <w:b/>
              </w:rPr>
              <w:t>.1 .3</w:t>
            </w:r>
            <w:r w:rsidRPr="002F1F1F">
              <w:rPr>
                <w:rFonts w:ascii="Times New Roman" w:hAnsi="Times New Roman"/>
              </w:rPr>
              <w:t xml:space="preserve"> </w:t>
            </w:r>
            <w:r w:rsidRPr="002F1F1F">
              <w:rPr>
                <w:rFonts w:ascii="Times New Roman" w:eastAsia="Calibri" w:hAnsi="Times New Roman"/>
              </w:rPr>
              <w:t>İSG faaliyet sayısı</w:t>
            </w:r>
          </w:p>
        </w:tc>
        <w:tc>
          <w:tcPr>
            <w:tcW w:w="1289" w:type="dxa"/>
            <w:shd w:val="clear" w:color="auto" w:fill="FFFFFF" w:themeFill="background1"/>
            <w:vAlign w:val="center"/>
          </w:tcPr>
          <w:p w:rsidR="00910100" w:rsidRPr="00F3675B" w:rsidRDefault="00910100" w:rsidP="00910100">
            <w:pPr>
              <w:spacing w:line="360" w:lineRule="auto"/>
              <w:ind w:firstLine="426"/>
              <w:jc w:val="center"/>
              <w:rPr>
                <w:rFonts w:ascii="Times New Roman" w:hAnsi="Times New Roman"/>
              </w:rPr>
            </w:pPr>
            <w:r w:rsidRPr="00F3675B">
              <w:rPr>
                <w:rFonts w:ascii="Times New Roman" w:hAnsi="Times New Roman"/>
                <w:sz w:val="20"/>
              </w:rPr>
              <w:t>%25</w:t>
            </w:r>
          </w:p>
        </w:tc>
        <w:tc>
          <w:tcPr>
            <w:tcW w:w="1419" w:type="dxa"/>
            <w:shd w:val="clear" w:color="auto" w:fill="FFFFFF" w:themeFill="background1"/>
            <w:vAlign w:val="center"/>
          </w:tcPr>
          <w:p w:rsidR="00910100" w:rsidRPr="00F3675B" w:rsidRDefault="00910100" w:rsidP="00910100">
            <w:pPr>
              <w:spacing w:line="360" w:lineRule="auto"/>
              <w:ind w:firstLine="426"/>
              <w:jc w:val="center"/>
              <w:rPr>
                <w:rFonts w:ascii="Times New Roman" w:hAnsi="Times New Roman"/>
              </w:rPr>
            </w:pPr>
            <w:r w:rsidRPr="00F3675B">
              <w:rPr>
                <w:rFonts w:ascii="Times New Roman" w:hAnsi="Times New Roman"/>
              </w:rPr>
              <w:t>3</w:t>
            </w:r>
          </w:p>
        </w:tc>
        <w:tc>
          <w:tcPr>
            <w:tcW w:w="997"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4</w:t>
            </w:r>
          </w:p>
        </w:tc>
        <w:tc>
          <w:tcPr>
            <w:tcW w:w="901"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5</w:t>
            </w:r>
          </w:p>
        </w:tc>
        <w:tc>
          <w:tcPr>
            <w:tcW w:w="897"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6</w:t>
            </w:r>
          </w:p>
        </w:tc>
        <w:tc>
          <w:tcPr>
            <w:tcW w:w="901"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7</w:t>
            </w:r>
          </w:p>
        </w:tc>
        <w:tc>
          <w:tcPr>
            <w:tcW w:w="901"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r w:rsidRPr="00F3675B">
              <w:rPr>
                <w:rFonts w:ascii="Times New Roman" w:hAnsi="Times New Roman"/>
                <w:sz w:val="20"/>
              </w:rPr>
              <w:t>8</w:t>
            </w:r>
          </w:p>
        </w:tc>
        <w:tc>
          <w:tcPr>
            <w:tcW w:w="1080"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p>
        </w:tc>
        <w:tc>
          <w:tcPr>
            <w:tcW w:w="1257" w:type="dxa"/>
            <w:shd w:val="clear" w:color="auto" w:fill="FFFFFF" w:themeFill="background1"/>
            <w:vAlign w:val="center"/>
          </w:tcPr>
          <w:p w:rsidR="00910100" w:rsidRPr="00F3675B" w:rsidRDefault="00910100" w:rsidP="00910100">
            <w:pPr>
              <w:pStyle w:val="TableParagraph"/>
              <w:ind w:firstLine="426"/>
              <w:jc w:val="center"/>
              <w:rPr>
                <w:rFonts w:ascii="Times New Roman" w:hAnsi="Times New Roman"/>
                <w:sz w:val="20"/>
              </w:rPr>
            </w:pPr>
          </w:p>
        </w:tc>
      </w:tr>
      <w:tr w:rsidR="00910100" w:rsidRPr="00F3675B" w:rsidTr="00910100">
        <w:trPr>
          <w:gridAfter w:val="1"/>
          <w:wAfter w:w="55" w:type="dxa"/>
          <w:trHeight w:val="463"/>
        </w:trPr>
        <w:tc>
          <w:tcPr>
            <w:tcW w:w="3499" w:type="dxa"/>
            <w:gridSpan w:val="2"/>
            <w:shd w:val="clear" w:color="auto" w:fill="00FFFF"/>
            <w:vAlign w:val="center"/>
          </w:tcPr>
          <w:p w:rsidR="00910100" w:rsidRPr="00F3675B" w:rsidRDefault="00910100" w:rsidP="00910100">
            <w:pPr>
              <w:pStyle w:val="TableParagraph"/>
              <w:spacing w:before="2"/>
              <w:ind w:left="142" w:firstLine="426"/>
              <w:rPr>
                <w:rFonts w:ascii="Times New Roman" w:hAnsi="Times New Roman"/>
                <w:b/>
                <w:sz w:val="20"/>
              </w:rPr>
            </w:pPr>
            <w:r w:rsidRPr="00F3675B">
              <w:rPr>
                <w:rFonts w:ascii="Times New Roman" w:hAnsi="Times New Roman"/>
                <w:b/>
                <w:sz w:val="20"/>
              </w:rPr>
              <w:t>Koordinatör Birim</w:t>
            </w:r>
          </w:p>
        </w:tc>
        <w:tc>
          <w:tcPr>
            <w:tcW w:w="9641" w:type="dxa"/>
            <w:gridSpan w:val="9"/>
            <w:shd w:val="clear" w:color="auto" w:fill="FFFFFF" w:themeFill="background1"/>
            <w:vAlign w:val="center"/>
          </w:tcPr>
          <w:p w:rsidR="00910100" w:rsidRPr="00F3675B" w:rsidRDefault="00910100" w:rsidP="00910100">
            <w:pPr>
              <w:pStyle w:val="TableParagraph"/>
              <w:spacing w:before="121" w:line="360" w:lineRule="auto"/>
              <w:ind w:left="107" w:firstLine="426"/>
              <w:rPr>
                <w:rFonts w:ascii="Times New Roman" w:hAnsi="Times New Roman"/>
                <w:sz w:val="20"/>
              </w:rPr>
            </w:pPr>
            <w:r w:rsidRPr="00F3675B">
              <w:rPr>
                <w:rFonts w:ascii="Times New Roman" w:hAnsi="Times New Roman"/>
                <w:sz w:val="20"/>
              </w:rPr>
              <w:t>Okul İdaresi</w:t>
            </w:r>
          </w:p>
        </w:tc>
      </w:tr>
      <w:tr w:rsidR="00910100" w:rsidRPr="00F3675B" w:rsidTr="00910100">
        <w:trPr>
          <w:gridAfter w:val="1"/>
          <w:wAfter w:w="55" w:type="dxa"/>
          <w:trHeight w:val="50"/>
        </w:trPr>
        <w:tc>
          <w:tcPr>
            <w:tcW w:w="3499" w:type="dxa"/>
            <w:gridSpan w:val="2"/>
            <w:shd w:val="clear" w:color="auto" w:fill="00FFFF"/>
            <w:vAlign w:val="center"/>
          </w:tcPr>
          <w:p w:rsidR="00910100" w:rsidRPr="00F3675B" w:rsidRDefault="00910100" w:rsidP="00910100">
            <w:pPr>
              <w:pStyle w:val="TableParagraph"/>
              <w:spacing w:before="1"/>
              <w:ind w:left="142"/>
              <w:rPr>
                <w:rFonts w:ascii="Times New Roman" w:hAnsi="Times New Roman"/>
                <w:b/>
                <w:sz w:val="20"/>
              </w:rPr>
            </w:pPr>
            <w:r w:rsidRPr="00F3675B">
              <w:rPr>
                <w:rFonts w:ascii="Times New Roman" w:hAnsi="Times New Roman"/>
                <w:b/>
                <w:sz w:val="20"/>
              </w:rPr>
              <w:t>İş birliği Yapılacak Birimler</w:t>
            </w:r>
          </w:p>
        </w:tc>
        <w:tc>
          <w:tcPr>
            <w:tcW w:w="9641" w:type="dxa"/>
            <w:gridSpan w:val="9"/>
            <w:shd w:val="clear" w:color="auto" w:fill="FFFFFF" w:themeFill="background1"/>
            <w:vAlign w:val="center"/>
          </w:tcPr>
          <w:p w:rsidR="00910100" w:rsidRPr="00F3675B" w:rsidRDefault="00910100" w:rsidP="00910100">
            <w:pPr>
              <w:pStyle w:val="TableParagraph"/>
              <w:spacing w:before="6" w:line="360" w:lineRule="auto"/>
              <w:ind w:left="107"/>
              <w:rPr>
                <w:rFonts w:ascii="Times New Roman" w:hAnsi="Times New Roman"/>
                <w:sz w:val="20"/>
              </w:rPr>
            </w:pPr>
            <w:r w:rsidRPr="00F3675B">
              <w:rPr>
                <w:rFonts w:ascii="Times New Roman" w:hAnsi="Times New Roman"/>
                <w:sz w:val="20"/>
              </w:rPr>
              <w:t>Sınıf  Öğretmenleri, Hayırseverler,  İl-İlçe Mem</w:t>
            </w:r>
          </w:p>
        </w:tc>
      </w:tr>
      <w:tr w:rsidR="00910100" w:rsidRPr="00F3675B" w:rsidTr="00910100">
        <w:trPr>
          <w:gridAfter w:val="1"/>
          <w:wAfter w:w="55" w:type="dxa"/>
          <w:trHeight w:val="367"/>
        </w:trPr>
        <w:tc>
          <w:tcPr>
            <w:tcW w:w="3499" w:type="dxa"/>
            <w:gridSpan w:val="2"/>
            <w:shd w:val="clear" w:color="auto" w:fill="00FFFF"/>
            <w:vAlign w:val="center"/>
          </w:tcPr>
          <w:p w:rsidR="00910100" w:rsidRPr="00F3675B" w:rsidRDefault="00910100" w:rsidP="00910100">
            <w:pPr>
              <w:pStyle w:val="TableParagraph"/>
              <w:spacing w:before="1"/>
              <w:ind w:left="142"/>
              <w:rPr>
                <w:rFonts w:ascii="Times New Roman" w:hAnsi="Times New Roman"/>
                <w:b/>
                <w:sz w:val="20"/>
              </w:rPr>
            </w:pPr>
            <w:r w:rsidRPr="00F3675B">
              <w:rPr>
                <w:rFonts w:ascii="Times New Roman" w:hAnsi="Times New Roman"/>
                <w:b/>
                <w:sz w:val="20"/>
              </w:rPr>
              <w:t>Riskler</w:t>
            </w:r>
          </w:p>
        </w:tc>
        <w:tc>
          <w:tcPr>
            <w:tcW w:w="9641" w:type="dxa"/>
            <w:gridSpan w:val="9"/>
            <w:shd w:val="clear" w:color="auto" w:fill="FFFFFF" w:themeFill="background1"/>
            <w:vAlign w:val="center"/>
          </w:tcPr>
          <w:p w:rsidR="00910100" w:rsidRPr="00F3675B" w:rsidRDefault="00910100" w:rsidP="00910100">
            <w:pPr>
              <w:pStyle w:val="TableParagraph"/>
              <w:numPr>
                <w:ilvl w:val="0"/>
                <w:numId w:val="9"/>
              </w:numPr>
              <w:spacing w:before="2" w:line="360" w:lineRule="auto"/>
              <w:ind w:left="176"/>
              <w:rPr>
                <w:rFonts w:ascii="Times New Roman" w:hAnsi="Times New Roman"/>
                <w:sz w:val="20"/>
              </w:rPr>
            </w:pPr>
            <w:r w:rsidRPr="00F3675B">
              <w:rPr>
                <w:rFonts w:ascii="Times New Roman" w:hAnsi="Times New Roman"/>
                <w:sz w:val="20"/>
              </w:rPr>
              <w:t>1. Yapılacak fiziki iyileştirmelerde maliyet yükselirse karşılanması zorlaşabilir.</w:t>
            </w:r>
          </w:p>
        </w:tc>
      </w:tr>
      <w:tr w:rsidR="00910100" w:rsidRPr="00F3675B" w:rsidTr="00910100">
        <w:trPr>
          <w:gridAfter w:val="1"/>
          <w:wAfter w:w="55" w:type="dxa"/>
          <w:trHeight w:val="675"/>
        </w:trPr>
        <w:tc>
          <w:tcPr>
            <w:tcW w:w="3499" w:type="dxa"/>
            <w:gridSpan w:val="2"/>
            <w:shd w:val="clear" w:color="auto" w:fill="00FFFF"/>
            <w:vAlign w:val="center"/>
          </w:tcPr>
          <w:p w:rsidR="00910100" w:rsidRPr="00F3675B" w:rsidRDefault="00910100" w:rsidP="00910100">
            <w:pPr>
              <w:pStyle w:val="TableParagraph"/>
              <w:ind w:left="107"/>
              <w:rPr>
                <w:rFonts w:ascii="Times New Roman" w:hAnsi="Times New Roman"/>
                <w:b/>
                <w:sz w:val="20"/>
              </w:rPr>
            </w:pPr>
            <w:r w:rsidRPr="00F3675B">
              <w:rPr>
                <w:rFonts w:ascii="Times New Roman" w:hAnsi="Times New Roman"/>
                <w:b/>
                <w:sz w:val="20"/>
              </w:rPr>
              <w:t>Stratejiler</w:t>
            </w:r>
          </w:p>
        </w:tc>
        <w:tc>
          <w:tcPr>
            <w:tcW w:w="9641" w:type="dxa"/>
            <w:gridSpan w:val="9"/>
            <w:shd w:val="clear" w:color="auto" w:fill="FFFFFF" w:themeFill="background1"/>
            <w:vAlign w:val="center"/>
          </w:tcPr>
          <w:p w:rsidR="00910100" w:rsidRPr="00F3675B" w:rsidRDefault="00910100" w:rsidP="00910100">
            <w:pPr>
              <w:pStyle w:val="TableParagraph"/>
              <w:spacing w:line="360" w:lineRule="auto"/>
              <w:ind w:left="473" w:hanging="142"/>
              <w:rPr>
                <w:rFonts w:ascii="Times New Roman" w:hAnsi="Times New Roman"/>
                <w:sz w:val="20"/>
              </w:rPr>
            </w:pPr>
            <w:r>
              <w:rPr>
                <w:rFonts w:ascii="Cambria" w:hAnsi="Cambria" w:cs="Cambria"/>
                <w:b/>
                <w:bCs/>
                <w:color w:val="231F20"/>
                <w:w w:val="95"/>
                <w:sz w:val="20"/>
                <w:szCs w:val="20"/>
              </w:rPr>
              <w:t>S-4</w:t>
            </w:r>
            <w:r w:rsidRPr="00D8409A">
              <w:rPr>
                <w:rFonts w:ascii="Cambria" w:hAnsi="Cambria" w:cs="Cambria"/>
                <w:b/>
                <w:bCs/>
                <w:color w:val="231F20"/>
                <w:w w:val="95"/>
                <w:sz w:val="20"/>
                <w:szCs w:val="20"/>
              </w:rPr>
              <w:t>.</w:t>
            </w:r>
            <w:r>
              <w:rPr>
                <w:rFonts w:ascii="Cambria" w:hAnsi="Cambria" w:cs="Cambria"/>
                <w:b/>
                <w:bCs/>
                <w:color w:val="231F20"/>
                <w:w w:val="95"/>
                <w:sz w:val="20"/>
                <w:szCs w:val="20"/>
              </w:rPr>
              <w:t>1</w:t>
            </w:r>
            <w:r w:rsidRPr="00D8409A">
              <w:rPr>
                <w:rFonts w:ascii="Cambria" w:hAnsi="Cambria" w:cs="Cambria"/>
                <w:b/>
                <w:bCs/>
                <w:color w:val="231F20"/>
                <w:w w:val="95"/>
                <w:sz w:val="20"/>
                <w:szCs w:val="20"/>
              </w:rPr>
              <w:t>.1</w:t>
            </w:r>
            <w:r w:rsidRPr="00D8409A">
              <w:rPr>
                <w:rFonts w:ascii="Cambria" w:hAnsi="Cambria" w:cs="Cambria"/>
                <w:b/>
                <w:bCs/>
                <w:color w:val="231F20"/>
                <w:spacing w:val="-22"/>
                <w:w w:val="95"/>
                <w:sz w:val="20"/>
                <w:szCs w:val="20"/>
              </w:rPr>
              <w:t xml:space="preserve"> </w:t>
            </w:r>
            <w:r w:rsidRPr="00F3675B">
              <w:rPr>
                <w:rFonts w:ascii="Times New Roman" w:hAnsi="Times New Roman"/>
                <w:sz w:val="20"/>
              </w:rPr>
              <w:t xml:space="preserve"> Fiziki mekânların iyileştirilmesi için kamu idareleri, belediyeler ve işverenlerle iş birlikleri yapılacaktır.</w:t>
            </w:r>
          </w:p>
          <w:p w:rsidR="00910100" w:rsidRPr="00F3675B" w:rsidRDefault="00910100" w:rsidP="00910100">
            <w:pPr>
              <w:pStyle w:val="TableParagraph"/>
              <w:spacing w:before="2" w:line="360" w:lineRule="auto"/>
              <w:ind w:left="473" w:hanging="142"/>
              <w:rPr>
                <w:rFonts w:ascii="Times New Roman" w:hAnsi="Times New Roman"/>
                <w:sz w:val="20"/>
              </w:rPr>
            </w:pPr>
            <w:r>
              <w:rPr>
                <w:rFonts w:ascii="Cambria" w:hAnsi="Cambria" w:cs="Cambria"/>
                <w:b/>
                <w:bCs/>
                <w:color w:val="231F20"/>
                <w:w w:val="95"/>
                <w:sz w:val="20"/>
                <w:szCs w:val="20"/>
              </w:rPr>
              <w:t>S-4</w:t>
            </w:r>
            <w:r w:rsidRPr="00D8409A">
              <w:rPr>
                <w:rFonts w:ascii="Cambria" w:hAnsi="Cambria" w:cs="Cambria"/>
                <w:b/>
                <w:bCs/>
                <w:color w:val="231F20"/>
                <w:w w:val="95"/>
                <w:sz w:val="20"/>
                <w:szCs w:val="20"/>
              </w:rPr>
              <w:t>.</w:t>
            </w:r>
            <w:r>
              <w:rPr>
                <w:rFonts w:ascii="Cambria" w:hAnsi="Cambria" w:cs="Cambria"/>
                <w:b/>
                <w:bCs/>
                <w:color w:val="231F20"/>
                <w:w w:val="95"/>
                <w:sz w:val="20"/>
                <w:szCs w:val="20"/>
              </w:rPr>
              <w:t>1</w:t>
            </w:r>
            <w:r w:rsidRPr="00D8409A">
              <w:rPr>
                <w:rFonts w:ascii="Cambria" w:hAnsi="Cambria" w:cs="Cambria"/>
                <w:b/>
                <w:bCs/>
                <w:color w:val="231F20"/>
                <w:w w:val="95"/>
                <w:sz w:val="20"/>
                <w:szCs w:val="20"/>
              </w:rPr>
              <w:t>.</w:t>
            </w:r>
            <w:r>
              <w:rPr>
                <w:rFonts w:ascii="Cambria" w:hAnsi="Cambria" w:cs="Cambria"/>
                <w:b/>
                <w:bCs/>
                <w:color w:val="231F20"/>
                <w:w w:val="95"/>
                <w:sz w:val="20"/>
                <w:szCs w:val="20"/>
              </w:rPr>
              <w:t xml:space="preserve">2 </w:t>
            </w:r>
            <w:r w:rsidRPr="00F3675B">
              <w:rPr>
                <w:rFonts w:ascii="Times New Roman" w:hAnsi="Times New Roman"/>
                <w:sz w:val="20"/>
              </w:rPr>
              <w:t>Atölye ve laboratuvarların iyileştirilmesi için sektör ile iş birlikleri yapılacaktır.</w:t>
            </w:r>
          </w:p>
          <w:p w:rsidR="00910100" w:rsidRPr="00F3675B" w:rsidRDefault="00910100" w:rsidP="00910100">
            <w:pPr>
              <w:pStyle w:val="TableParagraph"/>
              <w:spacing w:before="2" w:line="360" w:lineRule="auto"/>
              <w:ind w:left="473" w:hanging="142"/>
              <w:rPr>
                <w:rFonts w:ascii="Times New Roman" w:hAnsi="Times New Roman"/>
                <w:sz w:val="20"/>
              </w:rPr>
            </w:pPr>
            <w:r>
              <w:rPr>
                <w:rFonts w:ascii="Cambria" w:hAnsi="Cambria" w:cs="Cambria"/>
                <w:b/>
                <w:bCs/>
                <w:color w:val="231F20"/>
                <w:w w:val="95"/>
                <w:sz w:val="20"/>
                <w:szCs w:val="20"/>
              </w:rPr>
              <w:t>S-4</w:t>
            </w:r>
            <w:r w:rsidRPr="00D8409A">
              <w:rPr>
                <w:rFonts w:ascii="Cambria" w:hAnsi="Cambria" w:cs="Cambria"/>
                <w:b/>
                <w:bCs/>
                <w:color w:val="231F20"/>
                <w:w w:val="95"/>
                <w:sz w:val="20"/>
                <w:szCs w:val="20"/>
              </w:rPr>
              <w:t>.</w:t>
            </w:r>
            <w:r>
              <w:rPr>
                <w:rFonts w:ascii="Cambria" w:hAnsi="Cambria" w:cs="Cambria"/>
                <w:b/>
                <w:bCs/>
                <w:color w:val="231F20"/>
                <w:w w:val="95"/>
                <w:sz w:val="20"/>
                <w:szCs w:val="20"/>
              </w:rPr>
              <w:t>1</w:t>
            </w:r>
            <w:r w:rsidRPr="00D8409A">
              <w:rPr>
                <w:rFonts w:ascii="Cambria" w:hAnsi="Cambria" w:cs="Cambria"/>
                <w:b/>
                <w:bCs/>
                <w:color w:val="231F20"/>
                <w:w w:val="95"/>
                <w:sz w:val="20"/>
                <w:szCs w:val="20"/>
              </w:rPr>
              <w:t>.</w:t>
            </w:r>
            <w:r>
              <w:rPr>
                <w:rFonts w:ascii="Cambria" w:hAnsi="Cambria" w:cs="Cambria"/>
                <w:b/>
                <w:bCs/>
                <w:color w:val="231F20"/>
                <w:w w:val="95"/>
                <w:sz w:val="20"/>
                <w:szCs w:val="20"/>
              </w:rPr>
              <w:t xml:space="preserve">3 </w:t>
            </w:r>
            <w:r w:rsidRPr="00F3675B">
              <w:rPr>
                <w:rFonts w:ascii="Times New Roman" w:hAnsi="Times New Roman"/>
                <w:sz w:val="20"/>
              </w:rPr>
              <w:t>Okul servis taşımacılığı yapan  şoförlere kaliteyi arttıracak eğitimlerin verilmesi.</w:t>
            </w:r>
          </w:p>
        </w:tc>
      </w:tr>
      <w:tr w:rsidR="00910100" w:rsidRPr="00F3675B" w:rsidTr="00910100">
        <w:trPr>
          <w:gridAfter w:val="1"/>
          <w:wAfter w:w="55" w:type="dxa"/>
          <w:trHeight w:val="158"/>
        </w:trPr>
        <w:tc>
          <w:tcPr>
            <w:tcW w:w="3499" w:type="dxa"/>
            <w:gridSpan w:val="2"/>
            <w:shd w:val="clear" w:color="auto" w:fill="00FFFF"/>
            <w:vAlign w:val="center"/>
          </w:tcPr>
          <w:p w:rsidR="00910100" w:rsidRPr="00F3675B" w:rsidRDefault="00910100" w:rsidP="00910100">
            <w:pPr>
              <w:pStyle w:val="TableParagraph"/>
              <w:ind w:left="107"/>
              <w:rPr>
                <w:rFonts w:ascii="Times New Roman" w:hAnsi="Times New Roman"/>
                <w:b/>
                <w:sz w:val="20"/>
              </w:rPr>
            </w:pPr>
            <w:r w:rsidRPr="00F3675B">
              <w:rPr>
                <w:rFonts w:ascii="Times New Roman" w:hAnsi="Times New Roman"/>
                <w:b/>
                <w:sz w:val="20"/>
              </w:rPr>
              <w:t>Maliyet Tahmini</w:t>
            </w:r>
          </w:p>
        </w:tc>
        <w:tc>
          <w:tcPr>
            <w:tcW w:w="9641" w:type="dxa"/>
            <w:gridSpan w:val="9"/>
            <w:shd w:val="clear" w:color="auto" w:fill="FFFFFF" w:themeFill="background1"/>
            <w:vAlign w:val="center"/>
          </w:tcPr>
          <w:p w:rsidR="00910100" w:rsidRPr="00F3675B" w:rsidRDefault="00910100" w:rsidP="00910100">
            <w:pPr>
              <w:pStyle w:val="TableParagraph"/>
              <w:spacing w:before="1" w:line="360" w:lineRule="auto"/>
              <w:ind w:left="473" w:hanging="142"/>
              <w:rPr>
                <w:rFonts w:ascii="Times New Roman" w:hAnsi="Times New Roman"/>
                <w:sz w:val="20"/>
              </w:rPr>
            </w:pPr>
            <w:r>
              <w:rPr>
                <w:rFonts w:ascii="Times New Roman" w:hAnsi="Times New Roman"/>
                <w:sz w:val="20"/>
              </w:rPr>
              <w:t>500.0</w:t>
            </w:r>
            <w:r w:rsidRPr="00F3675B">
              <w:rPr>
                <w:rFonts w:ascii="Times New Roman" w:hAnsi="Times New Roman"/>
                <w:sz w:val="20"/>
              </w:rPr>
              <w:t>00 TL</w:t>
            </w:r>
          </w:p>
        </w:tc>
      </w:tr>
      <w:tr w:rsidR="00910100" w:rsidRPr="00F3675B" w:rsidTr="00910100">
        <w:trPr>
          <w:gridAfter w:val="1"/>
          <w:wAfter w:w="55" w:type="dxa"/>
          <w:trHeight w:val="315"/>
        </w:trPr>
        <w:tc>
          <w:tcPr>
            <w:tcW w:w="3499" w:type="dxa"/>
            <w:gridSpan w:val="2"/>
            <w:shd w:val="clear" w:color="auto" w:fill="00FFFF"/>
            <w:vAlign w:val="center"/>
          </w:tcPr>
          <w:p w:rsidR="00910100" w:rsidRPr="00F3675B" w:rsidRDefault="00910100" w:rsidP="00910100">
            <w:pPr>
              <w:pStyle w:val="TableParagraph"/>
              <w:ind w:left="107"/>
              <w:rPr>
                <w:rFonts w:ascii="Times New Roman" w:hAnsi="Times New Roman"/>
                <w:b/>
                <w:sz w:val="20"/>
              </w:rPr>
            </w:pPr>
            <w:r w:rsidRPr="00F3675B">
              <w:rPr>
                <w:rFonts w:ascii="Times New Roman" w:hAnsi="Times New Roman"/>
                <w:b/>
                <w:sz w:val="20"/>
              </w:rPr>
              <w:t>Tespitler</w:t>
            </w:r>
          </w:p>
        </w:tc>
        <w:tc>
          <w:tcPr>
            <w:tcW w:w="9641" w:type="dxa"/>
            <w:gridSpan w:val="9"/>
            <w:shd w:val="clear" w:color="auto" w:fill="FFFFFF" w:themeFill="background1"/>
            <w:vAlign w:val="center"/>
          </w:tcPr>
          <w:p w:rsidR="00910100" w:rsidRPr="00EA129D" w:rsidRDefault="00910100" w:rsidP="00910100">
            <w:pPr>
              <w:pStyle w:val="TableParagraph"/>
              <w:numPr>
                <w:ilvl w:val="0"/>
                <w:numId w:val="21"/>
              </w:numPr>
              <w:spacing w:line="360" w:lineRule="auto"/>
              <w:ind w:left="756" w:hanging="425"/>
              <w:rPr>
                <w:rFonts w:ascii="Times New Roman" w:hAnsi="Times New Roman" w:cs="Times New Roman"/>
                <w:color w:val="000000" w:themeColor="text1"/>
              </w:rPr>
            </w:pPr>
            <w:r w:rsidRPr="00EA129D">
              <w:rPr>
                <w:rFonts w:ascii="Times New Roman" w:hAnsi="Times New Roman" w:cs="Times New Roman"/>
                <w:color w:val="000000" w:themeColor="text1"/>
              </w:rPr>
              <w:t>Okulumuz sınıflarının ve eklentilerinin iç donanımında eksikliklerin olması,</w:t>
            </w:r>
          </w:p>
          <w:p w:rsidR="00910100" w:rsidRPr="00EA129D" w:rsidRDefault="00910100" w:rsidP="00910100">
            <w:pPr>
              <w:pStyle w:val="TableParagraph"/>
              <w:numPr>
                <w:ilvl w:val="0"/>
                <w:numId w:val="21"/>
              </w:numPr>
              <w:spacing w:line="360" w:lineRule="auto"/>
              <w:ind w:left="756" w:hanging="425"/>
              <w:rPr>
                <w:rFonts w:ascii="Times New Roman" w:hAnsi="Times New Roman" w:cs="Times New Roman"/>
                <w:color w:val="000000" w:themeColor="text1"/>
                <w:sz w:val="24"/>
                <w:szCs w:val="24"/>
              </w:rPr>
            </w:pPr>
            <w:r w:rsidRPr="00EA129D">
              <w:rPr>
                <w:rFonts w:ascii="Times New Roman" w:hAnsi="Times New Roman" w:cs="Times New Roman"/>
                <w:color w:val="000000" w:themeColor="text1"/>
              </w:rPr>
              <w:t>Servis taşımacılığı yapan şoförlerde eğitim eksikliği</w:t>
            </w:r>
          </w:p>
        </w:tc>
      </w:tr>
      <w:tr w:rsidR="00910100" w:rsidRPr="00F3675B" w:rsidTr="00910100">
        <w:trPr>
          <w:gridAfter w:val="1"/>
          <w:wAfter w:w="55" w:type="dxa"/>
          <w:trHeight w:val="178"/>
        </w:trPr>
        <w:tc>
          <w:tcPr>
            <w:tcW w:w="3499" w:type="dxa"/>
            <w:gridSpan w:val="2"/>
            <w:shd w:val="clear" w:color="auto" w:fill="00FFFF"/>
            <w:vAlign w:val="center"/>
          </w:tcPr>
          <w:p w:rsidR="00910100" w:rsidRPr="00F3675B" w:rsidRDefault="00910100" w:rsidP="00910100">
            <w:pPr>
              <w:pStyle w:val="TableParagraph"/>
              <w:spacing w:before="136"/>
              <w:rPr>
                <w:rFonts w:ascii="Times New Roman" w:hAnsi="Times New Roman"/>
                <w:b/>
                <w:sz w:val="20"/>
              </w:rPr>
            </w:pPr>
          </w:p>
          <w:p w:rsidR="00910100" w:rsidRPr="00F3675B" w:rsidRDefault="00910100" w:rsidP="00910100">
            <w:pPr>
              <w:pStyle w:val="TableParagraph"/>
              <w:spacing w:before="1"/>
              <w:ind w:left="107"/>
              <w:rPr>
                <w:rFonts w:ascii="Times New Roman" w:hAnsi="Times New Roman"/>
                <w:b/>
                <w:sz w:val="20"/>
              </w:rPr>
            </w:pPr>
            <w:r w:rsidRPr="00F3675B">
              <w:rPr>
                <w:rFonts w:ascii="Times New Roman" w:hAnsi="Times New Roman"/>
                <w:b/>
                <w:sz w:val="20"/>
              </w:rPr>
              <w:t>İhtiyaçlar</w:t>
            </w:r>
          </w:p>
        </w:tc>
        <w:tc>
          <w:tcPr>
            <w:tcW w:w="9641" w:type="dxa"/>
            <w:gridSpan w:val="9"/>
            <w:shd w:val="clear" w:color="auto" w:fill="FFFFFF" w:themeFill="background1"/>
            <w:vAlign w:val="center"/>
          </w:tcPr>
          <w:p w:rsidR="00910100" w:rsidRPr="00F3675B" w:rsidRDefault="00910100" w:rsidP="00910100">
            <w:pPr>
              <w:pStyle w:val="TableParagraph"/>
              <w:spacing w:before="2" w:line="360" w:lineRule="auto"/>
              <w:ind w:left="473" w:hanging="142"/>
              <w:rPr>
                <w:rFonts w:ascii="Times New Roman" w:hAnsi="Times New Roman"/>
                <w:sz w:val="20"/>
              </w:rPr>
            </w:pPr>
            <w:r w:rsidRPr="00F3675B">
              <w:rPr>
                <w:rFonts w:ascii="Times New Roman" w:hAnsi="Times New Roman"/>
                <w:sz w:val="20"/>
              </w:rPr>
              <w:t xml:space="preserve">1.Dersliklerin iç boyasında iyileştirmeye </w:t>
            </w:r>
          </w:p>
          <w:p w:rsidR="00910100" w:rsidRPr="00F3675B" w:rsidRDefault="00910100" w:rsidP="00910100">
            <w:pPr>
              <w:pStyle w:val="TableParagraph"/>
              <w:spacing w:before="2" w:line="360" w:lineRule="auto"/>
              <w:ind w:left="473" w:hanging="142"/>
              <w:rPr>
                <w:rFonts w:ascii="Times New Roman" w:hAnsi="Times New Roman"/>
                <w:sz w:val="20"/>
              </w:rPr>
            </w:pPr>
            <w:r w:rsidRPr="00F3675B">
              <w:rPr>
                <w:rFonts w:ascii="Times New Roman" w:hAnsi="Times New Roman"/>
                <w:sz w:val="20"/>
              </w:rPr>
              <w:t>2. Kütüphanedeki kitap sayısının arttırılmasına ihtiyaç duyulmaktadır.</w:t>
            </w:r>
          </w:p>
        </w:tc>
      </w:tr>
    </w:tbl>
    <w:p w:rsidR="003D4821" w:rsidRDefault="003D4821" w:rsidP="003D4821">
      <w:pPr>
        <w:pStyle w:val="GvdeMetni"/>
        <w:spacing w:before="70"/>
        <w:rPr>
          <w:rFonts w:ascii="Times New Roman" w:hAnsi="Times New Roman"/>
          <w:b/>
          <w:sz w:val="20"/>
        </w:rPr>
      </w:pPr>
    </w:p>
    <w:p w:rsidR="003043A1" w:rsidRDefault="003043A1" w:rsidP="003D4821">
      <w:pPr>
        <w:pStyle w:val="GvdeMetni"/>
        <w:spacing w:before="70"/>
        <w:rPr>
          <w:rFonts w:ascii="Times New Roman" w:hAnsi="Times New Roman"/>
          <w:b/>
          <w:sz w:val="20"/>
        </w:rPr>
      </w:pPr>
    </w:p>
    <w:p w:rsidR="00910100" w:rsidRPr="00F3675B" w:rsidRDefault="00910100" w:rsidP="003D4821">
      <w:pPr>
        <w:pStyle w:val="GvdeMetni"/>
        <w:spacing w:before="70"/>
        <w:rPr>
          <w:rFonts w:ascii="Times New Roman" w:hAnsi="Times New Roman"/>
          <w:b/>
          <w:sz w:val="20"/>
        </w:rPr>
      </w:pPr>
    </w:p>
    <w:p w:rsidR="003D4821" w:rsidRDefault="003D4821" w:rsidP="003D4821">
      <w:pPr>
        <w:pStyle w:val="GvdeMetni"/>
        <w:rPr>
          <w:rFonts w:ascii="Times New Roman" w:hAnsi="Times New Roman"/>
          <w:b/>
          <w:sz w:val="20"/>
        </w:rPr>
      </w:pPr>
    </w:p>
    <w:p w:rsidR="00910100" w:rsidRPr="00F3675B" w:rsidRDefault="0088397B" w:rsidP="00910100">
      <w:pPr>
        <w:pStyle w:val="GvdeMetni"/>
        <w:rPr>
          <w:rFonts w:ascii="Times New Roman" w:hAnsi="Times New Roman"/>
          <w:b/>
          <w:sz w:val="20"/>
        </w:rPr>
      </w:pPr>
      <w:r w:rsidRPr="0088397B">
        <w:rPr>
          <w:rFonts w:ascii="Times New Roman" w:hAnsi="Times New Roman"/>
          <w:b/>
          <w:noProof/>
          <w:color w:val="FF0000"/>
          <w:lang w:eastAsia="tr-TR"/>
        </w:rPr>
        <w:lastRenderedPageBreak/>
        <w:pict>
          <v:rect id="_x0000_s2370" style="position:absolute;margin-left:-53.45pt;margin-top:-26.2pt;width:85.55pt;height:533.3pt;rotation:-360;z-index:-251607040;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70" inset="28.8pt,7.2pt,14.4pt,7.2pt">
              <w:txbxContent>
                <w:p w:rsidR="00BF78E4" w:rsidRDefault="00BF78E4" w:rsidP="00910100">
                  <w:pPr>
                    <w:rPr>
                      <w:i/>
                      <w:iCs/>
                      <w:color w:val="B13F9A" w:themeColor="text2"/>
                    </w:rPr>
                  </w:pPr>
                </w:p>
              </w:txbxContent>
            </v:textbox>
            <w10:wrap type="tight" anchorx="margin" anchory="margin"/>
          </v:rect>
        </w:pict>
      </w:r>
    </w:p>
    <w:tbl>
      <w:tblPr>
        <w:tblStyle w:val="TableNormal"/>
        <w:tblpPr w:leftFromText="141" w:rightFromText="141" w:vertAnchor="text" w:horzAnchor="margin" w:tblpX="1281" w:tblpY="-131"/>
        <w:tblW w:w="13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89"/>
        <w:gridCol w:w="11241"/>
      </w:tblGrid>
      <w:tr w:rsidR="005205EA" w:rsidRPr="00F3675B" w:rsidTr="00910100">
        <w:trPr>
          <w:trHeight w:val="695"/>
        </w:trPr>
        <w:tc>
          <w:tcPr>
            <w:tcW w:w="2089" w:type="dxa"/>
            <w:shd w:val="clear" w:color="auto" w:fill="00FFFF"/>
          </w:tcPr>
          <w:p w:rsidR="005205EA" w:rsidRPr="00F3675B" w:rsidRDefault="005205EA" w:rsidP="00910100">
            <w:pPr>
              <w:pStyle w:val="TableParagraph"/>
              <w:spacing w:before="2"/>
              <w:ind w:left="107"/>
              <w:rPr>
                <w:rFonts w:ascii="Times New Roman" w:hAnsi="Times New Roman"/>
                <w:b/>
                <w:sz w:val="20"/>
              </w:rPr>
            </w:pPr>
            <w:r w:rsidRPr="00F3675B">
              <w:rPr>
                <w:rFonts w:ascii="Times New Roman" w:hAnsi="Times New Roman"/>
                <w:b/>
                <w:sz w:val="20"/>
              </w:rPr>
              <w:t xml:space="preserve">Amaç </w:t>
            </w:r>
            <w:r>
              <w:rPr>
                <w:rFonts w:ascii="Times New Roman" w:hAnsi="Times New Roman"/>
                <w:b/>
                <w:sz w:val="20"/>
              </w:rPr>
              <w:t>4</w:t>
            </w:r>
            <w:r w:rsidRPr="00F3675B">
              <w:rPr>
                <w:rFonts w:ascii="Times New Roman" w:hAnsi="Times New Roman"/>
                <w:b/>
                <w:sz w:val="20"/>
              </w:rPr>
              <w:t>.</w:t>
            </w:r>
          </w:p>
        </w:tc>
        <w:tc>
          <w:tcPr>
            <w:tcW w:w="11241" w:type="dxa"/>
            <w:shd w:val="clear" w:color="auto" w:fill="00FFFF"/>
            <w:vAlign w:val="center"/>
          </w:tcPr>
          <w:p w:rsidR="005205EA" w:rsidRPr="00375986" w:rsidRDefault="005205EA" w:rsidP="00910100">
            <w:pPr>
              <w:rPr>
                <w:rFonts w:ascii="Times New Roman" w:hAnsi="Times New Roman"/>
              </w:rPr>
            </w:pPr>
            <w:r w:rsidRPr="00F3675B">
              <w:rPr>
                <w:rFonts w:ascii="Times New Roman" w:hAnsi="Times New Roman"/>
              </w:rPr>
              <w:t>Okulumuzun beşeri,mali,fiziki ve teknolojik unsurları ile  yönetim ve organizasyonu,eğitim ve öğretimin niteliğini ve eğitime erişimi yükseltecek biçimde gerçekleştirilecektir.</w:t>
            </w:r>
          </w:p>
        </w:tc>
      </w:tr>
      <w:tr w:rsidR="005205EA" w:rsidRPr="00F3675B" w:rsidTr="00910100">
        <w:trPr>
          <w:trHeight w:val="552"/>
        </w:trPr>
        <w:tc>
          <w:tcPr>
            <w:tcW w:w="2089" w:type="dxa"/>
            <w:shd w:val="clear" w:color="auto" w:fill="00FFFF"/>
          </w:tcPr>
          <w:p w:rsidR="005205EA" w:rsidRPr="00F3675B" w:rsidRDefault="005205EA" w:rsidP="00910100">
            <w:pPr>
              <w:pStyle w:val="TableParagraph"/>
              <w:spacing w:before="2"/>
              <w:ind w:left="107"/>
              <w:rPr>
                <w:rFonts w:ascii="Times New Roman" w:hAnsi="Times New Roman"/>
                <w:b/>
                <w:sz w:val="20"/>
              </w:rPr>
            </w:pPr>
            <w:r>
              <w:rPr>
                <w:rFonts w:ascii="Times New Roman" w:hAnsi="Times New Roman"/>
                <w:b/>
                <w:sz w:val="20"/>
              </w:rPr>
              <w:t>Hedef 4</w:t>
            </w:r>
            <w:r w:rsidRPr="00F3675B">
              <w:rPr>
                <w:rFonts w:ascii="Times New Roman" w:hAnsi="Times New Roman"/>
                <w:b/>
                <w:sz w:val="20"/>
              </w:rPr>
              <w:t>.2</w:t>
            </w:r>
          </w:p>
        </w:tc>
        <w:tc>
          <w:tcPr>
            <w:tcW w:w="11241" w:type="dxa"/>
            <w:shd w:val="clear" w:color="auto" w:fill="00FFFF"/>
            <w:vAlign w:val="center"/>
          </w:tcPr>
          <w:p w:rsidR="005205EA" w:rsidRPr="00E0474B" w:rsidRDefault="005205EA" w:rsidP="00910100">
            <w:pPr>
              <w:pStyle w:val="TableParagraph"/>
              <w:spacing w:before="43"/>
              <w:rPr>
                <w:rFonts w:ascii="Times New Roman" w:hAnsi="Times New Roman" w:cs="Times New Roman"/>
                <w:b/>
                <w:i/>
                <w:sz w:val="20"/>
              </w:rPr>
            </w:pPr>
            <w:r w:rsidRPr="00E0474B">
              <w:rPr>
                <w:rStyle w:val="Balk4Char"/>
                <w:rFonts w:ascii="Times New Roman" w:hAnsi="Times New Roman" w:cs="Times New Roman"/>
                <w:b w:val="0"/>
                <w:i w:val="0"/>
                <w:color w:val="000000" w:themeColor="text1"/>
              </w:rPr>
              <w:t>Okulumuz personelinin mesleki yeterlilikleri ile iş doyumu ve motivasyonları artırılacaktır.</w:t>
            </w:r>
          </w:p>
        </w:tc>
      </w:tr>
    </w:tbl>
    <w:tbl>
      <w:tblPr>
        <w:tblStyle w:val="TableNormal"/>
        <w:tblpPr w:leftFromText="141" w:rightFromText="141" w:vertAnchor="text" w:horzAnchor="margin" w:tblpX="1281" w:tblpY="1224"/>
        <w:tblW w:w="13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0"/>
        <w:gridCol w:w="1251"/>
        <w:gridCol w:w="1433"/>
        <w:gridCol w:w="1006"/>
        <w:gridCol w:w="908"/>
        <w:gridCol w:w="906"/>
        <w:gridCol w:w="908"/>
        <w:gridCol w:w="908"/>
        <w:gridCol w:w="1091"/>
        <w:gridCol w:w="1259"/>
      </w:tblGrid>
      <w:tr w:rsidR="005205EA" w:rsidRPr="00F3675B" w:rsidTr="00910100">
        <w:trPr>
          <w:trHeight w:val="583"/>
        </w:trPr>
        <w:tc>
          <w:tcPr>
            <w:tcW w:w="3660" w:type="dxa"/>
            <w:shd w:val="clear" w:color="auto" w:fill="00FFFF"/>
            <w:vAlign w:val="center"/>
          </w:tcPr>
          <w:p w:rsidR="005205EA" w:rsidRPr="00F3675B" w:rsidRDefault="005205EA" w:rsidP="00910100">
            <w:pPr>
              <w:pStyle w:val="TableParagraph"/>
              <w:spacing w:before="2"/>
              <w:ind w:left="107"/>
              <w:rPr>
                <w:rFonts w:ascii="Times New Roman" w:hAnsi="Times New Roman"/>
                <w:b/>
                <w:sz w:val="20"/>
              </w:rPr>
            </w:pPr>
            <w:r w:rsidRPr="00F3675B">
              <w:rPr>
                <w:rFonts w:ascii="Times New Roman" w:hAnsi="Times New Roman"/>
                <w:b/>
                <w:sz w:val="20"/>
              </w:rPr>
              <w:t>Performans Göstergeleri</w:t>
            </w:r>
          </w:p>
        </w:tc>
        <w:tc>
          <w:tcPr>
            <w:tcW w:w="1251" w:type="dxa"/>
            <w:shd w:val="clear" w:color="auto" w:fill="00FFFF"/>
            <w:vAlign w:val="center"/>
          </w:tcPr>
          <w:p w:rsidR="005205EA" w:rsidRPr="00F3675B" w:rsidRDefault="005205EA" w:rsidP="00910100">
            <w:pPr>
              <w:pStyle w:val="TableParagraph"/>
              <w:spacing w:before="2" w:line="367" w:lineRule="auto"/>
              <w:ind w:left="107" w:right="225"/>
              <w:jc w:val="center"/>
              <w:rPr>
                <w:rFonts w:ascii="Times New Roman" w:hAnsi="Times New Roman"/>
                <w:b/>
                <w:sz w:val="20"/>
              </w:rPr>
            </w:pPr>
            <w:r w:rsidRPr="00F3675B">
              <w:rPr>
                <w:rFonts w:ascii="Times New Roman" w:hAnsi="Times New Roman"/>
                <w:b/>
                <w:sz w:val="20"/>
              </w:rPr>
              <w:t>Hedefe Etkisi*</w:t>
            </w:r>
          </w:p>
        </w:tc>
        <w:tc>
          <w:tcPr>
            <w:tcW w:w="1433" w:type="dxa"/>
            <w:shd w:val="clear" w:color="auto" w:fill="00FFFF"/>
            <w:vAlign w:val="center"/>
          </w:tcPr>
          <w:p w:rsidR="005205EA" w:rsidRPr="00F3675B" w:rsidRDefault="005205EA" w:rsidP="00910100">
            <w:pPr>
              <w:pStyle w:val="TableParagraph"/>
              <w:spacing w:before="2" w:line="367" w:lineRule="auto"/>
              <w:ind w:left="108" w:right="139"/>
              <w:jc w:val="center"/>
              <w:rPr>
                <w:rFonts w:ascii="Times New Roman" w:hAnsi="Times New Roman"/>
                <w:b/>
                <w:sz w:val="20"/>
              </w:rPr>
            </w:pPr>
            <w:r w:rsidRPr="00F3675B">
              <w:rPr>
                <w:rFonts w:ascii="Times New Roman" w:hAnsi="Times New Roman"/>
                <w:b/>
                <w:sz w:val="20"/>
              </w:rPr>
              <w:t>Başlangıç Değeri**</w:t>
            </w:r>
          </w:p>
        </w:tc>
        <w:tc>
          <w:tcPr>
            <w:tcW w:w="1006" w:type="dxa"/>
            <w:shd w:val="clear" w:color="auto" w:fill="00FFFF"/>
            <w:vAlign w:val="center"/>
          </w:tcPr>
          <w:p w:rsidR="005205EA" w:rsidRPr="00F3675B" w:rsidRDefault="005205EA" w:rsidP="00910100">
            <w:pPr>
              <w:pStyle w:val="TableParagraph"/>
              <w:ind w:left="108"/>
              <w:jc w:val="center"/>
              <w:rPr>
                <w:rFonts w:ascii="Times New Roman" w:hAnsi="Times New Roman"/>
                <w:b/>
                <w:sz w:val="20"/>
              </w:rPr>
            </w:pPr>
            <w:r w:rsidRPr="00F3675B">
              <w:rPr>
                <w:rFonts w:ascii="Times New Roman" w:hAnsi="Times New Roman"/>
                <w:b/>
                <w:sz w:val="20"/>
              </w:rPr>
              <w:t>1. Yıl</w:t>
            </w:r>
          </w:p>
        </w:tc>
        <w:tc>
          <w:tcPr>
            <w:tcW w:w="908" w:type="dxa"/>
            <w:shd w:val="clear" w:color="auto" w:fill="00FFFF"/>
            <w:vAlign w:val="center"/>
          </w:tcPr>
          <w:p w:rsidR="005205EA" w:rsidRPr="00F3675B" w:rsidRDefault="005205EA" w:rsidP="00910100">
            <w:pPr>
              <w:pStyle w:val="TableParagraph"/>
              <w:ind w:left="105"/>
              <w:jc w:val="center"/>
              <w:rPr>
                <w:rFonts w:ascii="Times New Roman" w:hAnsi="Times New Roman"/>
                <w:b/>
                <w:sz w:val="20"/>
              </w:rPr>
            </w:pPr>
            <w:r w:rsidRPr="00F3675B">
              <w:rPr>
                <w:rFonts w:ascii="Times New Roman" w:hAnsi="Times New Roman"/>
                <w:b/>
                <w:sz w:val="20"/>
              </w:rPr>
              <w:t>2. Yıl</w:t>
            </w:r>
          </w:p>
        </w:tc>
        <w:tc>
          <w:tcPr>
            <w:tcW w:w="906" w:type="dxa"/>
            <w:shd w:val="clear" w:color="auto" w:fill="00FFFF"/>
            <w:vAlign w:val="center"/>
          </w:tcPr>
          <w:p w:rsidR="005205EA" w:rsidRPr="00F3675B" w:rsidRDefault="005205EA" w:rsidP="00910100">
            <w:pPr>
              <w:pStyle w:val="TableParagraph"/>
              <w:ind w:left="105"/>
              <w:jc w:val="center"/>
              <w:rPr>
                <w:rFonts w:ascii="Times New Roman" w:hAnsi="Times New Roman"/>
                <w:b/>
                <w:sz w:val="20"/>
              </w:rPr>
            </w:pPr>
            <w:r w:rsidRPr="00F3675B">
              <w:rPr>
                <w:rFonts w:ascii="Times New Roman" w:hAnsi="Times New Roman"/>
                <w:b/>
                <w:sz w:val="20"/>
              </w:rPr>
              <w:t>3. yıl</w:t>
            </w:r>
          </w:p>
        </w:tc>
        <w:tc>
          <w:tcPr>
            <w:tcW w:w="908" w:type="dxa"/>
            <w:shd w:val="clear" w:color="auto" w:fill="00FFFF"/>
            <w:vAlign w:val="center"/>
          </w:tcPr>
          <w:p w:rsidR="005205EA" w:rsidRPr="00F3675B" w:rsidRDefault="005205EA" w:rsidP="00910100">
            <w:pPr>
              <w:pStyle w:val="TableParagraph"/>
              <w:ind w:left="107"/>
              <w:jc w:val="center"/>
              <w:rPr>
                <w:rFonts w:ascii="Times New Roman" w:hAnsi="Times New Roman"/>
                <w:b/>
                <w:sz w:val="20"/>
              </w:rPr>
            </w:pPr>
            <w:r w:rsidRPr="00F3675B">
              <w:rPr>
                <w:rFonts w:ascii="Times New Roman" w:hAnsi="Times New Roman"/>
                <w:b/>
                <w:sz w:val="20"/>
              </w:rPr>
              <w:t>4. Yıl</w:t>
            </w:r>
          </w:p>
        </w:tc>
        <w:tc>
          <w:tcPr>
            <w:tcW w:w="908" w:type="dxa"/>
            <w:shd w:val="clear" w:color="auto" w:fill="00FFFF"/>
            <w:vAlign w:val="center"/>
          </w:tcPr>
          <w:p w:rsidR="005205EA" w:rsidRPr="00F3675B" w:rsidRDefault="005205EA" w:rsidP="00910100">
            <w:pPr>
              <w:pStyle w:val="TableParagraph"/>
              <w:ind w:left="107"/>
              <w:jc w:val="center"/>
              <w:rPr>
                <w:rFonts w:ascii="Times New Roman" w:hAnsi="Times New Roman"/>
                <w:b/>
                <w:sz w:val="20"/>
              </w:rPr>
            </w:pPr>
            <w:r w:rsidRPr="00F3675B">
              <w:rPr>
                <w:rFonts w:ascii="Times New Roman" w:hAnsi="Times New Roman"/>
                <w:b/>
                <w:sz w:val="20"/>
              </w:rPr>
              <w:t>5. Yıl</w:t>
            </w:r>
          </w:p>
        </w:tc>
        <w:tc>
          <w:tcPr>
            <w:tcW w:w="1091" w:type="dxa"/>
            <w:shd w:val="clear" w:color="auto" w:fill="00FFFF"/>
            <w:vAlign w:val="center"/>
          </w:tcPr>
          <w:p w:rsidR="005205EA" w:rsidRPr="00F3675B" w:rsidRDefault="005205EA" w:rsidP="00910100">
            <w:pPr>
              <w:pStyle w:val="TableParagraph"/>
              <w:spacing w:before="2" w:line="367" w:lineRule="auto"/>
              <w:ind w:left="107" w:right="127"/>
              <w:jc w:val="center"/>
              <w:rPr>
                <w:rFonts w:ascii="Times New Roman" w:hAnsi="Times New Roman"/>
                <w:b/>
                <w:sz w:val="20"/>
              </w:rPr>
            </w:pPr>
            <w:r w:rsidRPr="00F3675B">
              <w:rPr>
                <w:rFonts w:ascii="Times New Roman" w:hAnsi="Times New Roman"/>
                <w:b/>
                <w:sz w:val="20"/>
              </w:rPr>
              <w:t>İzleme Sıklığı</w:t>
            </w:r>
          </w:p>
        </w:tc>
        <w:tc>
          <w:tcPr>
            <w:tcW w:w="1258" w:type="dxa"/>
            <w:shd w:val="clear" w:color="auto" w:fill="00FFFF"/>
            <w:vAlign w:val="center"/>
          </w:tcPr>
          <w:p w:rsidR="005205EA" w:rsidRPr="00F3675B" w:rsidRDefault="005205EA" w:rsidP="00910100">
            <w:pPr>
              <w:pStyle w:val="TableParagraph"/>
              <w:spacing w:before="2" w:line="367" w:lineRule="auto"/>
              <w:ind w:left="107" w:right="232"/>
              <w:jc w:val="center"/>
              <w:rPr>
                <w:rFonts w:ascii="Times New Roman" w:hAnsi="Times New Roman"/>
                <w:b/>
                <w:sz w:val="20"/>
              </w:rPr>
            </w:pPr>
            <w:r w:rsidRPr="00F3675B">
              <w:rPr>
                <w:rFonts w:ascii="Times New Roman" w:hAnsi="Times New Roman"/>
                <w:b/>
                <w:sz w:val="20"/>
              </w:rPr>
              <w:t>Rapor Sıklığı</w:t>
            </w:r>
          </w:p>
        </w:tc>
      </w:tr>
      <w:tr w:rsidR="005205EA" w:rsidRPr="00F3675B" w:rsidTr="00910100">
        <w:trPr>
          <w:trHeight w:val="985"/>
        </w:trPr>
        <w:tc>
          <w:tcPr>
            <w:tcW w:w="3660" w:type="dxa"/>
            <w:shd w:val="clear" w:color="auto" w:fill="00FFFF"/>
            <w:vAlign w:val="center"/>
          </w:tcPr>
          <w:p w:rsidR="005205EA" w:rsidRPr="00F3675B" w:rsidRDefault="005205EA" w:rsidP="00910100">
            <w:pPr>
              <w:pStyle w:val="TableParagraph"/>
              <w:ind w:left="107"/>
              <w:rPr>
                <w:rFonts w:ascii="Times New Roman" w:hAnsi="Times New Roman"/>
                <w:b/>
                <w:sz w:val="20"/>
              </w:rPr>
            </w:pPr>
            <w:r>
              <w:rPr>
                <w:rFonts w:ascii="Times New Roman" w:hAnsi="Times New Roman"/>
                <w:b/>
                <w:sz w:val="20"/>
              </w:rPr>
              <w:t>PG.4</w:t>
            </w:r>
            <w:r w:rsidRPr="00E0474B">
              <w:rPr>
                <w:rFonts w:ascii="Times New Roman" w:hAnsi="Times New Roman"/>
                <w:b/>
                <w:sz w:val="20"/>
              </w:rPr>
              <w:t>.2.1</w:t>
            </w:r>
            <w:r w:rsidRPr="00F3675B">
              <w:rPr>
                <w:rFonts w:ascii="Times New Roman" w:hAnsi="Times New Roman"/>
                <w:sz w:val="20"/>
              </w:rPr>
              <w:t xml:space="preserve">  </w:t>
            </w:r>
            <w:r w:rsidRPr="00F3675B">
              <w:rPr>
                <w:rFonts w:ascii="Times New Roman" w:eastAsia="Calibri" w:hAnsi="Times New Roman"/>
                <w:szCs w:val="24"/>
              </w:rPr>
              <w:t xml:space="preserve">Okulumuz öğretmenlerinin hizmet içi eğitimine katılma oranı (%) </w:t>
            </w:r>
          </w:p>
        </w:tc>
        <w:tc>
          <w:tcPr>
            <w:tcW w:w="1251"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r w:rsidRPr="00F3675B">
              <w:rPr>
                <w:rFonts w:ascii="Times New Roman" w:hAnsi="Times New Roman"/>
                <w:sz w:val="20"/>
              </w:rPr>
              <w:t>%30</w:t>
            </w:r>
          </w:p>
        </w:tc>
        <w:tc>
          <w:tcPr>
            <w:tcW w:w="1433"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r w:rsidRPr="00F3675B">
              <w:rPr>
                <w:rFonts w:ascii="Times New Roman" w:hAnsi="Times New Roman"/>
                <w:sz w:val="20"/>
              </w:rPr>
              <w:t>%100</w:t>
            </w:r>
          </w:p>
        </w:tc>
        <w:tc>
          <w:tcPr>
            <w:tcW w:w="1006"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r w:rsidRPr="00F3675B">
              <w:rPr>
                <w:rFonts w:ascii="Times New Roman" w:hAnsi="Times New Roman"/>
                <w:sz w:val="20"/>
              </w:rPr>
              <w:t>%100</w:t>
            </w:r>
          </w:p>
        </w:tc>
        <w:tc>
          <w:tcPr>
            <w:tcW w:w="908"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r w:rsidRPr="00F3675B">
              <w:rPr>
                <w:rFonts w:ascii="Times New Roman" w:hAnsi="Times New Roman"/>
                <w:sz w:val="20"/>
              </w:rPr>
              <w:t>%100</w:t>
            </w:r>
          </w:p>
        </w:tc>
        <w:tc>
          <w:tcPr>
            <w:tcW w:w="906"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r w:rsidRPr="00F3675B">
              <w:rPr>
                <w:rFonts w:ascii="Times New Roman" w:hAnsi="Times New Roman"/>
                <w:sz w:val="20"/>
              </w:rPr>
              <w:t>%100</w:t>
            </w:r>
          </w:p>
        </w:tc>
        <w:tc>
          <w:tcPr>
            <w:tcW w:w="908"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r w:rsidRPr="00F3675B">
              <w:rPr>
                <w:rFonts w:ascii="Times New Roman" w:hAnsi="Times New Roman"/>
                <w:sz w:val="20"/>
              </w:rPr>
              <w:t>%100</w:t>
            </w:r>
          </w:p>
        </w:tc>
        <w:tc>
          <w:tcPr>
            <w:tcW w:w="908"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r w:rsidRPr="00F3675B">
              <w:rPr>
                <w:rFonts w:ascii="Times New Roman" w:hAnsi="Times New Roman"/>
                <w:sz w:val="20"/>
              </w:rPr>
              <w:t>%100</w:t>
            </w:r>
          </w:p>
        </w:tc>
        <w:tc>
          <w:tcPr>
            <w:tcW w:w="1091"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p>
        </w:tc>
        <w:tc>
          <w:tcPr>
            <w:tcW w:w="1258"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p>
        </w:tc>
      </w:tr>
      <w:tr w:rsidR="005205EA" w:rsidRPr="00F3675B" w:rsidTr="00910100">
        <w:trPr>
          <w:trHeight w:val="985"/>
        </w:trPr>
        <w:tc>
          <w:tcPr>
            <w:tcW w:w="3660" w:type="dxa"/>
            <w:shd w:val="clear" w:color="auto" w:fill="00FFFF"/>
            <w:vAlign w:val="center"/>
          </w:tcPr>
          <w:p w:rsidR="005205EA" w:rsidRPr="00F3675B" w:rsidRDefault="005205EA" w:rsidP="00910100">
            <w:pPr>
              <w:pStyle w:val="TableParagraph"/>
              <w:ind w:left="107"/>
              <w:rPr>
                <w:rFonts w:ascii="Times New Roman" w:hAnsi="Times New Roman"/>
                <w:sz w:val="20"/>
              </w:rPr>
            </w:pPr>
            <w:r>
              <w:rPr>
                <w:rFonts w:ascii="Times New Roman" w:hAnsi="Times New Roman"/>
                <w:b/>
                <w:sz w:val="20"/>
              </w:rPr>
              <w:t>PG.4</w:t>
            </w:r>
            <w:r w:rsidRPr="00E0474B">
              <w:rPr>
                <w:rFonts w:ascii="Times New Roman" w:hAnsi="Times New Roman"/>
                <w:b/>
                <w:sz w:val="20"/>
              </w:rPr>
              <w:t>.2.</w:t>
            </w:r>
            <w:r>
              <w:rPr>
                <w:rFonts w:ascii="Times New Roman" w:hAnsi="Times New Roman"/>
                <w:b/>
                <w:sz w:val="20"/>
              </w:rPr>
              <w:t>2</w:t>
            </w:r>
            <w:r w:rsidRPr="00F3675B">
              <w:rPr>
                <w:rFonts w:ascii="Times New Roman" w:hAnsi="Times New Roman"/>
                <w:sz w:val="20"/>
              </w:rPr>
              <w:t xml:space="preserve">  </w:t>
            </w:r>
            <w:r w:rsidRPr="00F3675B">
              <w:rPr>
                <w:rFonts w:ascii="Times New Roman" w:eastAsia="Calibri" w:hAnsi="Times New Roman"/>
                <w:szCs w:val="24"/>
              </w:rPr>
              <w:t>Okulumuz öğretmenlerinin ihtiyaç duyduğu bilgi, belge ve dokümanlara ulaşım oranı (%)</w:t>
            </w:r>
          </w:p>
        </w:tc>
        <w:tc>
          <w:tcPr>
            <w:tcW w:w="1251" w:type="dxa"/>
            <w:shd w:val="clear" w:color="auto" w:fill="FFFFFF" w:themeFill="background1"/>
            <w:vAlign w:val="center"/>
          </w:tcPr>
          <w:p w:rsidR="005205EA" w:rsidRPr="00F3675B" w:rsidRDefault="005205EA" w:rsidP="00910100">
            <w:pPr>
              <w:jc w:val="center"/>
              <w:rPr>
                <w:rFonts w:ascii="Times New Roman" w:hAnsi="Times New Roman"/>
              </w:rPr>
            </w:pPr>
            <w:r w:rsidRPr="00F3675B">
              <w:rPr>
                <w:rFonts w:ascii="Times New Roman" w:hAnsi="Times New Roman"/>
                <w:sz w:val="20"/>
              </w:rPr>
              <w:t>%30</w:t>
            </w:r>
          </w:p>
        </w:tc>
        <w:tc>
          <w:tcPr>
            <w:tcW w:w="1433"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r w:rsidRPr="00F3675B">
              <w:rPr>
                <w:rFonts w:ascii="Times New Roman" w:hAnsi="Times New Roman"/>
                <w:sz w:val="20"/>
              </w:rPr>
              <w:t>%85</w:t>
            </w:r>
          </w:p>
        </w:tc>
        <w:tc>
          <w:tcPr>
            <w:tcW w:w="1006"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r w:rsidRPr="00F3675B">
              <w:rPr>
                <w:rFonts w:ascii="Times New Roman" w:hAnsi="Times New Roman"/>
                <w:sz w:val="20"/>
              </w:rPr>
              <w:t>%87</w:t>
            </w:r>
          </w:p>
        </w:tc>
        <w:tc>
          <w:tcPr>
            <w:tcW w:w="908" w:type="dxa"/>
            <w:shd w:val="clear" w:color="auto" w:fill="FFFFFF" w:themeFill="background1"/>
            <w:vAlign w:val="center"/>
          </w:tcPr>
          <w:p w:rsidR="005205EA" w:rsidRPr="00F3675B" w:rsidRDefault="005205EA" w:rsidP="00910100">
            <w:pPr>
              <w:jc w:val="center"/>
              <w:rPr>
                <w:rFonts w:ascii="Times New Roman" w:hAnsi="Times New Roman"/>
              </w:rPr>
            </w:pPr>
            <w:r w:rsidRPr="00F3675B">
              <w:rPr>
                <w:rFonts w:ascii="Times New Roman" w:hAnsi="Times New Roman"/>
                <w:sz w:val="20"/>
              </w:rPr>
              <w:t>%90</w:t>
            </w:r>
          </w:p>
        </w:tc>
        <w:tc>
          <w:tcPr>
            <w:tcW w:w="906" w:type="dxa"/>
            <w:shd w:val="clear" w:color="auto" w:fill="FFFFFF" w:themeFill="background1"/>
            <w:vAlign w:val="center"/>
          </w:tcPr>
          <w:p w:rsidR="005205EA" w:rsidRPr="00F3675B" w:rsidRDefault="005205EA" w:rsidP="00910100">
            <w:pPr>
              <w:jc w:val="center"/>
              <w:rPr>
                <w:rFonts w:ascii="Times New Roman" w:hAnsi="Times New Roman"/>
              </w:rPr>
            </w:pPr>
            <w:r w:rsidRPr="00F3675B">
              <w:rPr>
                <w:rFonts w:ascii="Times New Roman" w:hAnsi="Times New Roman"/>
                <w:sz w:val="20"/>
              </w:rPr>
              <w:t>%93</w:t>
            </w:r>
          </w:p>
        </w:tc>
        <w:tc>
          <w:tcPr>
            <w:tcW w:w="908" w:type="dxa"/>
            <w:shd w:val="clear" w:color="auto" w:fill="FFFFFF" w:themeFill="background1"/>
            <w:vAlign w:val="center"/>
          </w:tcPr>
          <w:p w:rsidR="005205EA" w:rsidRPr="00F3675B" w:rsidRDefault="005205EA" w:rsidP="00910100">
            <w:pPr>
              <w:jc w:val="center"/>
              <w:rPr>
                <w:rFonts w:ascii="Times New Roman" w:hAnsi="Times New Roman"/>
              </w:rPr>
            </w:pPr>
            <w:r w:rsidRPr="00F3675B">
              <w:rPr>
                <w:rFonts w:ascii="Times New Roman" w:hAnsi="Times New Roman"/>
                <w:sz w:val="20"/>
              </w:rPr>
              <w:t>%96</w:t>
            </w:r>
          </w:p>
        </w:tc>
        <w:tc>
          <w:tcPr>
            <w:tcW w:w="908" w:type="dxa"/>
            <w:shd w:val="clear" w:color="auto" w:fill="FFFFFF" w:themeFill="background1"/>
            <w:vAlign w:val="center"/>
          </w:tcPr>
          <w:p w:rsidR="005205EA" w:rsidRPr="00F3675B" w:rsidRDefault="005205EA" w:rsidP="00910100">
            <w:pPr>
              <w:jc w:val="center"/>
              <w:rPr>
                <w:rFonts w:ascii="Times New Roman" w:hAnsi="Times New Roman"/>
              </w:rPr>
            </w:pPr>
            <w:r w:rsidRPr="00F3675B">
              <w:rPr>
                <w:rFonts w:ascii="Times New Roman" w:hAnsi="Times New Roman"/>
                <w:sz w:val="20"/>
              </w:rPr>
              <w:t>%100</w:t>
            </w:r>
          </w:p>
        </w:tc>
        <w:tc>
          <w:tcPr>
            <w:tcW w:w="1091"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p>
        </w:tc>
        <w:tc>
          <w:tcPr>
            <w:tcW w:w="1258" w:type="dxa"/>
            <w:shd w:val="clear" w:color="auto" w:fill="FFFFFF" w:themeFill="background1"/>
            <w:vAlign w:val="center"/>
          </w:tcPr>
          <w:p w:rsidR="005205EA" w:rsidRPr="00F3675B" w:rsidRDefault="005205EA" w:rsidP="00910100">
            <w:pPr>
              <w:pStyle w:val="TableParagraph"/>
              <w:jc w:val="center"/>
              <w:rPr>
                <w:rFonts w:ascii="Times New Roman" w:hAnsi="Times New Roman"/>
                <w:sz w:val="20"/>
              </w:rPr>
            </w:pPr>
          </w:p>
        </w:tc>
      </w:tr>
      <w:tr w:rsidR="005205EA" w:rsidRPr="00F3675B" w:rsidTr="00910100">
        <w:trPr>
          <w:trHeight w:val="985"/>
        </w:trPr>
        <w:tc>
          <w:tcPr>
            <w:tcW w:w="3660" w:type="dxa"/>
            <w:shd w:val="clear" w:color="auto" w:fill="00FFFF"/>
            <w:vAlign w:val="center"/>
          </w:tcPr>
          <w:p w:rsidR="005205EA" w:rsidRPr="00CF00E8" w:rsidRDefault="005205EA" w:rsidP="00910100">
            <w:pPr>
              <w:pStyle w:val="TableParagraph"/>
              <w:ind w:left="107"/>
              <w:rPr>
                <w:rFonts w:ascii="Times New Roman" w:hAnsi="Times New Roman"/>
                <w:sz w:val="20"/>
              </w:rPr>
            </w:pPr>
            <w:r w:rsidRPr="00CF00E8">
              <w:rPr>
                <w:rFonts w:ascii="Times New Roman" w:hAnsi="Times New Roman"/>
                <w:b/>
                <w:sz w:val="20"/>
              </w:rPr>
              <w:t>PG.4.2.3</w:t>
            </w:r>
            <w:r w:rsidRPr="00CF00E8">
              <w:rPr>
                <w:rFonts w:ascii="Times New Roman" w:hAnsi="Times New Roman"/>
                <w:sz w:val="20"/>
              </w:rPr>
              <w:t xml:space="preserve"> </w:t>
            </w:r>
            <w:r w:rsidRPr="00CF00E8">
              <w:rPr>
                <w:rFonts w:ascii="Times New Roman" w:eastAsia="Calibri" w:hAnsi="Times New Roman"/>
                <w:szCs w:val="24"/>
              </w:rPr>
              <w:t>Okulumuz personelinin motivasyonunu arttıracak faaliyet sayısı.</w:t>
            </w:r>
          </w:p>
        </w:tc>
        <w:tc>
          <w:tcPr>
            <w:tcW w:w="1251" w:type="dxa"/>
            <w:shd w:val="clear" w:color="auto" w:fill="FFFFFF" w:themeFill="background1"/>
            <w:vAlign w:val="center"/>
          </w:tcPr>
          <w:p w:rsidR="005205EA" w:rsidRPr="00F3675B" w:rsidRDefault="005205EA" w:rsidP="00910100">
            <w:pPr>
              <w:jc w:val="center"/>
              <w:rPr>
                <w:rFonts w:ascii="Times New Roman" w:hAnsi="Times New Roman" w:cs="Times New Roman"/>
              </w:rPr>
            </w:pPr>
            <w:r w:rsidRPr="00F3675B">
              <w:rPr>
                <w:rFonts w:ascii="Times New Roman" w:hAnsi="Times New Roman"/>
                <w:sz w:val="20"/>
              </w:rPr>
              <w:t>%</w:t>
            </w:r>
            <w:r w:rsidRPr="00F3675B">
              <w:rPr>
                <w:rFonts w:ascii="Times New Roman" w:hAnsi="Times New Roman" w:cs="Times New Roman"/>
              </w:rPr>
              <w:t>40</w:t>
            </w:r>
          </w:p>
        </w:tc>
        <w:tc>
          <w:tcPr>
            <w:tcW w:w="1433" w:type="dxa"/>
            <w:shd w:val="clear" w:color="auto" w:fill="FFFFFF" w:themeFill="background1"/>
            <w:vAlign w:val="center"/>
          </w:tcPr>
          <w:p w:rsidR="005205EA" w:rsidRPr="00F3675B" w:rsidRDefault="005205EA" w:rsidP="00910100">
            <w:pPr>
              <w:pStyle w:val="TableParagraph"/>
              <w:ind w:left="10" w:right="3"/>
              <w:jc w:val="center"/>
              <w:rPr>
                <w:rFonts w:ascii="Times New Roman" w:hAnsi="Times New Roman" w:cs="Times New Roman"/>
              </w:rPr>
            </w:pPr>
            <w:r w:rsidRPr="00F3675B">
              <w:rPr>
                <w:rFonts w:ascii="Times New Roman" w:hAnsi="Times New Roman" w:cs="Times New Roman"/>
              </w:rPr>
              <w:t>4</w:t>
            </w:r>
          </w:p>
        </w:tc>
        <w:tc>
          <w:tcPr>
            <w:tcW w:w="1006" w:type="dxa"/>
            <w:shd w:val="clear" w:color="auto" w:fill="FFFFFF" w:themeFill="background1"/>
            <w:vAlign w:val="center"/>
          </w:tcPr>
          <w:p w:rsidR="005205EA" w:rsidRPr="00F3675B" w:rsidRDefault="005205EA" w:rsidP="00910100">
            <w:pPr>
              <w:pStyle w:val="TableParagraph"/>
              <w:ind w:left="10" w:right="4"/>
              <w:jc w:val="center"/>
              <w:rPr>
                <w:rFonts w:ascii="Times New Roman" w:hAnsi="Times New Roman" w:cs="Times New Roman"/>
              </w:rPr>
            </w:pPr>
            <w:r w:rsidRPr="00F3675B">
              <w:rPr>
                <w:rFonts w:ascii="Times New Roman" w:hAnsi="Times New Roman" w:cs="Times New Roman"/>
              </w:rPr>
              <w:t>5</w:t>
            </w:r>
          </w:p>
        </w:tc>
        <w:tc>
          <w:tcPr>
            <w:tcW w:w="908" w:type="dxa"/>
            <w:shd w:val="clear" w:color="auto" w:fill="FFFFFF" w:themeFill="background1"/>
            <w:vAlign w:val="center"/>
          </w:tcPr>
          <w:p w:rsidR="005205EA" w:rsidRPr="00F3675B" w:rsidRDefault="005205EA" w:rsidP="00910100">
            <w:pPr>
              <w:pStyle w:val="TableParagraph"/>
              <w:ind w:left="10"/>
              <w:jc w:val="center"/>
              <w:rPr>
                <w:rFonts w:ascii="Times New Roman" w:hAnsi="Times New Roman" w:cs="Times New Roman"/>
              </w:rPr>
            </w:pPr>
            <w:r w:rsidRPr="00F3675B">
              <w:rPr>
                <w:rFonts w:ascii="Times New Roman" w:hAnsi="Times New Roman" w:cs="Times New Roman"/>
              </w:rPr>
              <w:t>6</w:t>
            </w:r>
          </w:p>
        </w:tc>
        <w:tc>
          <w:tcPr>
            <w:tcW w:w="906" w:type="dxa"/>
            <w:shd w:val="clear" w:color="auto" w:fill="FFFFFF" w:themeFill="background1"/>
            <w:vAlign w:val="center"/>
          </w:tcPr>
          <w:p w:rsidR="005205EA" w:rsidRPr="00F3675B" w:rsidRDefault="005205EA" w:rsidP="00910100">
            <w:pPr>
              <w:pStyle w:val="TableParagraph"/>
              <w:ind w:left="10" w:right="5"/>
              <w:jc w:val="center"/>
              <w:rPr>
                <w:rFonts w:ascii="Times New Roman" w:hAnsi="Times New Roman" w:cs="Times New Roman"/>
              </w:rPr>
            </w:pPr>
            <w:r w:rsidRPr="00F3675B">
              <w:rPr>
                <w:rFonts w:ascii="Times New Roman" w:hAnsi="Times New Roman" w:cs="Times New Roman"/>
              </w:rPr>
              <w:t>7</w:t>
            </w:r>
          </w:p>
        </w:tc>
        <w:tc>
          <w:tcPr>
            <w:tcW w:w="908" w:type="dxa"/>
            <w:shd w:val="clear" w:color="auto" w:fill="FFFFFF" w:themeFill="background1"/>
            <w:vAlign w:val="center"/>
          </w:tcPr>
          <w:p w:rsidR="005205EA" w:rsidRPr="00F3675B" w:rsidRDefault="005205EA" w:rsidP="00910100">
            <w:pPr>
              <w:pStyle w:val="TableParagraph"/>
              <w:ind w:left="340"/>
              <w:jc w:val="center"/>
              <w:rPr>
                <w:rFonts w:ascii="Times New Roman" w:hAnsi="Times New Roman" w:cs="Times New Roman"/>
              </w:rPr>
            </w:pPr>
            <w:r w:rsidRPr="00F3675B">
              <w:rPr>
                <w:rFonts w:ascii="Times New Roman" w:hAnsi="Times New Roman" w:cs="Times New Roman"/>
              </w:rPr>
              <w:t>8</w:t>
            </w:r>
          </w:p>
        </w:tc>
        <w:tc>
          <w:tcPr>
            <w:tcW w:w="908" w:type="dxa"/>
            <w:shd w:val="clear" w:color="auto" w:fill="FFFFFF" w:themeFill="background1"/>
            <w:vAlign w:val="center"/>
          </w:tcPr>
          <w:p w:rsidR="005205EA" w:rsidRPr="00F3675B" w:rsidRDefault="005205EA" w:rsidP="00910100">
            <w:pPr>
              <w:jc w:val="center"/>
              <w:rPr>
                <w:rFonts w:ascii="Times New Roman" w:hAnsi="Times New Roman" w:cs="Times New Roman"/>
              </w:rPr>
            </w:pPr>
            <w:r w:rsidRPr="00F3675B">
              <w:rPr>
                <w:rFonts w:ascii="Times New Roman" w:hAnsi="Times New Roman" w:cs="Times New Roman"/>
              </w:rPr>
              <w:t>8</w:t>
            </w:r>
          </w:p>
        </w:tc>
        <w:tc>
          <w:tcPr>
            <w:tcW w:w="1091" w:type="dxa"/>
            <w:shd w:val="clear" w:color="auto" w:fill="FFFFFF" w:themeFill="background1"/>
            <w:vAlign w:val="center"/>
          </w:tcPr>
          <w:p w:rsidR="005205EA" w:rsidRPr="00F3675B" w:rsidRDefault="005205EA" w:rsidP="00910100">
            <w:pPr>
              <w:pStyle w:val="TableParagraph"/>
              <w:ind w:left="10" w:right="3"/>
              <w:jc w:val="center"/>
              <w:rPr>
                <w:rFonts w:ascii="Times New Roman" w:hAnsi="Times New Roman" w:cs="Times New Roman"/>
              </w:rPr>
            </w:pPr>
          </w:p>
        </w:tc>
        <w:tc>
          <w:tcPr>
            <w:tcW w:w="1258" w:type="dxa"/>
            <w:shd w:val="clear" w:color="auto" w:fill="FFFFFF" w:themeFill="background1"/>
            <w:vAlign w:val="center"/>
          </w:tcPr>
          <w:p w:rsidR="005205EA" w:rsidRPr="00F3675B" w:rsidRDefault="005205EA" w:rsidP="00910100">
            <w:pPr>
              <w:pStyle w:val="TableParagraph"/>
              <w:ind w:left="10" w:right="4"/>
              <w:jc w:val="center"/>
              <w:rPr>
                <w:rFonts w:ascii="Times New Roman" w:hAnsi="Times New Roman" w:cs="Times New Roman"/>
              </w:rPr>
            </w:pPr>
          </w:p>
        </w:tc>
      </w:tr>
      <w:tr w:rsidR="005205EA" w:rsidRPr="00F3675B" w:rsidTr="00910100">
        <w:trPr>
          <w:trHeight w:val="398"/>
        </w:trPr>
        <w:tc>
          <w:tcPr>
            <w:tcW w:w="3660" w:type="dxa"/>
            <w:shd w:val="clear" w:color="auto" w:fill="00FFFF"/>
            <w:vAlign w:val="center"/>
          </w:tcPr>
          <w:p w:rsidR="005205EA" w:rsidRPr="00CF00E8" w:rsidRDefault="005205EA" w:rsidP="00910100">
            <w:pPr>
              <w:pStyle w:val="TableParagraph"/>
              <w:ind w:left="107"/>
              <w:rPr>
                <w:rFonts w:ascii="Times New Roman" w:hAnsi="Times New Roman"/>
                <w:b/>
                <w:sz w:val="20"/>
              </w:rPr>
            </w:pPr>
            <w:r w:rsidRPr="00CF00E8">
              <w:rPr>
                <w:rFonts w:ascii="Times New Roman" w:hAnsi="Times New Roman"/>
                <w:b/>
                <w:sz w:val="20"/>
              </w:rPr>
              <w:t>Koordinatör Birim</w:t>
            </w:r>
          </w:p>
        </w:tc>
        <w:tc>
          <w:tcPr>
            <w:tcW w:w="9670" w:type="dxa"/>
            <w:gridSpan w:val="9"/>
            <w:shd w:val="clear" w:color="auto" w:fill="FFFFFF" w:themeFill="background1"/>
          </w:tcPr>
          <w:p w:rsidR="005205EA" w:rsidRPr="00F3675B" w:rsidRDefault="005205EA" w:rsidP="00910100">
            <w:pPr>
              <w:pStyle w:val="TableParagraph"/>
              <w:ind w:left="173"/>
              <w:rPr>
                <w:rFonts w:ascii="Times New Roman" w:hAnsi="Times New Roman"/>
                <w:sz w:val="20"/>
              </w:rPr>
            </w:pPr>
            <w:r w:rsidRPr="00F3675B">
              <w:rPr>
                <w:rFonts w:ascii="Times New Roman" w:hAnsi="Times New Roman"/>
                <w:sz w:val="20"/>
              </w:rPr>
              <w:t>Okul İdaresi</w:t>
            </w:r>
          </w:p>
        </w:tc>
      </w:tr>
      <w:tr w:rsidR="005205EA" w:rsidRPr="00F3675B" w:rsidTr="00910100">
        <w:trPr>
          <w:trHeight w:val="478"/>
        </w:trPr>
        <w:tc>
          <w:tcPr>
            <w:tcW w:w="3660" w:type="dxa"/>
            <w:shd w:val="clear" w:color="auto" w:fill="00FFFF"/>
            <w:vAlign w:val="center"/>
          </w:tcPr>
          <w:p w:rsidR="005205EA" w:rsidRPr="00CF00E8" w:rsidRDefault="005205EA" w:rsidP="00910100">
            <w:pPr>
              <w:pStyle w:val="TableParagraph"/>
              <w:ind w:left="107"/>
              <w:rPr>
                <w:rFonts w:ascii="Times New Roman" w:hAnsi="Times New Roman"/>
                <w:b/>
                <w:sz w:val="20"/>
              </w:rPr>
            </w:pPr>
            <w:r w:rsidRPr="00CF00E8">
              <w:rPr>
                <w:rFonts w:ascii="Times New Roman" w:hAnsi="Times New Roman"/>
                <w:b/>
                <w:sz w:val="20"/>
              </w:rPr>
              <w:t>İş birliği Yapılacak Birimler</w:t>
            </w:r>
          </w:p>
        </w:tc>
        <w:tc>
          <w:tcPr>
            <w:tcW w:w="9670" w:type="dxa"/>
            <w:gridSpan w:val="9"/>
            <w:shd w:val="clear" w:color="auto" w:fill="FFFFFF" w:themeFill="background1"/>
            <w:vAlign w:val="center"/>
          </w:tcPr>
          <w:p w:rsidR="005205EA" w:rsidRPr="00C341AE" w:rsidRDefault="005205EA" w:rsidP="00910100">
            <w:pPr>
              <w:pStyle w:val="TableParagraph"/>
              <w:ind w:left="173"/>
              <w:rPr>
                <w:rFonts w:ascii="Times New Roman" w:hAnsi="Times New Roman"/>
              </w:rPr>
            </w:pPr>
            <w:r w:rsidRPr="00C341AE">
              <w:rPr>
                <w:rFonts w:ascii="Times New Roman" w:hAnsi="Times New Roman"/>
              </w:rPr>
              <w:t>Sınıf  Öğretmenleri</w:t>
            </w:r>
            <w:r>
              <w:rPr>
                <w:rFonts w:ascii="Times New Roman" w:hAnsi="Times New Roman"/>
              </w:rPr>
              <w:t>, İlçe Mem</w:t>
            </w:r>
          </w:p>
        </w:tc>
      </w:tr>
      <w:tr w:rsidR="005205EA" w:rsidRPr="00F3675B" w:rsidTr="00910100">
        <w:trPr>
          <w:trHeight w:val="499"/>
        </w:trPr>
        <w:tc>
          <w:tcPr>
            <w:tcW w:w="3660" w:type="dxa"/>
            <w:shd w:val="clear" w:color="auto" w:fill="00FFFF"/>
            <w:vAlign w:val="center"/>
          </w:tcPr>
          <w:p w:rsidR="005205EA" w:rsidRPr="00CF00E8" w:rsidRDefault="005205EA" w:rsidP="00910100">
            <w:pPr>
              <w:pStyle w:val="TableParagraph"/>
              <w:ind w:left="107"/>
              <w:rPr>
                <w:rFonts w:ascii="Times New Roman" w:hAnsi="Times New Roman"/>
                <w:b/>
                <w:sz w:val="20"/>
              </w:rPr>
            </w:pPr>
            <w:r w:rsidRPr="00CF00E8">
              <w:rPr>
                <w:rFonts w:ascii="Times New Roman" w:hAnsi="Times New Roman"/>
                <w:b/>
                <w:sz w:val="20"/>
              </w:rPr>
              <w:t>Riskler</w:t>
            </w:r>
          </w:p>
        </w:tc>
        <w:tc>
          <w:tcPr>
            <w:tcW w:w="9670" w:type="dxa"/>
            <w:gridSpan w:val="9"/>
            <w:shd w:val="clear" w:color="auto" w:fill="FFFFFF" w:themeFill="background1"/>
            <w:vAlign w:val="center"/>
          </w:tcPr>
          <w:p w:rsidR="005205EA" w:rsidRPr="00C341AE" w:rsidRDefault="005205EA" w:rsidP="00910100">
            <w:pPr>
              <w:pStyle w:val="TableParagraph"/>
              <w:ind w:left="173"/>
              <w:rPr>
                <w:rFonts w:ascii="Times New Roman" w:hAnsi="Times New Roman"/>
              </w:rPr>
            </w:pPr>
            <w:r w:rsidRPr="00C341AE">
              <w:rPr>
                <w:rFonts w:ascii="Times New Roman" w:hAnsi="Times New Roman"/>
              </w:rPr>
              <w:t xml:space="preserve"> </w:t>
            </w:r>
            <w:r>
              <w:rPr>
                <w:sz w:val="20"/>
              </w:rPr>
              <w:t>Okul öğretmenlerinin alanlarında mesleki gelişimlerini ve öğretmenlik yeterliklerini geliştirmek için</w:t>
            </w:r>
            <w:r>
              <w:rPr>
                <w:spacing w:val="-43"/>
                <w:sz w:val="20"/>
              </w:rPr>
              <w:t xml:space="preserve"> </w:t>
            </w:r>
            <w:r>
              <w:rPr>
                <w:sz w:val="20"/>
              </w:rPr>
              <w:t>mahalli</w:t>
            </w:r>
            <w:r>
              <w:rPr>
                <w:spacing w:val="-2"/>
                <w:sz w:val="20"/>
              </w:rPr>
              <w:t xml:space="preserve"> </w:t>
            </w:r>
            <w:r>
              <w:rPr>
                <w:sz w:val="20"/>
              </w:rPr>
              <w:t>ve</w:t>
            </w:r>
            <w:r>
              <w:rPr>
                <w:spacing w:val="-1"/>
                <w:sz w:val="20"/>
              </w:rPr>
              <w:t xml:space="preserve"> </w:t>
            </w:r>
            <w:r>
              <w:rPr>
                <w:sz w:val="20"/>
              </w:rPr>
              <w:t>merkezi</w:t>
            </w:r>
            <w:r>
              <w:rPr>
                <w:spacing w:val="-2"/>
                <w:sz w:val="20"/>
              </w:rPr>
              <w:t xml:space="preserve"> </w:t>
            </w:r>
            <w:r>
              <w:rPr>
                <w:sz w:val="20"/>
              </w:rPr>
              <w:t>düzeyde</w:t>
            </w:r>
            <w:r>
              <w:rPr>
                <w:spacing w:val="-1"/>
                <w:sz w:val="20"/>
              </w:rPr>
              <w:t xml:space="preserve"> </w:t>
            </w:r>
            <w:r>
              <w:rPr>
                <w:sz w:val="20"/>
              </w:rPr>
              <w:t>eğitim almak noktasında gönüllü olmamaları.</w:t>
            </w:r>
          </w:p>
        </w:tc>
      </w:tr>
      <w:tr w:rsidR="005205EA" w:rsidRPr="00F3675B" w:rsidTr="00910100">
        <w:trPr>
          <w:trHeight w:val="915"/>
        </w:trPr>
        <w:tc>
          <w:tcPr>
            <w:tcW w:w="3660" w:type="dxa"/>
            <w:shd w:val="clear" w:color="auto" w:fill="00FFFF"/>
          </w:tcPr>
          <w:p w:rsidR="005205EA" w:rsidRDefault="005205EA" w:rsidP="00910100">
            <w:pPr>
              <w:pStyle w:val="TableParagraph"/>
              <w:rPr>
                <w:rFonts w:ascii="Times New Roman" w:hAnsi="Times New Roman"/>
                <w:b/>
                <w:sz w:val="20"/>
              </w:rPr>
            </w:pPr>
          </w:p>
          <w:p w:rsidR="005205EA" w:rsidRPr="00CF00E8" w:rsidRDefault="005205EA" w:rsidP="00910100">
            <w:pPr>
              <w:pStyle w:val="TableParagraph"/>
              <w:ind w:left="107"/>
              <w:rPr>
                <w:rFonts w:ascii="Times New Roman" w:hAnsi="Times New Roman"/>
                <w:b/>
                <w:sz w:val="20"/>
              </w:rPr>
            </w:pPr>
            <w:r w:rsidRPr="00CF00E8">
              <w:rPr>
                <w:rFonts w:ascii="Times New Roman" w:hAnsi="Times New Roman"/>
                <w:b/>
                <w:sz w:val="20"/>
              </w:rPr>
              <w:t>Stratejiler</w:t>
            </w:r>
          </w:p>
        </w:tc>
        <w:tc>
          <w:tcPr>
            <w:tcW w:w="9670" w:type="dxa"/>
            <w:gridSpan w:val="9"/>
            <w:shd w:val="clear" w:color="auto" w:fill="FFFFFF" w:themeFill="background1"/>
            <w:vAlign w:val="center"/>
          </w:tcPr>
          <w:p w:rsidR="005205EA" w:rsidRDefault="005205EA" w:rsidP="00910100">
            <w:pPr>
              <w:pStyle w:val="TableParagraph"/>
              <w:ind w:left="173"/>
              <w:rPr>
                <w:rFonts w:ascii="Times New Roman" w:hAnsi="Times New Roman"/>
                <w:sz w:val="24"/>
                <w:szCs w:val="24"/>
              </w:rPr>
            </w:pPr>
            <w:r w:rsidRPr="00D8409A">
              <w:rPr>
                <w:rFonts w:ascii="Cambria" w:hAnsi="Cambria" w:cs="Cambria"/>
                <w:b/>
                <w:bCs/>
                <w:color w:val="231F20"/>
                <w:w w:val="95"/>
                <w:sz w:val="20"/>
                <w:szCs w:val="20"/>
              </w:rPr>
              <w:t>S</w:t>
            </w:r>
            <w:r>
              <w:rPr>
                <w:rFonts w:ascii="Cambria" w:hAnsi="Cambria" w:cs="Cambria"/>
                <w:b/>
                <w:bCs/>
                <w:color w:val="231F20"/>
                <w:w w:val="95"/>
                <w:sz w:val="20"/>
                <w:szCs w:val="20"/>
              </w:rPr>
              <w:t>-4.2.1</w:t>
            </w:r>
            <w:r w:rsidRPr="00D8409A">
              <w:rPr>
                <w:rFonts w:ascii="Cambria" w:hAnsi="Cambria" w:cs="Cambria"/>
                <w:b/>
                <w:bCs/>
                <w:color w:val="231F20"/>
                <w:spacing w:val="-25"/>
                <w:w w:val="95"/>
                <w:sz w:val="20"/>
                <w:szCs w:val="20"/>
              </w:rPr>
              <w:t xml:space="preserve"> </w:t>
            </w:r>
            <w:r>
              <w:rPr>
                <w:sz w:val="20"/>
              </w:rPr>
              <w:t>Okul öğretmenlerinin alanlarında mesleki gelişimlerini ve öğretmenlik yeterliklerini geliştirmek için</w:t>
            </w:r>
            <w:r>
              <w:rPr>
                <w:spacing w:val="-43"/>
                <w:sz w:val="20"/>
              </w:rPr>
              <w:t xml:space="preserve"> </w:t>
            </w:r>
            <w:r>
              <w:rPr>
                <w:sz w:val="20"/>
              </w:rPr>
              <w:t>mahalli</w:t>
            </w:r>
            <w:r>
              <w:rPr>
                <w:spacing w:val="-2"/>
                <w:sz w:val="20"/>
              </w:rPr>
              <w:t xml:space="preserve"> </w:t>
            </w:r>
            <w:r>
              <w:rPr>
                <w:sz w:val="20"/>
              </w:rPr>
              <w:t>ve</w:t>
            </w:r>
            <w:r>
              <w:rPr>
                <w:spacing w:val="-1"/>
                <w:sz w:val="20"/>
              </w:rPr>
              <w:t xml:space="preserve"> </w:t>
            </w:r>
            <w:r>
              <w:rPr>
                <w:sz w:val="20"/>
              </w:rPr>
              <w:t>merkezi</w:t>
            </w:r>
            <w:r>
              <w:rPr>
                <w:spacing w:val="-2"/>
                <w:sz w:val="20"/>
              </w:rPr>
              <w:t xml:space="preserve"> </w:t>
            </w:r>
            <w:r>
              <w:rPr>
                <w:sz w:val="20"/>
              </w:rPr>
              <w:t>düzeyde</w:t>
            </w:r>
            <w:r>
              <w:rPr>
                <w:spacing w:val="-1"/>
                <w:sz w:val="20"/>
              </w:rPr>
              <w:t xml:space="preserve"> </w:t>
            </w:r>
            <w:r>
              <w:rPr>
                <w:sz w:val="20"/>
              </w:rPr>
              <w:t>eğitim</w:t>
            </w:r>
            <w:r>
              <w:rPr>
                <w:spacing w:val="-2"/>
                <w:sz w:val="20"/>
              </w:rPr>
              <w:t xml:space="preserve"> </w:t>
            </w:r>
            <w:r>
              <w:rPr>
                <w:sz w:val="20"/>
              </w:rPr>
              <w:t>almaları</w:t>
            </w:r>
            <w:r>
              <w:rPr>
                <w:spacing w:val="-1"/>
                <w:sz w:val="20"/>
              </w:rPr>
              <w:t xml:space="preserve"> </w:t>
            </w:r>
            <w:r>
              <w:rPr>
                <w:sz w:val="20"/>
              </w:rPr>
              <w:t>sağlanacaktır</w:t>
            </w:r>
          </w:p>
          <w:p w:rsidR="005205EA" w:rsidRDefault="005205EA" w:rsidP="00910100">
            <w:pPr>
              <w:pStyle w:val="TableParagraph"/>
              <w:ind w:left="173"/>
              <w:rPr>
                <w:sz w:val="20"/>
              </w:rPr>
            </w:pPr>
            <w:r w:rsidRPr="00D8409A">
              <w:rPr>
                <w:rFonts w:ascii="Cambria" w:hAnsi="Cambria" w:cs="Cambria"/>
                <w:b/>
                <w:bCs/>
                <w:color w:val="231F20"/>
                <w:w w:val="95"/>
                <w:sz w:val="20"/>
                <w:szCs w:val="20"/>
              </w:rPr>
              <w:t>S</w:t>
            </w:r>
            <w:r>
              <w:rPr>
                <w:rFonts w:ascii="Cambria" w:hAnsi="Cambria" w:cs="Cambria"/>
                <w:b/>
                <w:bCs/>
                <w:color w:val="231F20"/>
                <w:w w:val="95"/>
                <w:sz w:val="20"/>
                <w:szCs w:val="20"/>
              </w:rPr>
              <w:t xml:space="preserve">-4.2.2 </w:t>
            </w:r>
            <w:r>
              <w:rPr>
                <w:sz w:val="20"/>
              </w:rPr>
              <w:t>Okul</w:t>
            </w:r>
            <w:r>
              <w:rPr>
                <w:spacing w:val="-6"/>
                <w:sz w:val="20"/>
              </w:rPr>
              <w:t xml:space="preserve"> </w:t>
            </w:r>
            <w:r>
              <w:rPr>
                <w:sz w:val="20"/>
              </w:rPr>
              <w:t>personelinin</w:t>
            </w:r>
            <w:r>
              <w:rPr>
                <w:spacing w:val="-5"/>
                <w:sz w:val="20"/>
              </w:rPr>
              <w:t xml:space="preserve"> </w:t>
            </w:r>
            <w:r>
              <w:rPr>
                <w:sz w:val="20"/>
              </w:rPr>
              <w:t>motivasyon,</w:t>
            </w:r>
            <w:r>
              <w:rPr>
                <w:spacing w:val="-6"/>
                <w:sz w:val="20"/>
              </w:rPr>
              <w:t xml:space="preserve"> </w:t>
            </w:r>
            <w:r>
              <w:rPr>
                <w:sz w:val="20"/>
              </w:rPr>
              <w:t>iş</w:t>
            </w:r>
            <w:r>
              <w:rPr>
                <w:spacing w:val="-5"/>
                <w:sz w:val="20"/>
              </w:rPr>
              <w:t xml:space="preserve"> </w:t>
            </w:r>
            <w:r>
              <w:rPr>
                <w:sz w:val="20"/>
              </w:rPr>
              <w:t>doyumu</w:t>
            </w:r>
            <w:r>
              <w:rPr>
                <w:spacing w:val="-6"/>
                <w:sz w:val="20"/>
              </w:rPr>
              <w:t xml:space="preserve"> </w:t>
            </w:r>
            <w:r>
              <w:rPr>
                <w:sz w:val="20"/>
              </w:rPr>
              <w:t>ve</w:t>
            </w:r>
            <w:r>
              <w:rPr>
                <w:spacing w:val="-4"/>
                <w:sz w:val="20"/>
              </w:rPr>
              <w:t xml:space="preserve"> </w:t>
            </w:r>
            <w:r>
              <w:rPr>
                <w:sz w:val="20"/>
              </w:rPr>
              <w:t>kurumsal</w:t>
            </w:r>
            <w:r>
              <w:rPr>
                <w:spacing w:val="-5"/>
                <w:sz w:val="20"/>
              </w:rPr>
              <w:t xml:space="preserve"> </w:t>
            </w:r>
            <w:r>
              <w:rPr>
                <w:sz w:val="20"/>
              </w:rPr>
              <w:t>bağlılık</w:t>
            </w:r>
            <w:r>
              <w:rPr>
                <w:spacing w:val="-6"/>
                <w:sz w:val="20"/>
              </w:rPr>
              <w:t xml:space="preserve"> </w:t>
            </w:r>
            <w:r>
              <w:rPr>
                <w:sz w:val="20"/>
              </w:rPr>
              <w:t>düzeylerini</w:t>
            </w:r>
            <w:r>
              <w:rPr>
                <w:spacing w:val="-5"/>
                <w:sz w:val="20"/>
              </w:rPr>
              <w:t xml:space="preserve"> </w:t>
            </w:r>
            <w:r>
              <w:rPr>
                <w:sz w:val="20"/>
              </w:rPr>
              <w:t>artıracak</w:t>
            </w:r>
            <w:r>
              <w:rPr>
                <w:spacing w:val="-6"/>
                <w:sz w:val="20"/>
              </w:rPr>
              <w:t xml:space="preserve"> </w:t>
            </w:r>
            <w:r>
              <w:rPr>
                <w:sz w:val="20"/>
              </w:rPr>
              <w:t>çalışmalar</w:t>
            </w:r>
          </w:p>
          <w:p w:rsidR="005205EA" w:rsidRPr="00910100" w:rsidRDefault="005205EA" w:rsidP="00910100">
            <w:pPr>
              <w:pStyle w:val="TableParagraph"/>
              <w:ind w:left="173"/>
              <w:rPr>
                <w:sz w:val="20"/>
              </w:rPr>
            </w:pPr>
            <w:r>
              <w:rPr>
                <w:sz w:val="20"/>
              </w:rPr>
              <w:t>yapılacaktır.</w:t>
            </w:r>
          </w:p>
        </w:tc>
      </w:tr>
      <w:tr w:rsidR="005205EA" w:rsidRPr="00F3675B" w:rsidTr="00910100">
        <w:trPr>
          <w:trHeight w:val="582"/>
        </w:trPr>
        <w:tc>
          <w:tcPr>
            <w:tcW w:w="3660" w:type="dxa"/>
            <w:shd w:val="clear" w:color="auto" w:fill="00FFFF"/>
          </w:tcPr>
          <w:p w:rsidR="005205EA" w:rsidRPr="00CF00E8" w:rsidRDefault="005205EA" w:rsidP="00910100">
            <w:pPr>
              <w:pStyle w:val="TableParagraph"/>
              <w:ind w:left="107"/>
              <w:rPr>
                <w:rFonts w:ascii="Times New Roman" w:hAnsi="Times New Roman"/>
                <w:b/>
                <w:sz w:val="20"/>
              </w:rPr>
            </w:pPr>
            <w:r w:rsidRPr="00CF00E8">
              <w:rPr>
                <w:rFonts w:ascii="Times New Roman" w:hAnsi="Times New Roman"/>
                <w:b/>
                <w:sz w:val="20"/>
              </w:rPr>
              <w:t>Maliyet Tahmini</w:t>
            </w:r>
          </w:p>
        </w:tc>
        <w:tc>
          <w:tcPr>
            <w:tcW w:w="9670" w:type="dxa"/>
            <w:gridSpan w:val="9"/>
            <w:shd w:val="clear" w:color="auto" w:fill="FFFFFF" w:themeFill="background1"/>
            <w:vAlign w:val="center"/>
          </w:tcPr>
          <w:p w:rsidR="005205EA" w:rsidRPr="00C341AE" w:rsidRDefault="005205EA" w:rsidP="00910100">
            <w:pPr>
              <w:pStyle w:val="TableParagraph"/>
              <w:ind w:left="173"/>
              <w:rPr>
                <w:rFonts w:ascii="Times New Roman" w:hAnsi="Times New Roman"/>
                <w:sz w:val="24"/>
                <w:szCs w:val="24"/>
              </w:rPr>
            </w:pPr>
            <w:r>
              <w:rPr>
                <w:rFonts w:ascii="Times New Roman" w:hAnsi="Times New Roman"/>
                <w:sz w:val="24"/>
                <w:szCs w:val="24"/>
              </w:rPr>
              <w:t>25</w:t>
            </w:r>
            <w:r w:rsidRPr="00C341AE">
              <w:rPr>
                <w:rFonts w:ascii="Times New Roman" w:hAnsi="Times New Roman"/>
                <w:sz w:val="24"/>
                <w:szCs w:val="24"/>
              </w:rPr>
              <w:t>.000 TL</w:t>
            </w:r>
          </w:p>
        </w:tc>
      </w:tr>
      <w:tr w:rsidR="005205EA" w:rsidRPr="00F3675B" w:rsidTr="00910100">
        <w:trPr>
          <w:trHeight w:val="721"/>
        </w:trPr>
        <w:tc>
          <w:tcPr>
            <w:tcW w:w="3660" w:type="dxa"/>
            <w:shd w:val="clear" w:color="auto" w:fill="00FFFF"/>
          </w:tcPr>
          <w:p w:rsidR="005205EA" w:rsidRPr="00CF00E8" w:rsidRDefault="005205EA" w:rsidP="00910100">
            <w:pPr>
              <w:pStyle w:val="TableParagraph"/>
              <w:rPr>
                <w:rFonts w:ascii="Times New Roman" w:hAnsi="Times New Roman"/>
                <w:b/>
                <w:sz w:val="20"/>
              </w:rPr>
            </w:pPr>
          </w:p>
          <w:p w:rsidR="005205EA" w:rsidRPr="00CF00E8" w:rsidRDefault="005205EA" w:rsidP="00910100">
            <w:pPr>
              <w:pStyle w:val="TableParagraph"/>
              <w:ind w:left="107"/>
              <w:rPr>
                <w:rFonts w:ascii="Times New Roman" w:hAnsi="Times New Roman"/>
                <w:b/>
                <w:sz w:val="20"/>
              </w:rPr>
            </w:pPr>
            <w:r w:rsidRPr="00CF00E8">
              <w:rPr>
                <w:rFonts w:ascii="Times New Roman" w:hAnsi="Times New Roman"/>
                <w:b/>
                <w:sz w:val="20"/>
              </w:rPr>
              <w:t>Tespitler</w:t>
            </w:r>
          </w:p>
        </w:tc>
        <w:tc>
          <w:tcPr>
            <w:tcW w:w="9670" w:type="dxa"/>
            <w:gridSpan w:val="9"/>
            <w:shd w:val="clear" w:color="auto" w:fill="FFFFFF" w:themeFill="background1"/>
            <w:vAlign w:val="center"/>
          </w:tcPr>
          <w:p w:rsidR="005205EA" w:rsidRPr="00DF2AE0" w:rsidRDefault="005205EA" w:rsidP="00910100">
            <w:pPr>
              <w:pStyle w:val="TableParagraph"/>
              <w:ind w:left="173"/>
              <w:rPr>
                <w:rFonts w:ascii="Times New Roman" w:hAnsi="Times New Roman"/>
                <w:color w:val="FF0000"/>
                <w:sz w:val="24"/>
                <w:szCs w:val="24"/>
                <w:highlight w:val="yellow"/>
              </w:rPr>
            </w:pPr>
            <w:r>
              <w:rPr>
                <w:rStyle w:val="Balk4Char"/>
                <w:rFonts w:ascii="Times New Roman" w:hAnsi="Times New Roman" w:cs="Times New Roman"/>
                <w:b w:val="0"/>
                <w:i w:val="0"/>
                <w:color w:val="000000" w:themeColor="text1"/>
                <w:sz w:val="24"/>
                <w:szCs w:val="24"/>
              </w:rPr>
              <w:t>1.</w:t>
            </w:r>
            <w:r w:rsidRPr="00C341AE">
              <w:rPr>
                <w:rStyle w:val="Balk4Char"/>
                <w:rFonts w:ascii="Times New Roman" w:hAnsi="Times New Roman" w:cs="Times New Roman"/>
                <w:b w:val="0"/>
                <w:i w:val="0"/>
                <w:color w:val="000000" w:themeColor="text1"/>
                <w:sz w:val="24"/>
                <w:szCs w:val="24"/>
              </w:rPr>
              <w:t>Okulumuz personelinin mesleki yeterlilikleri ile iş doyumu ve motivasyonlarını artıracak etkinliklere ihtiyaç duyduklarının tespit edilmesi..</w:t>
            </w:r>
          </w:p>
        </w:tc>
      </w:tr>
      <w:tr w:rsidR="005205EA" w:rsidRPr="00F3675B" w:rsidTr="00910100">
        <w:trPr>
          <w:trHeight w:val="721"/>
        </w:trPr>
        <w:tc>
          <w:tcPr>
            <w:tcW w:w="3660" w:type="dxa"/>
            <w:shd w:val="clear" w:color="auto" w:fill="00FFFF"/>
          </w:tcPr>
          <w:p w:rsidR="005205EA" w:rsidRPr="00CF00E8" w:rsidRDefault="005205EA" w:rsidP="00910100">
            <w:pPr>
              <w:pStyle w:val="TableParagraph"/>
              <w:rPr>
                <w:rFonts w:ascii="Times New Roman" w:hAnsi="Times New Roman"/>
                <w:b/>
                <w:sz w:val="20"/>
              </w:rPr>
            </w:pPr>
          </w:p>
          <w:p w:rsidR="005205EA" w:rsidRPr="00CF00E8" w:rsidRDefault="005205EA" w:rsidP="00910100">
            <w:pPr>
              <w:pStyle w:val="TableParagraph"/>
              <w:ind w:left="107"/>
              <w:rPr>
                <w:rFonts w:ascii="Times New Roman" w:hAnsi="Times New Roman"/>
                <w:b/>
                <w:sz w:val="20"/>
              </w:rPr>
            </w:pPr>
            <w:r w:rsidRPr="00CF00E8">
              <w:rPr>
                <w:rFonts w:ascii="Times New Roman" w:hAnsi="Times New Roman"/>
                <w:b/>
                <w:sz w:val="20"/>
              </w:rPr>
              <w:t>İhtiyaçlar</w:t>
            </w:r>
          </w:p>
        </w:tc>
        <w:tc>
          <w:tcPr>
            <w:tcW w:w="9670" w:type="dxa"/>
            <w:gridSpan w:val="9"/>
            <w:shd w:val="clear" w:color="auto" w:fill="FFFFFF" w:themeFill="background1"/>
            <w:vAlign w:val="center"/>
          </w:tcPr>
          <w:p w:rsidR="005205EA" w:rsidRPr="00DF2AE0" w:rsidRDefault="005205EA" w:rsidP="00910100">
            <w:pPr>
              <w:pStyle w:val="TableParagraph"/>
              <w:ind w:left="173"/>
              <w:rPr>
                <w:rFonts w:ascii="Times New Roman" w:hAnsi="Times New Roman"/>
                <w:sz w:val="24"/>
                <w:szCs w:val="24"/>
                <w:highlight w:val="yellow"/>
              </w:rPr>
            </w:pPr>
            <w:r>
              <w:rPr>
                <w:rStyle w:val="Balk4Char"/>
                <w:rFonts w:ascii="Times New Roman" w:hAnsi="Times New Roman" w:cs="Times New Roman"/>
                <w:b w:val="0"/>
                <w:i w:val="0"/>
                <w:color w:val="000000" w:themeColor="text1"/>
                <w:sz w:val="24"/>
                <w:szCs w:val="24"/>
              </w:rPr>
              <w:t>1.</w:t>
            </w:r>
            <w:r w:rsidRPr="00C341AE">
              <w:rPr>
                <w:rStyle w:val="Balk4Char"/>
                <w:rFonts w:ascii="Times New Roman" w:hAnsi="Times New Roman" w:cs="Times New Roman"/>
                <w:b w:val="0"/>
                <w:i w:val="0"/>
                <w:color w:val="000000" w:themeColor="text1"/>
                <w:sz w:val="24"/>
                <w:szCs w:val="24"/>
              </w:rPr>
              <w:t>Okulumuz personelinin mesleki yeterlilikleri ile iş doyumu ve motivasyonlarını artıracak etkinliklere ihtiyaç duy</w:t>
            </w:r>
            <w:r>
              <w:rPr>
                <w:rStyle w:val="Balk4Char"/>
                <w:rFonts w:ascii="Times New Roman" w:hAnsi="Times New Roman" w:cs="Times New Roman"/>
                <w:b w:val="0"/>
                <w:i w:val="0"/>
                <w:color w:val="000000" w:themeColor="text1"/>
                <w:sz w:val="24"/>
                <w:szCs w:val="24"/>
              </w:rPr>
              <w:t>maktadırlar.</w:t>
            </w:r>
          </w:p>
        </w:tc>
      </w:tr>
    </w:tbl>
    <w:p w:rsidR="003D4821" w:rsidRDefault="003D4821" w:rsidP="003D4821">
      <w:pPr>
        <w:spacing w:after="3"/>
        <w:ind w:left="958"/>
        <w:rPr>
          <w:rFonts w:ascii="Times New Roman" w:hAnsi="Times New Roman"/>
          <w:b/>
          <w:sz w:val="20"/>
        </w:rPr>
      </w:pPr>
    </w:p>
    <w:p w:rsidR="005205EA" w:rsidRDefault="005205EA" w:rsidP="003D4821">
      <w:pPr>
        <w:spacing w:after="3"/>
        <w:ind w:left="958"/>
        <w:rPr>
          <w:rFonts w:ascii="Times New Roman" w:hAnsi="Times New Roman"/>
          <w:b/>
          <w:sz w:val="20"/>
        </w:rPr>
      </w:pPr>
    </w:p>
    <w:p w:rsidR="005205EA" w:rsidRDefault="005205EA" w:rsidP="003D4821">
      <w:pPr>
        <w:spacing w:after="3"/>
        <w:ind w:left="958"/>
        <w:rPr>
          <w:rFonts w:ascii="Times New Roman" w:hAnsi="Times New Roman"/>
          <w:b/>
          <w:sz w:val="20"/>
        </w:rPr>
      </w:pPr>
    </w:p>
    <w:p w:rsidR="005205EA" w:rsidRDefault="005205EA" w:rsidP="003D4821">
      <w:pPr>
        <w:spacing w:after="3"/>
        <w:ind w:left="958"/>
        <w:rPr>
          <w:rFonts w:ascii="Times New Roman" w:hAnsi="Times New Roman"/>
          <w:b/>
          <w:sz w:val="20"/>
        </w:rPr>
      </w:pPr>
    </w:p>
    <w:p w:rsidR="005205EA" w:rsidRDefault="005205EA" w:rsidP="003D4821">
      <w:pPr>
        <w:spacing w:after="3"/>
        <w:ind w:left="958"/>
        <w:rPr>
          <w:rFonts w:ascii="Times New Roman" w:hAnsi="Times New Roman"/>
          <w:b/>
          <w:sz w:val="20"/>
        </w:rPr>
      </w:pPr>
    </w:p>
    <w:p w:rsidR="00596CEC" w:rsidRPr="00596CEC" w:rsidRDefault="0088397B" w:rsidP="00596CEC">
      <w:pPr>
        <w:spacing w:line="364" w:lineRule="auto"/>
        <w:ind w:left="1974" w:firstLine="720"/>
        <w:jc w:val="both"/>
        <w:rPr>
          <w:rFonts w:ascii="Times New Roman" w:hAnsi="Times New Roman" w:cs="Times New Roman"/>
          <w:b/>
          <w:sz w:val="36"/>
        </w:rPr>
      </w:pPr>
      <w:r w:rsidRPr="0088397B">
        <w:rPr>
          <w:rFonts w:ascii="Times New Roman" w:hAnsi="Times New Roman"/>
          <w:noProof/>
          <w:szCs w:val="20"/>
        </w:rPr>
        <w:lastRenderedPageBreak/>
        <w:pict>
          <v:rect id="_x0000_s2349" style="position:absolute;left:0;text-align:left;margin-left:-38.1pt;margin-top:-30.4pt;width:101.15pt;height:541pt;rotation:-360;z-index:-251624448;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49" inset="28.8pt,7.2pt,14.4pt,7.2pt">
              <w:txbxContent>
                <w:p w:rsidR="00BF78E4" w:rsidRDefault="00BF78E4" w:rsidP="0046456B">
                  <w:pPr>
                    <w:rPr>
                      <w:i/>
                      <w:iCs/>
                      <w:color w:val="B13F9A" w:themeColor="text2"/>
                    </w:rPr>
                  </w:pPr>
                </w:p>
              </w:txbxContent>
            </v:textbox>
            <w10:wrap type="tight" anchorx="margin" anchory="margin"/>
          </v:rect>
        </w:pict>
      </w:r>
      <w:r w:rsidR="00596CEC" w:rsidRPr="00596CEC">
        <w:rPr>
          <w:rFonts w:ascii="Times New Roman" w:hAnsi="Times New Roman" w:cs="Times New Roman"/>
          <w:color w:val="FF0000"/>
          <w:sz w:val="32"/>
        </w:rPr>
        <w:t>Maliyetlendirme</w:t>
      </w:r>
    </w:p>
    <w:p w:rsidR="00596CEC" w:rsidRDefault="00596CEC" w:rsidP="00B83263">
      <w:pPr>
        <w:pStyle w:val="AralkYok"/>
        <w:tabs>
          <w:tab w:val="left" w:pos="13750"/>
        </w:tabs>
        <w:ind w:left="1985" w:right="52" w:firstLine="709"/>
        <w:jc w:val="both"/>
        <w:rPr>
          <w:rFonts w:ascii="Times New Roman" w:hAnsi="Times New Roman"/>
          <w:sz w:val="24"/>
          <w:szCs w:val="24"/>
        </w:rPr>
      </w:pPr>
      <w:r w:rsidRPr="00A27D67">
        <w:rPr>
          <w:rFonts w:ascii="Times New Roman" w:hAnsi="Times New Roman"/>
          <w:sz w:val="24"/>
          <w:szCs w:val="24"/>
        </w:rPr>
        <w:t xml:space="preserve">Kırlı </w:t>
      </w:r>
      <w:r w:rsidR="00F237DC">
        <w:rPr>
          <w:rFonts w:ascii="Times New Roman" w:hAnsi="Times New Roman"/>
          <w:sz w:val="24"/>
          <w:szCs w:val="24"/>
        </w:rPr>
        <w:t>Ortaokul</w:t>
      </w:r>
      <w:r w:rsidRPr="00A27D67">
        <w:rPr>
          <w:rFonts w:ascii="Times New Roman" w:hAnsi="Times New Roman"/>
          <w:sz w:val="24"/>
          <w:szCs w:val="24"/>
        </w:rPr>
        <w:t>u Müdürlüğü 2024-2028 Stratejik Planı’nın 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w:t>
      </w:r>
      <w:r w:rsidR="00003B49">
        <w:rPr>
          <w:rFonts w:ascii="Times New Roman" w:hAnsi="Times New Roman"/>
          <w:sz w:val="24"/>
          <w:szCs w:val="24"/>
        </w:rPr>
        <w:t xml:space="preserve"> </w:t>
      </w:r>
      <w:r w:rsidRPr="00A27D67">
        <w:rPr>
          <w:rFonts w:ascii="Times New Roman" w:hAnsi="Times New Roman"/>
          <w:sz w:val="24"/>
          <w:szCs w:val="24"/>
        </w:rPr>
        <w:t xml:space="preserve">Bu temel gayeden hareketle planın tahmini maliyetlendirilmesi şu şekilde yapılmıştır:Hedeflere ilişkin stratejiler durum analizi çalışmaları sonuçları ve ilgili birimlerin katılımlarıyla tespit edilmiştir.Hedef maliyetlerinden yola  çıkılarak amaç maliyetleri ortaya çıkarılmış ve amaç maliyetlerinden de stratejik plan maliyeti belirlenmiştir.Okulumuz Stratejik Planı’nda yer alan maliyetler hesaplanırken Perşembe İlçe Milli Eğitim Müdürlüğü Planı’nda yer alan bütçe ve maliyetlendirme bölümü de dikkate alınmıştır.Okulumuz stratejik planında üç amaç ve altı hedef bulunmaktadır. Söz konusu amaç ve hedeflere ilişkin beş yıllık tahmini bütçe dağılımları aşağıda yer alan </w:t>
      </w:r>
      <w:r w:rsidRPr="00C341AE">
        <w:rPr>
          <w:rFonts w:ascii="Times New Roman" w:hAnsi="Times New Roman"/>
          <w:sz w:val="24"/>
          <w:szCs w:val="24"/>
        </w:rPr>
        <w:t>Tablo 21’de gösterilmiştir. Tabloda görüleceği üzere son iki yılın gelir ve giderlerinde yaşanan artıştan hareketle hazırlanan beş yıllık maliyetlendirme sonucunda</w:t>
      </w:r>
      <w:r w:rsidRPr="00A27D67">
        <w:rPr>
          <w:rFonts w:ascii="Times New Roman" w:hAnsi="Times New Roman"/>
          <w:sz w:val="24"/>
          <w:szCs w:val="24"/>
        </w:rPr>
        <w:t xml:space="preserve"> Okulumuzun tahmini olarak </w:t>
      </w:r>
      <w:r>
        <w:rPr>
          <w:rFonts w:ascii="Times New Roman" w:hAnsi="Times New Roman"/>
          <w:b/>
          <w:bCs/>
          <w:sz w:val="24"/>
          <w:szCs w:val="24"/>
        </w:rPr>
        <w:t>607.000</w:t>
      </w:r>
      <w:r w:rsidRPr="00A27D67">
        <w:rPr>
          <w:rFonts w:ascii="Times New Roman" w:hAnsi="Times New Roman"/>
          <w:sz w:val="24"/>
          <w:szCs w:val="24"/>
        </w:rPr>
        <w:t xml:space="preserve"> TL’lik bir harcama yapacağı öngörülmektedir.</w:t>
      </w:r>
    </w:p>
    <w:p w:rsidR="00596CEC" w:rsidRDefault="00596CEC" w:rsidP="00596CEC">
      <w:pPr>
        <w:pStyle w:val="AralkYok"/>
        <w:ind w:left="1985" w:right="999" w:firstLine="709"/>
        <w:rPr>
          <w:rFonts w:ascii="Times New Roman" w:hAnsi="Times New Roman"/>
          <w:sz w:val="24"/>
          <w:szCs w:val="24"/>
        </w:rPr>
      </w:pPr>
    </w:p>
    <w:tbl>
      <w:tblPr>
        <w:tblpPr w:leftFromText="141" w:rightFromText="141" w:vertAnchor="text" w:horzAnchor="margin" w:tblpXSpec="right" w:tblpY="702"/>
        <w:tblW w:w="11615" w:type="dxa"/>
        <w:tblCellMar>
          <w:left w:w="70" w:type="dxa"/>
          <w:right w:w="70" w:type="dxa"/>
        </w:tblCellMar>
        <w:tblLook w:val="04A0"/>
      </w:tblPr>
      <w:tblGrid>
        <w:gridCol w:w="1412"/>
        <w:gridCol w:w="300"/>
        <w:gridCol w:w="1321"/>
        <w:gridCol w:w="261"/>
        <w:gridCol w:w="51"/>
        <w:gridCol w:w="12"/>
        <w:gridCol w:w="1742"/>
        <w:gridCol w:w="42"/>
        <w:gridCol w:w="24"/>
        <w:gridCol w:w="178"/>
        <w:gridCol w:w="1155"/>
        <w:gridCol w:w="243"/>
        <w:gridCol w:w="69"/>
        <w:gridCol w:w="129"/>
        <w:gridCol w:w="1607"/>
        <w:gridCol w:w="72"/>
        <w:gridCol w:w="25"/>
        <w:gridCol w:w="92"/>
        <w:gridCol w:w="1287"/>
        <w:gridCol w:w="19"/>
        <w:gridCol w:w="57"/>
        <w:gridCol w:w="31"/>
        <w:gridCol w:w="1382"/>
        <w:gridCol w:w="50"/>
        <w:gridCol w:w="16"/>
        <w:gridCol w:w="38"/>
      </w:tblGrid>
      <w:tr w:rsidR="00596CEC" w:rsidRPr="00D51F9D" w:rsidTr="00596CEC">
        <w:trPr>
          <w:trHeight w:val="362"/>
        </w:trPr>
        <w:tc>
          <w:tcPr>
            <w:tcW w:w="1712" w:type="dxa"/>
            <w:gridSpan w:val="2"/>
            <w:tcBorders>
              <w:top w:val="nil"/>
              <w:left w:val="nil"/>
              <w:bottom w:val="nil"/>
              <w:right w:val="nil"/>
            </w:tcBorders>
            <w:shd w:val="clear" w:color="000000" w:fill="58595B"/>
            <w:vAlign w:val="center"/>
            <w:hideMark/>
          </w:tcPr>
          <w:p w:rsidR="00596CEC" w:rsidRPr="00D51F9D" w:rsidRDefault="00596CEC" w:rsidP="00596CEC">
            <w:pPr>
              <w:widowControl/>
              <w:autoSpaceDE/>
              <w:autoSpaceDN/>
              <w:jc w:val="center"/>
              <w:rPr>
                <w:rFonts w:ascii="Times New Roman" w:hAnsi="Times New Roman" w:cs="Times New Roman"/>
                <w:b/>
                <w:bCs/>
                <w:color w:val="FFFFFF"/>
              </w:rPr>
            </w:pPr>
            <w:r w:rsidRPr="00D51F9D">
              <w:rPr>
                <w:rFonts w:ascii="Times New Roman" w:hAnsi="Times New Roman" w:cs="Times New Roman"/>
                <w:b/>
                <w:bCs/>
                <w:color w:val="FFFFFF"/>
              </w:rPr>
              <w:t>AMAÇ</w:t>
            </w:r>
          </w:p>
          <w:p w:rsidR="00596CEC" w:rsidRPr="00D51F9D" w:rsidRDefault="00596CEC" w:rsidP="00596CEC">
            <w:pPr>
              <w:widowControl/>
              <w:autoSpaceDE/>
              <w:autoSpaceDN/>
              <w:jc w:val="center"/>
              <w:rPr>
                <w:rFonts w:ascii="Times New Roman" w:hAnsi="Times New Roman" w:cs="Times New Roman"/>
                <w:b/>
                <w:bCs/>
                <w:color w:val="FFFFFF"/>
              </w:rPr>
            </w:pPr>
            <w:r w:rsidRPr="00D51F9D">
              <w:rPr>
                <w:rFonts w:ascii="Times New Roman" w:hAnsi="Times New Roman" w:cs="Times New Roman"/>
                <w:b/>
                <w:bCs/>
                <w:color w:val="FFFFFF"/>
              </w:rPr>
              <w:t>VE</w:t>
            </w:r>
          </w:p>
          <w:p w:rsidR="00596CEC" w:rsidRPr="00D51F9D" w:rsidRDefault="00596CEC" w:rsidP="00596CEC">
            <w:pPr>
              <w:widowControl/>
              <w:autoSpaceDE/>
              <w:autoSpaceDN/>
              <w:jc w:val="center"/>
              <w:rPr>
                <w:rFonts w:ascii="Times New Roman" w:hAnsi="Times New Roman" w:cs="Times New Roman"/>
                <w:b/>
                <w:bCs/>
                <w:color w:val="FFFFFF"/>
              </w:rPr>
            </w:pPr>
            <w:r w:rsidRPr="00D51F9D">
              <w:rPr>
                <w:rFonts w:ascii="Times New Roman" w:hAnsi="Times New Roman" w:cs="Times New Roman"/>
                <w:b/>
                <w:bCs/>
                <w:color w:val="FFFFFF"/>
              </w:rPr>
              <w:t>HEDEF NO</w:t>
            </w:r>
          </w:p>
        </w:tc>
        <w:tc>
          <w:tcPr>
            <w:tcW w:w="1321" w:type="dxa"/>
            <w:tcBorders>
              <w:top w:val="nil"/>
              <w:left w:val="nil"/>
              <w:bottom w:val="nil"/>
              <w:right w:val="nil"/>
            </w:tcBorders>
            <w:shd w:val="clear" w:color="000000" w:fill="58595B"/>
            <w:vAlign w:val="center"/>
            <w:hideMark/>
          </w:tcPr>
          <w:p w:rsidR="00596CEC" w:rsidRPr="00D51F9D" w:rsidRDefault="00596CEC" w:rsidP="00596CEC">
            <w:pPr>
              <w:widowControl/>
              <w:autoSpaceDE/>
              <w:autoSpaceDN/>
              <w:ind w:left="-21" w:firstLine="16"/>
              <w:jc w:val="center"/>
              <w:rPr>
                <w:rFonts w:ascii="Times New Roman" w:hAnsi="Times New Roman" w:cs="Times New Roman"/>
                <w:b/>
                <w:bCs/>
                <w:color w:val="FFFFFF"/>
              </w:rPr>
            </w:pPr>
            <w:r w:rsidRPr="00D51F9D">
              <w:rPr>
                <w:rFonts w:ascii="Times New Roman" w:hAnsi="Times New Roman" w:cs="Times New Roman"/>
                <w:b/>
                <w:bCs/>
                <w:color w:val="FFFFFF"/>
              </w:rPr>
              <w:t xml:space="preserve">        2024</w:t>
            </w:r>
          </w:p>
        </w:tc>
        <w:tc>
          <w:tcPr>
            <w:tcW w:w="2310" w:type="dxa"/>
            <w:gridSpan w:val="7"/>
            <w:tcBorders>
              <w:top w:val="nil"/>
              <w:left w:val="nil"/>
              <w:bottom w:val="nil"/>
              <w:right w:val="nil"/>
            </w:tcBorders>
            <w:shd w:val="clear" w:color="000000" w:fill="58595B"/>
            <w:vAlign w:val="center"/>
            <w:hideMark/>
          </w:tcPr>
          <w:p w:rsidR="00596CEC" w:rsidRPr="00D51F9D" w:rsidRDefault="00596CEC" w:rsidP="00596CEC">
            <w:pPr>
              <w:widowControl/>
              <w:autoSpaceDE/>
              <w:autoSpaceDN/>
              <w:ind w:left="71"/>
              <w:jc w:val="center"/>
              <w:rPr>
                <w:rFonts w:ascii="Times New Roman" w:hAnsi="Times New Roman" w:cs="Times New Roman"/>
                <w:b/>
                <w:bCs/>
                <w:color w:val="FFFFFF"/>
              </w:rPr>
            </w:pPr>
            <w:r w:rsidRPr="00D51F9D">
              <w:rPr>
                <w:rFonts w:ascii="Times New Roman" w:hAnsi="Times New Roman" w:cs="Times New Roman"/>
                <w:b/>
                <w:bCs/>
                <w:color w:val="FFFFFF"/>
              </w:rPr>
              <w:t>2025</w:t>
            </w:r>
          </w:p>
        </w:tc>
        <w:tc>
          <w:tcPr>
            <w:tcW w:w="1155" w:type="dxa"/>
            <w:tcBorders>
              <w:top w:val="nil"/>
              <w:left w:val="nil"/>
              <w:bottom w:val="nil"/>
              <w:right w:val="nil"/>
            </w:tcBorders>
            <w:shd w:val="clear" w:color="000000" w:fill="58595B"/>
            <w:vAlign w:val="center"/>
            <w:hideMark/>
          </w:tcPr>
          <w:p w:rsidR="00596CEC" w:rsidRPr="00D51F9D" w:rsidRDefault="00596CEC" w:rsidP="00596CEC">
            <w:pPr>
              <w:widowControl/>
              <w:autoSpaceDE/>
              <w:autoSpaceDN/>
              <w:jc w:val="center"/>
              <w:rPr>
                <w:rFonts w:ascii="Times New Roman" w:hAnsi="Times New Roman" w:cs="Times New Roman"/>
                <w:b/>
                <w:bCs/>
                <w:color w:val="FFFFFF"/>
              </w:rPr>
            </w:pPr>
            <w:r w:rsidRPr="00D51F9D">
              <w:rPr>
                <w:rFonts w:ascii="Times New Roman" w:hAnsi="Times New Roman" w:cs="Times New Roman"/>
                <w:b/>
                <w:bCs/>
                <w:color w:val="FFFFFF"/>
              </w:rPr>
              <w:t>2026</w:t>
            </w:r>
          </w:p>
        </w:tc>
        <w:tc>
          <w:tcPr>
            <w:tcW w:w="2145" w:type="dxa"/>
            <w:gridSpan w:val="6"/>
            <w:tcBorders>
              <w:top w:val="nil"/>
              <w:left w:val="nil"/>
              <w:bottom w:val="nil"/>
              <w:right w:val="nil"/>
            </w:tcBorders>
            <w:shd w:val="clear" w:color="000000" w:fill="58595B"/>
            <w:vAlign w:val="center"/>
            <w:hideMark/>
          </w:tcPr>
          <w:p w:rsidR="00596CEC" w:rsidRPr="00D51F9D" w:rsidRDefault="00596CEC" w:rsidP="00596CEC">
            <w:pPr>
              <w:widowControl/>
              <w:autoSpaceDE/>
              <w:autoSpaceDN/>
              <w:jc w:val="center"/>
              <w:rPr>
                <w:rFonts w:ascii="Times New Roman" w:hAnsi="Times New Roman" w:cs="Times New Roman"/>
                <w:b/>
                <w:bCs/>
                <w:color w:val="FFFFFF"/>
              </w:rPr>
            </w:pPr>
            <w:r w:rsidRPr="00D51F9D">
              <w:rPr>
                <w:rFonts w:ascii="Times New Roman" w:hAnsi="Times New Roman" w:cs="Times New Roman"/>
                <w:b/>
                <w:bCs/>
                <w:color w:val="FFFFFF"/>
              </w:rPr>
              <w:t>2027</w:t>
            </w:r>
          </w:p>
        </w:tc>
        <w:tc>
          <w:tcPr>
            <w:tcW w:w="1486" w:type="dxa"/>
            <w:gridSpan w:val="5"/>
            <w:tcBorders>
              <w:top w:val="nil"/>
              <w:left w:val="nil"/>
              <w:bottom w:val="nil"/>
              <w:right w:val="single" w:sz="8" w:space="0" w:color="58595B"/>
            </w:tcBorders>
            <w:shd w:val="clear" w:color="000000" w:fill="58595B"/>
            <w:vAlign w:val="center"/>
            <w:hideMark/>
          </w:tcPr>
          <w:p w:rsidR="00596CEC" w:rsidRPr="00D51F9D" w:rsidRDefault="00596CEC" w:rsidP="00596CEC">
            <w:pPr>
              <w:widowControl/>
              <w:autoSpaceDE/>
              <w:autoSpaceDN/>
              <w:jc w:val="center"/>
              <w:rPr>
                <w:rFonts w:ascii="Times New Roman" w:hAnsi="Times New Roman" w:cs="Times New Roman"/>
                <w:b/>
                <w:bCs/>
                <w:color w:val="FFFFFF"/>
              </w:rPr>
            </w:pPr>
            <w:r w:rsidRPr="00D51F9D">
              <w:rPr>
                <w:rFonts w:ascii="Times New Roman" w:hAnsi="Times New Roman" w:cs="Times New Roman"/>
                <w:b/>
                <w:bCs/>
                <w:color w:val="FFFFFF"/>
              </w:rPr>
              <w:t>2028</w:t>
            </w:r>
          </w:p>
        </w:tc>
        <w:tc>
          <w:tcPr>
            <w:tcW w:w="1486" w:type="dxa"/>
            <w:gridSpan w:val="4"/>
            <w:tcBorders>
              <w:top w:val="nil"/>
              <w:left w:val="nil"/>
              <w:bottom w:val="nil"/>
              <w:right w:val="nil"/>
            </w:tcBorders>
            <w:shd w:val="clear" w:color="000000" w:fill="58595B"/>
            <w:vAlign w:val="center"/>
            <w:hideMark/>
          </w:tcPr>
          <w:p w:rsidR="00596CEC" w:rsidRPr="00D51F9D" w:rsidRDefault="00596CEC" w:rsidP="00596CEC">
            <w:pPr>
              <w:widowControl/>
              <w:autoSpaceDE/>
              <w:autoSpaceDN/>
              <w:jc w:val="center"/>
              <w:rPr>
                <w:rFonts w:ascii="Times New Roman" w:hAnsi="Times New Roman" w:cs="Times New Roman"/>
                <w:b/>
                <w:bCs/>
                <w:color w:val="FFFFFF"/>
              </w:rPr>
            </w:pPr>
            <w:r w:rsidRPr="00D51F9D">
              <w:rPr>
                <w:rFonts w:ascii="Times New Roman" w:hAnsi="Times New Roman" w:cs="Times New Roman"/>
                <w:b/>
                <w:bCs/>
                <w:color w:val="FFFFFF"/>
              </w:rPr>
              <w:t>TOPLAM MALİYET</w:t>
            </w:r>
          </w:p>
        </w:tc>
      </w:tr>
      <w:tr w:rsidR="00596CEC" w:rsidRPr="00D51F9D" w:rsidTr="00596CEC">
        <w:trPr>
          <w:gridAfter w:val="1"/>
          <w:wAfter w:w="38" w:type="dxa"/>
          <w:trHeight w:val="257"/>
        </w:trPr>
        <w:tc>
          <w:tcPr>
            <w:tcW w:w="1712" w:type="dxa"/>
            <w:gridSpan w:val="2"/>
            <w:tcBorders>
              <w:top w:val="nil"/>
              <w:left w:val="nil"/>
              <w:bottom w:val="nil"/>
              <w:right w:val="nil"/>
            </w:tcBorders>
            <w:shd w:val="clear" w:color="000000" w:fill="00B0F0"/>
            <w:vAlign w:val="center"/>
            <w:hideMark/>
          </w:tcPr>
          <w:p w:rsidR="00596CEC" w:rsidRPr="00D51F9D" w:rsidRDefault="00596CEC" w:rsidP="00596CEC">
            <w:pPr>
              <w:widowControl/>
              <w:autoSpaceDE/>
              <w:autoSpaceDN/>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AMAÇ 1</w:t>
            </w:r>
          </w:p>
        </w:tc>
        <w:tc>
          <w:tcPr>
            <w:tcW w:w="1645" w:type="dxa"/>
            <w:gridSpan w:val="4"/>
            <w:tcBorders>
              <w:top w:val="nil"/>
              <w:left w:val="nil"/>
              <w:bottom w:val="nil"/>
              <w:right w:val="nil"/>
            </w:tcBorders>
            <w:shd w:val="clear" w:color="000000" w:fill="00B0F0"/>
            <w:noWrap/>
            <w:vAlign w:val="center"/>
            <w:hideMark/>
          </w:tcPr>
          <w:p w:rsidR="00596CEC" w:rsidRPr="00D51F9D" w:rsidRDefault="00596CEC" w:rsidP="00596CEC">
            <w:pPr>
              <w:widowControl/>
              <w:autoSpaceDE/>
              <w:autoSpaceDN/>
              <w:jc w:val="center"/>
              <w:rPr>
                <w:rFonts w:ascii="Times New Roman" w:hAnsi="Times New Roman" w:cs="Times New Roman"/>
                <w:b/>
                <w:color w:val="FFFFFF"/>
                <w:sz w:val="24"/>
                <w:szCs w:val="24"/>
              </w:rPr>
            </w:pPr>
            <w:r w:rsidRPr="00D51F9D">
              <w:rPr>
                <w:rFonts w:ascii="Times New Roman" w:hAnsi="Times New Roman" w:cs="Times New Roman"/>
                <w:b/>
                <w:color w:val="FFFFFF"/>
                <w:sz w:val="24"/>
                <w:szCs w:val="24"/>
              </w:rPr>
              <w:t>5000</w:t>
            </w:r>
          </w:p>
        </w:tc>
        <w:tc>
          <w:tcPr>
            <w:tcW w:w="1808" w:type="dxa"/>
            <w:gridSpan w:val="3"/>
            <w:tcBorders>
              <w:top w:val="nil"/>
              <w:left w:val="nil"/>
              <w:bottom w:val="nil"/>
              <w:right w:val="nil"/>
            </w:tcBorders>
            <w:shd w:val="clear" w:color="000000" w:fill="00B0F0"/>
            <w:noWrap/>
            <w:vAlign w:val="center"/>
            <w:hideMark/>
          </w:tcPr>
          <w:p w:rsidR="00596CEC" w:rsidRPr="00D51F9D" w:rsidRDefault="00596CEC" w:rsidP="00596CEC">
            <w:pPr>
              <w:widowControl/>
              <w:autoSpaceDE/>
              <w:autoSpaceDN/>
              <w:jc w:val="center"/>
              <w:rPr>
                <w:rFonts w:ascii="Times New Roman" w:hAnsi="Times New Roman" w:cs="Times New Roman"/>
                <w:b/>
                <w:color w:val="FFFFFF"/>
                <w:sz w:val="24"/>
                <w:szCs w:val="24"/>
              </w:rPr>
            </w:pPr>
            <w:r w:rsidRPr="00D51F9D">
              <w:rPr>
                <w:rFonts w:ascii="Times New Roman" w:hAnsi="Times New Roman" w:cs="Times New Roman"/>
                <w:b/>
                <w:color w:val="FFFFFF"/>
                <w:sz w:val="24"/>
                <w:szCs w:val="24"/>
              </w:rPr>
              <w:t>7000</w:t>
            </w:r>
          </w:p>
        </w:tc>
        <w:tc>
          <w:tcPr>
            <w:tcW w:w="1645" w:type="dxa"/>
            <w:gridSpan w:val="4"/>
            <w:tcBorders>
              <w:top w:val="nil"/>
              <w:left w:val="nil"/>
              <w:bottom w:val="nil"/>
              <w:right w:val="nil"/>
            </w:tcBorders>
            <w:shd w:val="clear" w:color="000000" w:fill="00B0F0"/>
            <w:noWrap/>
            <w:vAlign w:val="center"/>
            <w:hideMark/>
          </w:tcPr>
          <w:p w:rsidR="00596CEC" w:rsidRPr="00D51F9D" w:rsidRDefault="00596CEC" w:rsidP="00596CEC">
            <w:pPr>
              <w:widowControl/>
              <w:autoSpaceDE/>
              <w:autoSpaceDN/>
              <w:jc w:val="center"/>
              <w:rPr>
                <w:rFonts w:ascii="Times New Roman" w:hAnsi="Times New Roman" w:cs="Times New Roman"/>
                <w:b/>
                <w:color w:val="FFFFFF"/>
                <w:sz w:val="24"/>
                <w:szCs w:val="24"/>
              </w:rPr>
            </w:pPr>
            <w:r w:rsidRPr="00D51F9D">
              <w:rPr>
                <w:rFonts w:ascii="Times New Roman" w:hAnsi="Times New Roman" w:cs="Times New Roman"/>
                <w:b/>
                <w:color w:val="FFFFFF"/>
                <w:sz w:val="24"/>
                <w:szCs w:val="24"/>
              </w:rPr>
              <w:t>10000</w:t>
            </w:r>
          </w:p>
        </w:tc>
        <w:tc>
          <w:tcPr>
            <w:tcW w:w="1808" w:type="dxa"/>
            <w:gridSpan w:val="3"/>
            <w:tcBorders>
              <w:top w:val="nil"/>
              <w:left w:val="nil"/>
              <w:bottom w:val="nil"/>
              <w:right w:val="nil"/>
            </w:tcBorders>
            <w:shd w:val="clear" w:color="000000" w:fill="00B0F0"/>
            <w:noWrap/>
            <w:vAlign w:val="center"/>
            <w:hideMark/>
          </w:tcPr>
          <w:p w:rsidR="00596CEC" w:rsidRPr="00D51F9D" w:rsidRDefault="00596CEC" w:rsidP="00596CEC">
            <w:pPr>
              <w:widowControl/>
              <w:autoSpaceDE/>
              <w:autoSpaceDN/>
              <w:jc w:val="center"/>
              <w:rPr>
                <w:rFonts w:ascii="Times New Roman" w:hAnsi="Times New Roman" w:cs="Times New Roman"/>
                <w:b/>
                <w:color w:val="FFFFFF"/>
                <w:sz w:val="24"/>
                <w:szCs w:val="24"/>
              </w:rPr>
            </w:pPr>
            <w:r w:rsidRPr="00D51F9D">
              <w:rPr>
                <w:rFonts w:ascii="Times New Roman" w:hAnsi="Times New Roman" w:cs="Times New Roman"/>
                <w:b/>
                <w:color w:val="FFFFFF"/>
                <w:sz w:val="24"/>
                <w:szCs w:val="24"/>
              </w:rPr>
              <w:t>13000</w:t>
            </w:r>
          </w:p>
        </w:tc>
        <w:tc>
          <w:tcPr>
            <w:tcW w:w="1480" w:type="dxa"/>
            <w:gridSpan w:val="5"/>
            <w:tcBorders>
              <w:top w:val="nil"/>
              <w:left w:val="nil"/>
              <w:bottom w:val="nil"/>
              <w:right w:val="nil"/>
            </w:tcBorders>
            <w:shd w:val="clear" w:color="000000" w:fill="00B0F0"/>
            <w:noWrap/>
            <w:vAlign w:val="center"/>
            <w:hideMark/>
          </w:tcPr>
          <w:p w:rsidR="00596CEC" w:rsidRPr="00D51F9D" w:rsidRDefault="00596CEC" w:rsidP="00596CEC">
            <w:pPr>
              <w:widowControl/>
              <w:autoSpaceDE/>
              <w:autoSpaceDN/>
              <w:jc w:val="center"/>
              <w:rPr>
                <w:rFonts w:ascii="Times New Roman" w:hAnsi="Times New Roman" w:cs="Times New Roman"/>
                <w:b/>
                <w:color w:val="FFFFFF"/>
                <w:sz w:val="24"/>
                <w:szCs w:val="24"/>
              </w:rPr>
            </w:pPr>
            <w:r w:rsidRPr="00D51F9D">
              <w:rPr>
                <w:rFonts w:ascii="Times New Roman" w:hAnsi="Times New Roman" w:cs="Times New Roman"/>
                <w:b/>
                <w:color w:val="FFFFFF"/>
                <w:sz w:val="24"/>
                <w:szCs w:val="24"/>
              </w:rPr>
              <w:t>15000</w:t>
            </w:r>
          </w:p>
        </w:tc>
        <w:tc>
          <w:tcPr>
            <w:tcW w:w="1479" w:type="dxa"/>
            <w:gridSpan w:val="4"/>
            <w:tcBorders>
              <w:top w:val="nil"/>
              <w:left w:val="nil"/>
              <w:bottom w:val="nil"/>
              <w:right w:val="nil"/>
            </w:tcBorders>
            <w:shd w:val="clear" w:color="000000" w:fill="00B0F0"/>
            <w:noWrap/>
            <w:vAlign w:val="center"/>
            <w:hideMark/>
          </w:tcPr>
          <w:p w:rsidR="00596CEC" w:rsidRPr="00D51F9D" w:rsidRDefault="00596CEC" w:rsidP="00596CEC">
            <w:pPr>
              <w:widowControl/>
              <w:autoSpaceDE/>
              <w:autoSpaceDN/>
              <w:jc w:val="center"/>
              <w:rPr>
                <w:rFonts w:ascii="Times New Roman" w:hAnsi="Times New Roman" w:cs="Times New Roman"/>
                <w:b/>
                <w:color w:val="FFFFFF"/>
                <w:sz w:val="24"/>
                <w:szCs w:val="24"/>
              </w:rPr>
            </w:pPr>
            <w:r w:rsidRPr="00D51F9D">
              <w:rPr>
                <w:rFonts w:ascii="Times New Roman" w:hAnsi="Times New Roman" w:cs="Times New Roman"/>
                <w:b/>
                <w:color w:val="FFFFFF"/>
                <w:sz w:val="24"/>
                <w:szCs w:val="24"/>
              </w:rPr>
              <w:t>50.000</w:t>
            </w:r>
          </w:p>
        </w:tc>
      </w:tr>
      <w:tr w:rsidR="00596CEC" w:rsidRPr="00D51F9D" w:rsidTr="00596CEC">
        <w:trPr>
          <w:gridAfter w:val="1"/>
          <w:wAfter w:w="38" w:type="dxa"/>
          <w:trHeight w:val="257"/>
        </w:trPr>
        <w:tc>
          <w:tcPr>
            <w:tcW w:w="1712" w:type="dxa"/>
            <w:gridSpan w:val="2"/>
            <w:tcBorders>
              <w:top w:val="nil"/>
              <w:left w:val="nil"/>
              <w:bottom w:val="nil"/>
              <w:right w:val="nil"/>
            </w:tcBorders>
            <w:shd w:val="clear" w:color="000000" w:fill="DAEEF3"/>
            <w:vAlign w:val="center"/>
            <w:hideMark/>
          </w:tcPr>
          <w:p w:rsidR="00596CEC" w:rsidRPr="00D51F9D" w:rsidRDefault="00596CEC" w:rsidP="00596CEC">
            <w:pPr>
              <w:widowControl/>
              <w:autoSpaceDE/>
              <w:autoSpaceDN/>
              <w:rPr>
                <w:rFonts w:ascii="Times New Roman" w:hAnsi="Times New Roman" w:cs="Times New Roman"/>
                <w:color w:val="231F20"/>
                <w:sz w:val="24"/>
                <w:szCs w:val="24"/>
              </w:rPr>
            </w:pPr>
            <w:r w:rsidRPr="00D51F9D">
              <w:rPr>
                <w:rFonts w:ascii="Times New Roman" w:hAnsi="Times New Roman" w:cs="Times New Roman"/>
                <w:color w:val="231F20"/>
                <w:sz w:val="24"/>
                <w:szCs w:val="24"/>
              </w:rPr>
              <w:t>HEDEF 1.1</w:t>
            </w:r>
          </w:p>
        </w:tc>
        <w:tc>
          <w:tcPr>
            <w:tcW w:w="1645" w:type="dxa"/>
            <w:gridSpan w:val="4"/>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500</w:t>
            </w:r>
          </w:p>
        </w:tc>
        <w:tc>
          <w:tcPr>
            <w:tcW w:w="1808" w:type="dxa"/>
            <w:gridSpan w:val="3"/>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700</w:t>
            </w:r>
          </w:p>
        </w:tc>
        <w:tc>
          <w:tcPr>
            <w:tcW w:w="1645" w:type="dxa"/>
            <w:gridSpan w:val="4"/>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1000</w:t>
            </w:r>
          </w:p>
        </w:tc>
        <w:tc>
          <w:tcPr>
            <w:tcW w:w="1808" w:type="dxa"/>
            <w:gridSpan w:val="3"/>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1300</w:t>
            </w:r>
          </w:p>
        </w:tc>
        <w:tc>
          <w:tcPr>
            <w:tcW w:w="1480" w:type="dxa"/>
            <w:gridSpan w:val="5"/>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1500</w:t>
            </w:r>
          </w:p>
        </w:tc>
        <w:tc>
          <w:tcPr>
            <w:tcW w:w="1479" w:type="dxa"/>
            <w:gridSpan w:val="4"/>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5.000</w:t>
            </w:r>
          </w:p>
        </w:tc>
      </w:tr>
      <w:tr w:rsidR="00596CEC" w:rsidRPr="00D51F9D" w:rsidTr="00596CEC">
        <w:trPr>
          <w:gridAfter w:val="1"/>
          <w:wAfter w:w="38" w:type="dxa"/>
          <w:trHeight w:val="257"/>
        </w:trPr>
        <w:tc>
          <w:tcPr>
            <w:tcW w:w="1712" w:type="dxa"/>
            <w:gridSpan w:val="2"/>
            <w:tcBorders>
              <w:top w:val="nil"/>
              <w:left w:val="nil"/>
              <w:bottom w:val="nil"/>
              <w:right w:val="nil"/>
            </w:tcBorders>
            <w:shd w:val="clear" w:color="000000" w:fill="DAEEF3"/>
            <w:vAlign w:val="center"/>
            <w:hideMark/>
          </w:tcPr>
          <w:p w:rsidR="00596CEC" w:rsidRPr="00D51F9D" w:rsidRDefault="00596CEC" w:rsidP="00596CEC">
            <w:pPr>
              <w:widowControl/>
              <w:autoSpaceDE/>
              <w:autoSpaceDN/>
              <w:rPr>
                <w:rFonts w:ascii="Times New Roman" w:hAnsi="Times New Roman" w:cs="Times New Roman"/>
                <w:color w:val="231F20"/>
                <w:sz w:val="24"/>
                <w:szCs w:val="24"/>
              </w:rPr>
            </w:pPr>
            <w:r w:rsidRPr="00D51F9D">
              <w:rPr>
                <w:rFonts w:ascii="Times New Roman" w:hAnsi="Times New Roman" w:cs="Times New Roman"/>
                <w:color w:val="231F20"/>
                <w:sz w:val="24"/>
                <w:szCs w:val="24"/>
              </w:rPr>
              <w:t>HEDEF 1.2</w:t>
            </w:r>
          </w:p>
        </w:tc>
        <w:tc>
          <w:tcPr>
            <w:tcW w:w="1645" w:type="dxa"/>
            <w:gridSpan w:val="4"/>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1500</w:t>
            </w:r>
          </w:p>
        </w:tc>
        <w:tc>
          <w:tcPr>
            <w:tcW w:w="1808" w:type="dxa"/>
            <w:gridSpan w:val="3"/>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2100</w:t>
            </w:r>
          </w:p>
        </w:tc>
        <w:tc>
          <w:tcPr>
            <w:tcW w:w="1645" w:type="dxa"/>
            <w:gridSpan w:val="4"/>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3000</w:t>
            </w:r>
          </w:p>
        </w:tc>
        <w:tc>
          <w:tcPr>
            <w:tcW w:w="1808" w:type="dxa"/>
            <w:gridSpan w:val="3"/>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3900</w:t>
            </w:r>
          </w:p>
        </w:tc>
        <w:tc>
          <w:tcPr>
            <w:tcW w:w="1480" w:type="dxa"/>
            <w:gridSpan w:val="5"/>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4500</w:t>
            </w:r>
          </w:p>
        </w:tc>
        <w:tc>
          <w:tcPr>
            <w:tcW w:w="1479" w:type="dxa"/>
            <w:gridSpan w:val="4"/>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15.000</w:t>
            </w:r>
          </w:p>
        </w:tc>
      </w:tr>
      <w:tr w:rsidR="00596CEC" w:rsidRPr="00D51F9D" w:rsidTr="00596CEC">
        <w:trPr>
          <w:gridAfter w:val="1"/>
          <w:wAfter w:w="38" w:type="dxa"/>
          <w:trHeight w:val="257"/>
        </w:trPr>
        <w:tc>
          <w:tcPr>
            <w:tcW w:w="1712" w:type="dxa"/>
            <w:gridSpan w:val="2"/>
            <w:tcBorders>
              <w:top w:val="nil"/>
              <w:left w:val="nil"/>
              <w:bottom w:val="nil"/>
              <w:right w:val="nil"/>
            </w:tcBorders>
            <w:shd w:val="clear" w:color="000000" w:fill="DAEEF3"/>
            <w:vAlign w:val="center"/>
            <w:hideMark/>
          </w:tcPr>
          <w:p w:rsidR="00596CEC" w:rsidRPr="00D51F9D" w:rsidRDefault="00596CEC" w:rsidP="00596CEC">
            <w:pPr>
              <w:widowControl/>
              <w:autoSpaceDE/>
              <w:autoSpaceDN/>
              <w:rPr>
                <w:rFonts w:ascii="Times New Roman" w:hAnsi="Times New Roman" w:cs="Times New Roman"/>
                <w:color w:val="231F20"/>
                <w:sz w:val="24"/>
                <w:szCs w:val="24"/>
              </w:rPr>
            </w:pPr>
            <w:r w:rsidRPr="00D51F9D">
              <w:rPr>
                <w:rFonts w:ascii="Times New Roman" w:hAnsi="Times New Roman" w:cs="Times New Roman"/>
                <w:color w:val="231F20"/>
                <w:sz w:val="24"/>
                <w:szCs w:val="24"/>
              </w:rPr>
              <w:t>HEDEF 1.3</w:t>
            </w:r>
          </w:p>
        </w:tc>
        <w:tc>
          <w:tcPr>
            <w:tcW w:w="1645" w:type="dxa"/>
            <w:gridSpan w:val="4"/>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3000</w:t>
            </w:r>
          </w:p>
        </w:tc>
        <w:tc>
          <w:tcPr>
            <w:tcW w:w="1808" w:type="dxa"/>
            <w:gridSpan w:val="3"/>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4200</w:t>
            </w:r>
          </w:p>
        </w:tc>
        <w:tc>
          <w:tcPr>
            <w:tcW w:w="1645" w:type="dxa"/>
            <w:gridSpan w:val="4"/>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6000</w:t>
            </w:r>
          </w:p>
        </w:tc>
        <w:tc>
          <w:tcPr>
            <w:tcW w:w="1808" w:type="dxa"/>
            <w:gridSpan w:val="3"/>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7800</w:t>
            </w:r>
          </w:p>
        </w:tc>
        <w:tc>
          <w:tcPr>
            <w:tcW w:w="1480" w:type="dxa"/>
            <w:gridSpan w:val="5"/>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9000</w:t>
            </w:r>
          </w:p>
        </w:tc>
        <w:tc>
          <w:tcPr>
            <w:tcW w:w="1479" w:type="dxa"/>
            <w:gridSpan w:val="4"/>
            <w:tcBorders>
              <w:top w:val="nil"/>
              <w:left w:val="nil"/>
              <w:bottom w:val="nil"/>
              <w:right w:val="nil"/>
            </w:tcBorders>
            <w:shd w:val="clear" w:color="000000" w:fill="DAEEF3"/>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30.000</w:t>
            </w:r>
          </w:p>
        </w:tc>
      </w:tr>
      <w:tr w:rsidR="00596CEC" w:rsidRPr="00D51F9D" w:rsidTr="00596CEC">
        <w:trPr>
          <w:gridAfter w:val="2"/>
          <w:wAfter w:w="54" w:type="dxa"/>
          <w:trHeight w:val="277"/>
        </w:trPr>
        <w:tc>
          <w:tcPr>
            <w:tcW w:w="1412" w:type="dxa"/>
            <w:tcBorders>
              <w:top w:val="nil"/>
              <w:left w:val="nil"/>
              <w:bottom w:val="nil"/>
              <w:right w:val="nil"/>
            </w:tcBorders>
            <w:shd w:val="clear" w:color="000000" w:fill="E47225"/>
            <w:vAlign w:val="center"/>
            <w:hideMark/>
          </w:tcPr>
          <w:p w:rsidR="00596CEC" w:rsidRPr="00D51F9D" w:rsidRDefault="00596CEC" w:rsidP="00596CEC">
            <w:pPr>
              <w:widowControl/>
              <w:autoSpaceDE/>
              <w:autoSpaceDN/>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AMAÇ 2</w:t>
            </w:r>
          </w:p>
        </w:tc>
        <w:tc>
          <w:tcPr>
            <w:tcW w:w="1882" w:type="dxa"/>
            <w:gridSpan w:val="3"/>
            <w:tcBorders>
              <w:top w:val="nil"/>
              <w:left w:val="nil"/>
              <w:bottom w:val="nil"/>
              <w:right w:val="nil"/>
            </w:tcBorders>
            <w:shd w:val="clear" w:color="000000" w:fill="E47225"/>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1500</w:t>
            </w:r>
          </w:p>
        </w:tc>
        <w:tc>
          <w:tcPr>
            <w:tcW w:w="1805" w:type="dxa"/>
            <w:gridSpan w:val="3"/>
            <w:tcBorders>
              <w:top w:val="nil"/>
              <w:left w:val="nil"/>
              <w:bottom w:val="nil"/>
              <w:right w:val="nil"/>
            </w:tcBorders>
            <w:shd w:val="clear" w:color="000000" w:fill="E47225"/>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2100</w:t>
            </w:r>
          </w:p>
        </w:tc>
        <w:tc>
          <w:tcPr>
            <w:tcW w:w="1642" w:type="dxa"/>
            <w:gridSpan w:val="5"/>
            <w:tcBorders>
              <w:top w:val="nil"/>
              <w:left w:val="nil"/>
              <w:bottom w:val="nil"/>
              <w:right w:val="nil"/>
            </w:tcBorders>
            <w:shd w:val="clear" w:color="000000" w:fill="E47225"/>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3000</w:t>
            </w:r>
          </w:p>
        </w:tc>
        <w:tc>
          <w:tcPr>
            <w:tcW w:w="1805" w:type="dxa"/>
            <w:gridSpan w:val="3"/>
            <w:tcBorders>
              <w:top w:val="nil"/>
              <w:left w:val="nil"/>
              <w:bottom w:val="nil"/>
              <w:right w:val="nil"/>
            </w:tcBorders>
            <w:shd w:val="clear" w:color="000000" w:fill="E47225"/>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3900</w:t>
            </w:r>
          </w:p>
        </w:tc>
        <w:tc>
          <w:tcPr>
            <w:tcW w:w="1476" w:type="dxa"/>
            <w:gridSpan w:val="4"/>
            <w:tcBorders>
              <w:top w:val="nil"/>
              <w:left w:val="nil"/>
              <w:bottom w:val="nil"/>
              <w:right w:val="nil"/>
            </w:tcBorders>
            <w:shd w:val="clear" w:color="000000" w:fill="E47225"/>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4500</w:t>
            </w:r>
          </w:p>
        </w:tc>
        <w:tc>
          <w:tcPr>
            <w:tcW w:w="1539" w:type="dxa"/>
            <w:gridSpan w:val="5"/>
            <w:tcBorders>
              <w:top w:val="nil"/>
              <w:left w:val="nil"/>
              <w:bottom w:val="nil"/>
              <w:right w:val="nil"/>
            </w:tcBorders>
            <w:shd w:val="clear" w:color="000000" w:fill="E47225"/>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15000</w:t>
            </w:r>
          </w:p>
        </w:tc>
      </w:tr>
      <w:tr w:rsidR="00596CEC" w:rsidRPr="00D51F9D" w:rsidTr="00596CEC">
        <w:trPr>
          <w:gridAfter w:val="2"/>
          <w:wAfter w:w="54" w:type="dxa"/>
          <w:trHeight w:val="277"/>
        </w:trPr>
        <w:tc>
          <w:tcPr>
            <w:tcW w:w="1412" w:type="dxa"/>
            <w:tcBorders>
              <w:top w:val="nil"/>
              <w:left w:val="nil"/>
              <w:bottom w:val="nil"/>
              <w:right w:val="nil"/>
            </w:tcBorders>
            <w:shd w:val="clear" w:color="auto" w:fill="FBE4D5"/>
            <w:vAlign w:val="center"/>
            <w:hideMark/>
          </w:tcPr>
          <w:p w:rsidR="00596CEC" w:rsidRPr="00D51F9D" w:rsidRDefault="00596CEC" w:rsidP="00596CEC">
            <w:pPr>
              <w:widowControl/>
              <w:autoSpaceDE/>
              <w:autoSpaceDN/>
              <w:rPr>
                <w:rFonts w:ascii="Times New Roman" w:hAnsi="Times New Roman" w:cs="Times New Roman"/>
                <w:color w:val="231F20"/>
                <w:sz w:val="24"/>
                <w:szCs w:val="24"/>
              </w:rPr>
            </w:pPr>
            <w:r w:rsidRPr="00D51F9D">
              <w:rPr>
                <w:rFonts w:ascii="Times New Roman" w:hAnsi="Times New Roman" w:cs="Times New Roman"/>
                <w:color w:val="231F20"/>
                <w:sz w:val="24"/>
                <w:szCs w:val="24"/>
              </w:rPr>
              <w:t>HEDEF 2.1</w:t>
            </w:r>
          </w:p>
        </w:tc>
        <w:tc>
          <w:tcPr>
            <w:tcW w:w="1882" w:type="dxa"/>
            <w:gridSpan w:val="3"/>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500</w:t>
            </w:r>
          </w:p>
        </w:tc>
        <w:tc>
          <w:tcPr>
            <w:tcW w:w="1805" w:type="dxa"/>
            <w:gridSpan w:val="3"/>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700</w:t>
            </w:r>
          </w:p>
        </w:tc>
        <w:tc>
          <w:tcPr>
            <w:tcW w:w="1642" w:type="dxa"/>
            <w:gridSpan w:val="5"/>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1000</w:t>
            </w:r>
          </w:p>
        </w:tc>
        <w:tc>
          <w:tcPr>
            <w:tcW w:w="1805" w:type="dxa"/>
            <w:gridSpan w:val="3"/>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1300</w:t>
            </w:r>
          </w:p>
        </w:tc>
        <w:tc>
          <w:tcPr>
            <w:tcW w:w="1476" w:type="dxa"/>
            <w:gridSpan w:val="4"/>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1500</w:t>
            </w:r>
          </w:p>
        </w:tc>
        <w:tc>
          <w:tcPr>
            <w:tcW w:w="1539" w:type="dxa"/>
            <w:gridSpan w:val="5"/>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5.000</w:t>
            </w:r>
          </w:p>
        </w:tc>
      </w:tr>
      <w:tr w:rsidR="00596CEC" w:rsidRPr="00875803" w:rsidTr="00596CEC">
        <w:trPr>
          <w:gridAfter w:val="2"/>
          <w:wAfter w:w="54" w:type="dxa"/>
          <w:trHeight w:val="277"/>
        </w:trPr>
        <w:tc>
          <w:tcPr>
            <w:tcW w:w="1412" w:type="dxa"/>
            <w:tcBorders>
              <w:top w:val="nil"/>
              <w:left w:val="nil"/>
              <w:bottom w:val="nil"/>
              <w:right w:val="nil"/>
            </w:tcBorders>
            <w:shd w:val="clear" w:color="auto" w:fill="FBE4D5"/>
            <w:vAlign w:val="center"/>
            <w:hideMark/>
          </w:tcPr>
          <w:p w:rsidR="00596CEC" w:rsidRPr="00D51F9D" w:rsidRDefault="00596CEC" w:rsidP="00596CEC">
            <w:pPr>
              <w:widowControl/>
              <w:autoSpaceDE/>
              <w:autoSpaceDN/>
              <w:rPr>
                <w:rFonts w:ascii="Times New Roman" w:hAnsi="Times New Roman" w:cs="Times New Roman"/>
                <w:color w:val="231F20"/>
                <w:sz w:val="24"/>
                <w:szCs w:val="24"/>
              </w:rPr>
            </w:pPr>
            <w:r w:rsidRPr="00D51F9D">
              <w:rPr>
                <w:rFonts w:ascii="Times New Roman" w:hAnsi="Times New Roman" w:cs="Times New Roman"/>
                <w:color w:val="231F20"/>
                <w:sz w:val="24"/>
                <w:szCs w:val="24"/>
              </w:rPr>
              <w:t>HEDEF 2.2</w:t>
            </w:r>
          </w:p>
        </w:tc>
        <w:tc>
          <w:tcPr>
            <w:tcW w:w="1882" w:type="dxa"/>
            <w:gridSpan w:val="3"/>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1000</w:t>
            </w:r>
          </w:p>
        </w:tc>
        <w:tc>
          <w:tcPr>
            <w:tcW w:w="1805" w:type="dxa"/>
            <w:gridSpan w:val="3"/>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1400</w:t>
            </w:r>
          </w:p>
        </w:tc>
        <w:tc>
          <w:tcPr>
            <w:tcW w:w="1642" w:type="dxa"/>
            <w:gridSpan w:val="5"/>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2000</w:t>
            </w:r>
          </w:p>
        </w:tc>
        <w:tc>
          <w:tcPr>
            <w:tcW w:w="1805" w:type="dxa"/>
            <w:gridSpan w:val="3"/>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2600</w:t>
            </w:r>
          </w:p>
        </w:tc>
        <w:tc>
          <w:tcPr>
            <w:tcW w:w="1476" w:type="dxa"/>
            <w:gridSpan w:val="4"/>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3000</w:t>
            </w:r>
          </w:p>
        </w:tc>
        <w:tc>
          <w:tcPr>
            <w:tcW w:w="1539" w:type="dxa"/>
            <w:gridSpan w:val="5"/>
            <w:tcBorders>
              <w:top w:val="nil"/>
              <w:left w:val="nil"/>
              <w:bottom w:val="nil"/>
              <w:right w:val="nil"/>
            </w:tcBorders>
            <w:shd w:val="clear" w:color="auto" w:fill="FBE4D5"/>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10.000</w:t>
            </w:r>
          </w:p>
        </w:tc>
      </w:tr>
      <w:tr w:rsidR="00596CEC" w:rsidRPr="006D1789" w:rsidTr="00596CEC">
        <w:trPr>
          <w:gridAfter w:val="3"/>
          <w:wAfter w:w="104" w:type="dxa"/>
          <w:trHeight w:val="247"/>
        </w:trPr>
        <w:tc>
          <w:tcPr>
            <w:tcW w:w="1712" w:type="dxa"/>
            <w:gridSpan w:val="2"/>
            <w:tcBorders>
              <w:top w:val="nil"/>
              <w:left w:val="nil"/>
              <w:bottom w:val="nil"/>
              <w:right w:val="nil"/>
            </w:tcBorders>
            <w:shd w:val="clear" w:color="000000" w:fill="F496BF"/>
            <w:vAlign w:val="center"/>
            <w:hideMark/>
          </w:tcPr>
          <w:p w:rsidR="00596CEC" w:rsidRPr="00D51F9D" w:rsidRDefault="00596CEC" w:rsidP="00596CEC">
            <w:pPr>
              <w:widowControl/>
              <w:autoSpaceDE/>
              <w:autoSpaceDN/>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AMAÇ 3</w:t>
            </w:r>
          </w:p>
        </w:tc>
        <w:tc>
          <w:tcPr>
            <w:tcW w:w="1633" w:type="dxa"/>
            <w:gridSpan w:val="3"/>
            <w:tcBorders>
              <w:top w:val="nil"/>
              <w:left w:val="nil"/>
              <w:bottom w:val="nil"/>
              <w:right w:val="nil"/>
            </w:tcBorders>
            <w:shd w:val="clear" w:color="000000" w:fill="F496BF"/>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2000</w:t>
            </w:r>
          </w:p>
        </w:tc>
        <w:tc>
          <w:tcPr>
            <w:tcW w:w="1796" w:type="dxa"/>
            <w:gridSpan w:val="3"/>
            <w:tcBorders>
              <w:top w:val="nil"/>
              <w:left w:val="nil"/>
              <w:bottom w:val="nil"/>
              <w:right w:val="nil"/>
            </w:tcBorders>
            <w:shd w:val="clear" w:color="000000" w:fill="F496BF"/>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2800</w:t>
            </w:r>
          </w:p>
        </w:tc>
        <w:tc>
          <w:tcPr>
            <w:tcW w:w="1798" w:type="dxa"/>
            <w:gridSpan w:val="6"/>
            <w:tcBorders>
              <w:top w:val="nil"/>
              <w:left w:val="nil"/>
              <w:bottom w:val="nil"/>
              <w:right w:val="nil"/>
            </w:tcBorders>
            <w:shd w:val="clear" w:color="000000" w:fill="F496BF"/>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4000</w:t>
            </w:r>
          </w:p>
        </w:tc>
        <w:tc>
          <w:tcPr>
            <w:tcW w:w="1796" w:type="dxa"/>
            <w:gridSpan w:val="4"/>
            <w:tcBorders>
              <w:top w:val="nil"/>
              <w:left w:val="nil"/>
              <w:bottom w:val="nil"/>
              <w:right w:val="nil"/>
            </w:tcBorders>
            <w:shd w:val="clear" w:color="000000" w:fill="F496BF"/>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5200</w:t>
            </w:r>
          </w:p>
        </w:tc>
        <w:tc>
          <w:tcPr>
            <w:tcW w:w="1306" w:type="dxa"/>
            <w:gridSpan w:val="2"/>
            <w:tcBorders>
              <w:top w:val="nil"/>
              <w:left w:val="nil"/>
              <w:bottom w:val="nil"/>
              <w:right w:val="nil"/>
            </w:tcBorders>
            <w:shd w:val="clear" w:color="000000" w:fill="F496BF"/>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6000</w:t>
            </w:r>
          </w:p>
        </w:tc>
        <w:tc>
          <w:tcPr>
            <w:tcW w:w="1470" w:type="dxa"/>
            <w:gridSpan w:val="3"/>
            <w:tcBorders>
              <w:top w:val="nil"/>
              <w:left w:val="nil"/>
              <w:bottom w:val="nil"/>
              <w:right w:val="nil"/>
            </w:tcBorders>
            <w:shd w:val="clear" w:color="000000" w:fill="F496BF"/>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20000</w:t>
            </w:r>
          </w:p>
        </w:tc>
      </w:tr>
      <w:tr w:rsidR="00596CEC" w:rsidRPr="006D1789" w:rsidTr="00596CEC">
        <w:trPr>
          <w:gridAfter w:val="3"/>
          <w:wAfter w:w="104" w:type="dxa"/>
          <w:trHeight w:val="247"/>
        </w:trPr>
        <w:tc>
          <w:tcPr>
            <w:tcW w:w="1712" w:type="dxa"/>
            <w:gridSpan w:val="2"/>
            <w:tcBorders>
              <w:top w:val="nil"/>
              <w:left w:val="nil"/>
              <w:bottom w:val="nil"/>
              <w:right w:val="nil"/>
            </w:tcBorders>
            <w:shd w:val="clear" w:color="000000" w:fill="FFCCFF"/>
            <w:vAlign w:val="center"/>
            <w:hideMark/>
          </w:tcPr>
          <w:p w:rsidR="00596CEC" w:rsidRPr="00D51F9D" w:rsidRDefault="00596CEC" w:rsidP="00596CEC">
            <w:pPr>
              <w:widowControl/>
              <w:autoSpaceDE/>
              <w:autoSpaceDN/>
              <w:rPr>
                <w:rFonts w:ascii="Times New Roman" w:hAnsi="Times New Roman" w:cs="Times New Roman"/>
                <w:color w:val="231F20"/>
                <w:sz w:val="24"/>
                <w:szCs w:val="24"/>
              </w:rPr>
            </w:pPr>
            <w:r w:rsidRPr="00D51F9D">
              <w:rPr>
                <w:rFonts w:ascii="Times New Roman" w:hAnsi="Times New Roman" w:cs="Times New Roman"/>
                <w:color w:val="231F20"/>
                <w:sz w:val="24"/>
                <w:szCs w:val="24"/>
              </w:rPr>
              <w:t>HEDEF 3.1</w:t>
            </w:r>
          </w:p>
        </w:tc>
        <w:tc>
          <w:tcPr>
            <w:tcW w:w="1633" w:type="dxa"/>
            <w:gridSpan w:val="3"/>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1000</w:t>
            </w:r>
          </w:p>
        </w:tc>
        <w:tc>
          <w:tcPr>
            <w:tcW w:w="1796" w:type="dxa"/>
            <w:gridSpan w:val="3"/>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1400</w:t>
            </w:r>
          </w:p>
        </w:tc>
        <w:tc>
          <w:tcPr>
            <w:tcW w:w="1798" w:type="dxa"/>
            <w:gridSpan w:val="6"/>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2000</w:t>
            </w:r>
          </w:p>
        </w:tc>
        <w:tc>
          <w:tcPr>
            <w:tcW w:w="1796" w:type="dxa"/>
            <w:gridSpan w:val="4"/>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2600</w:t>
            </w:r>
          </w:p>
        </w:tc>
        <w:tc>
          <w:tcPr>
            <w:tcW w:w="1306" w:type="dxa"/>
            <w:gridSpan w:val="2"/>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3000</w:t>
            </w:r>
          </w:p>
        </w:tc>
        <w:tc>
          <w:tcPr>
            <w:tcW w:w="1470" w:type="dxa"/>
            <w:gridSpan w:val="3"/>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10.000</w:t>
            </w:r>
          </w:p>
        </w:tc>
      </w:tr>
      <w:tr w:rsidR="00596CEC" w:rsidRPr="006D1789" w:rsidTr="00596CEC">
        <w:trPr>
          <w:gridAfter w:val="3"/>
          <w:wAfter w:w="104" w:type="dxa"/>
          <w:trHeight w:val="247"/>
        </w:trPr>
        <w:tc>
          <w:tcPr>
            <w:tcW w:w="1712" w:type="dxa"/>
            <w:gridSpan w:val="2"/>
            <w:tcBorders>
              <w:top w:val="nil"/>
              <w:left w:val="nil"/>
              <w:bottom w:val="nil"/>
              <w:right w:val="nil"/>
            </w:tcBorders>
            <w:shd w:val="clear" w:color="000000" w:fill="FFCCFF"/>
            <w:vAlign w:val="center"/>
            <w:hideMark/>
          </w:tcPr>
          <w:p w:rsidR="00596CEC" w:rsidRPr="00D51F9D" w:rsidRDefault="00596CEC" w:rsidP="00596CEC">
            <w:pPr>
              <w:widowControl/>
              <w:autoSpaceDE/>
              <w:autoSpaceDN/>
              <w:rPr>
                <w:rFonts w:ascii="Times New Roman" w:hAnsi="Times New Roman" w:cs="Times New Roman"/>
                <w:color w:val="231F20"/>
                <w:sz w:val="24"/>
                <w:szCs w:val="24"/>
              </w:rPr>
            </w:pPr>
            <w:r w:rsidRPr="00D51F9D">
              <w:rPr>
                <w:rFonts w:ascii="Times New Roman" w:hAnsi="Times New Roman" w:cs="Times New Roman"/>
                <w:color w:val="231F20"/>
                <w:sz w:val="24"/>
                <w:szCs w:val="24"/>
              </w:rPr>
              <w:t>HEDEF 3.2</w:t>
            </w:r>
          </w:p>
        </w:tc>
        <w:tc>
          <w:tcPr>
            <w:tcW w:w="1633" w:type="dxa"/>
            <w:gridSpan w:val="3"/>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1000</w:t>
            </w:r>
          </w:p>
        </w:tc>
        <w:tc>
          <w:tcPr>
            <w:tcW w:w="1796" w:type="dxa"/>
            <w:gridSpan w:val="3"/>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1400</w:t>
            </w:r>
          </w:p>
        </w:tc>
        <w:tc>
          <w:tcPr>
            <w:tcW w:w="1798" w:type="dxa"/>
            <w:gridSpan w:val="6"/>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2000</w:t>
            </w:r>
          </w:p>
        </w:tc>
        <w:tc>
          <w:tcPr>
            <w:tcW w:w="1796" w:type="dxa"/>
            <w:gridSpan w:val="4"/>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2600</w:t>
            </w:r>
          </w:p>
        </w:tc>
        <w:tc>
          <w:tcPr>
            <w:tcW w:w="1306" w:type="dxa"/>
            <w:gridSpan w:val="2"/>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3000</w:t>
            </w:r>
          </w:p>
        </w:tc>
        <w:tc>
          <w:tcPr>
            <w:tcW w:w="1470" w:type="dxa"/>
            <w:gridSpan w:val="3"/>
            <w:tcBorders>
              <w:top w:val="nil"/>
              <w:left w:val="nil"/>
              <w:bottom w:val="nil"/>
              <w:right w:val="nil"/>
            </w:tcBorders>
            <w:shd w:val="clear" w:color="000000" w:fill="FFC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10.000</w:t>
            </w:r>
          </w:p>
        </w:tc>
      </w:tr>
      <w:tr w:rsidR="00596CEC" w:rsidRPr="006D1789" w:rsidTr="00596CEC">
        <w:trPr>
          <w:gridAfter w:val="3"/>
          <w:wAfter w:w="104" w:type="dxa"/>
          <w:trHeight w:val="247"/>
        </w:trPr>
        <w:tc>
          <w:tcPr>
            <w:tcW w:w="1712" w:type="dxa"/>
            <w:gridSpan w:val="2"/>
            <w:tcBorders>
              <w:top w:val="nil"/>
              <w:left w:val="nil"/>
              <w:bottom w:val="nil"/>
              <w:right w:val="nil"/>
            </w:tcBorders>
            <w:shd w:val="clear" w:color="auto" w:fill="009999"/>
            <w:vAlign w:val="center"/>
            <w:hideMark/>
          </w:tcPr>
          <w:p w:rsidR="00596CEC" w:rsidRPr="00D51F9D" w:rsidRDefault="00596CEC" w:rsidP="00596CEC">
            <w:pPr>
              <w:widowControl/>
              <w:autoSpaceDE/>
              <w:autoSpaceDN/>
              <w:rPr>
                <w:rFonts w:ascii="Times New Roman" w:hAnsi="Times New Roman" w:cs="Times New Roman"/>
                <w:b/>
                <w:bCs/>
                <w:color w:val="FFFFFF"/>
                <w:sz w:val="24"/>
                <w:szCs w:val="24"/>
              </w:rPr>
            </w:pPr>
            <w:r w:rsidRPr="00D51F9D">
              <w:rPr>
                <w:rFonts w:ascii="Times New Roman" w:hAnsi="Times New Roman" w:cs="Times New Roman"/>
                <w:b/>
                <w:bCs/>
                <w:color w:val="FFFFFF"/>
                <w:sz w:val="24"/>
                <w:szCs w:val="24"/>
              </w:rPr>
              <w:t>AMAÇ 4</w:t>
            </w:r>
          </w:p>
        </w:tc>
        <w:tc>
          <w:tcPr>
            <w:tcW w:w="1633" w:type="dxa"/>
            <w:gridSpan w:val="3"/>
            <w:tcBorders>
              <w:top w:val="nil"/>
              <w:left w:val="nil"/>
              <w:bottom w:val="nil"/>
              <w:right w:val="nil"/>
            </w:tcBorders>
            <w:shd w:val="clear" w:color="auto" w:fill="009999"/>
            <w:noWrap/>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52.000</w:t>
            </w:r>
          </w:p>
        </w:tc>
        <w:tc>
          <w:tcPr>
            <w:tcW w:w="1796" w:type="dxa"/>
            <w:gridSpan w:val="3"/>
            <w:tcBorders>
              <w:top w:val="nil"/>
              <w:left w:val="nil"/>
              <w:bottom w:val="nil"/>
              <w:right w:val="nil"/>
            </w:tcBorders>
            <w:shd w:val="clear" w:color="auto" w:fill="009999"/>
            <w:noWrap/>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73.000</w:t>
            </w:r>
          </w:p>
        </w:tc>
        <w:tc>
          <w:tcPr>
            <w:tcW w:w="1798" w:type="dxa"/>
            <w:gridSpan w:val="6"/>
            <w:tcBorders>
              <w:top w:val="nil"/>
              <w:left w:val="nil"/>
              <w:bottom w:val="nil"/>
              <w:right w:val="nil"/>
            </w:tcBorders>
            <w:shd w:val="clear" w:color="auto" w:fill="009999"/>
            <w:noWrap/>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104.000</w:t>
            </w:r>
          </w:p>
        </w:tc>
        <w:tc>
          <w:tcPr>
            <w:tcW w:w="1796" w:type="dxa"/>
            <w:gridSpan w:val="4"/>
            <w:tcBorders>
              <w:top w:val="nil"/>
              <w:left w:val="nil"/>
              <w:bottom w:val="nil"/>
              <w:right w:val="nil"/>
            </w:tcBorders>
            <w:shd w:val="clear" w:color="auto" w:fill="009999"/>
            <w:noWrap/>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136.000</w:t>
            </w:r>
          </w:p>
        </w:tc>
        <w:tc>
          <w:tcPr>
            <w:tcW w:w="1306" w:type="dxa"/>
            <w:gridSpan w:val="2"/>
            <w:tcBorders>
              <w:top w:val="nil"/>
              <w:left w:val="nil"/>
              <w:bottom w:val="nil"/>
              <w:right w:val="nil"/>
            </w:tcBorders>
            <w:shd w:val="clear" w:color="auto" w:fill="009999"/>
            <w:noWrap/>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157.000</w:t>
            </w:r>
          </w:p>
        </w:tc>
        <w:tc>
          <w:tcPr>
            <w:tcW w:w="1470" w:type="dxa"/>
            <w:gridSpan w:val="3"/>
            <w:tcBorders>
              <w:top w:val="nil"/>
              <w:left w:val="nil"/>
              <w:bottom w:val="nil"/>
              <w:right w:val="nil"/>
            </w:tcBorders>
            <w:shd w:val="clear" w:color="auto" w:fill="009999"/>
            <w:noWrap/>
            <w:vAlign w:val="center"/>
          </w:tcPr>
          <w:p w:rsidR="00596CEC" w:rsidRPr="00D51F9D" w:rsidRDefault="00596CEC" w:rsidP="00596CEC">
            <w:pPr>
              <w:widowControl/>
              <w:autoSpaceDE/>
              <w:autoSpaceDN/>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522.000</w:t>
            </w:r>
          </w:p>
        </w:tc>
      </w:tr>
      <w:tr w:rsidR="00596CEC" w:rsidRPr="006D1789" w:rsidTr="00596CEC">
        <w:trPr>
          <w:gridAfter w:val="3"/>
          <w:wAfter w:w="104" w:type="dxa"/>
          <w:trHeight w:val="247"/>
        </w:trPr>
        <w:tc>
          <w:tcPr>
            <w:tcW w:w="1712" w:type="dxa"/>
            <w:gridSpan w:val="2"/>
            <w:tcBorders>
              <w:top w:val="nil"/>
              <w:left w:val="nil"/>
              <w:bottom w:val="nil"/>
              <w:right w:val="nil"/>
            </w:tcBorders>
            <w:shd w:val="clear" w:color="auto" w:fill="CCECFF"/>
            <w:vAlign w:val="center"/>
          </w:tcPr>
          <w:p w:rsidR="00596CEC" w:rsidRPr="00D51F9D" w:rsidRDefault="00596CEC" w:rsidP="00596CEC">
            <w:pPr>
              <w:widowControl/>
              <w:autoSpaceDE/>
              <w:autoSpaceDN/>
              <w:rPr>
                <w:rFonts w:ascii="Times New Roman" w:hAnsi="Times New Roman" w:cs="Times New Roman"/>
                <w:color w:val="231F20"/>
                <w:sz w:val="24"/>
                <w:szCs w:val="24"/>
              </w:rPr>
            </w:pPr>
            <w:r w:rsidRPr="00D51F9D">
              <w:rPr>
                <w:rFonts w:ascii="Times New Roman" w:hAnsi="Times New Roman" w:cs="Times New Roman"/>
                <w:color w:val="231F20"/>
                <w:sz w:val="24"/>
                <w:szCs w:val="24"/>
              </w:rPr>
              <w:t>HEDEF 4.1</w:t>
            </w:r>
          </w:p>
        </w:tc>
        <w:tc>
          <w:tcPr>
            <w:tcW w:w="1633" w:type="dxa"/>
            <w:gridSpan w:val="3"/>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50</w:t>
            </w:r>
            <w:r>
              <w:rPr>
                <w:rFonts w:ascii="Times New Roman" w:hAnsi="Times New Roman" w:cs="Times New Roman"/>
                <w:color w:val="000000"/>
                <w:sz w:val="24"/>
                <w:szCs w:val="24"/>
              </w:rPr>
              <w:t>.</w:t>
            </w:r>
            <w:r w:rsidRPr="00D51F9D">
              <w:rPr>
                <w:rFonts w:ascii="Times New Roman" w:hAnsi="Times New Roman" w:cs="Times New Roman"/>
                <w:color w:val="000000"/>
                <w:sz w:val="24"/>
                <w:szCs w:val="24"/>
              </w:rPr>
              <w:t>0</w:t>
            </w:r>
            <w:r>
              <w:rPr>
                <w:rFonts w:ascii="Times New Roman" w:hAnsi="Times New Roman" w:cs="Times New Roman"/>
                <w:color w:val="000000"/>
                <w:sz w:val="24"/>
                <w:szCs w:val="24"/>
              </w:rPr>
              <w:t>00</w:t>
            </w:r>
          </w:p>
        </w:tc>
        <w:tc>
          <w:tcPr>
            <w:tcW w:w="1796" w:type="dxa"/>
            <w:gridSpan w:val="3"/>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70</w:t>
            </w:r>
            <w:r>
              <w:rPr>
                <w:rFonts w:ascii="Times New Roman" w:hAnsi="Times New Roman" w:cs="Times New Roman"/>
                <w:color w:val="000000"/>
                <w:sz w:val="24"/>
                <w:szCs w:val="24"/>
              </w:rPr>
              <w:t>.</w:t>
            </w:r>
            <w:r w:rsidRPr="00D51F9D">
              <w:rPr>
                <w:rFonts w:ascii="Times New Roman" w:hAnsi="Times New Roman" w:cs="Times New Roman"/>
                <w:color w:val="000000"/>
                <w:sz w:val="24"/>
                <w:szCs w:val="24"/>
              </w:rPr>
              <w:t>0</w:t>
            </w:r>
            <w:r>
              <w:rPr>
                <w:rFonts w:ascii="Times New Roman" w:hAnsi="Times New Roman" w:cs="Times New Roman"/>
                <w:color w:val="000000"/>
                <w:sz w:val="24"/>
                <w:szCs w:val="24"/>
              </w:rPr>
              <w:t>00</w:t>
            </w:r>
          </w:p>
        </w:tc>
        <w:tc>
          <w:tcPr>
            <w:tcW w:w="1798" w:type="dxa"/>
            <w:gridSpan w:val="6"/>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100</w:t>
            </w:r>
            <w:r>
              <w:rPr>
                <w:rFonts w:ascii="Times New Roman" w:hAnsi="Times New Roman" w:cs="Times New Roman"/>
                <w:color w:val="000000"/>
                <w:sz w:val="24"/>
                <w:szCs w:val="24"/>
              </w:rPr>
              <w:t>.</w:t>
            </w:r>
            <w:r w:rsidRPr="00D51F9D">
              <w:rPr>
                <w:rFonts w:ascii="Times New Roman" w:hAnsi="Times New Roman" w:cs="Times New Roman"/>
                <w:color w:val="000000"/>
                <w:sz w:val="24"/>
                <w:szCs w:val="24"/>
              </w:rPr>
              <w:t>0</w:t>
            </w:r>
            <w:r>
              <w:rPr>
                <w:rFonts w:ascii="Times New Roman" w:hAnsi="Times New Roman" w:cs="Times New Roman"/>
                <w:color w:val="000000"/>
                <w:sz w:val="24"/>
                <w:szCs w:val="24"/>
              </w:rPr>
              <w:t>00</w:t>
            </w:r>
          </w:p>
        </w:tc>
        <w:tc>
          <w:tcPr>
            <w:tcW w:w="1796" w:type="dxa"/>
            <w:gridSpan w:val="4"/>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130</w:t>
            </w:r>
            <w:r>
              <w:rPr>
                <w:rFonts w:ascii="Times New Roman" w:hAnsi="Times New Roman" w:cs="Times New Roman"/>
                <w:color w:val="000000"/>
                <w:sz w:val="24"/>
                <w:szCs w:val="24"/>
              </w:rPr>
              <w:t>.</w:t>
            </w:r>
            <w:r w:rsidRPr="00D51F9D">
              <w:rPr>
                <w:rFonts w:ascii="Times New Roman" w:hAnsi="Times New Roman" w:cs="Times New Roman"/>
                <w:color w:val="000000"/>
                <w:sz w:val="24"/>
                <w:szCs w:val="24"/>
              </w:rPr>
              <w:t>0</w:t>
            </w:r>
            <w:r>
              <w:rPr>
                <w:rFonts w:ascii="Times New Roman" w:hAnsi="Times New Roman" w:cs="Times New Roman"/>
                <w:color w:val="000000"/>
                <w:sz w:val="24"/>
                <w:szCs w:val="24"/>
              </w:rPr>
              <w:t>00</w:t>
            </w:r>
          </w:p>
        </w:tc>
        <w:tc>
          <w:tcPr>
            <w:tcW w:w="1306" w:type="dxa"/>
            <w:gridSpan w:val="2"/>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150</w:t>
            </w:r>
            <w:r>
              <w:rPr>
                <w:rFonts w:ascii="Times New Roman" w:hAnsi="Times New Roman" w:cs="Times New Roman"/>
                <w:color w:val="000000"/>
                <w:sz w:val="24"/>
                <w:szCs w:val="24"/>
              </w:rPr>
              <w:t>.</w:t>
            </w:r>
            <w:r w:rsidRPr="00D51F9D">
              <w:rPr>
                <w:rFonts w:ascii="Times New Roman" w:hAnsi="Times New Roman" w:cs="Times New Roman"/>
                <w:color w:val="000000"/>
                <w:sz w:val="24"/>
                <w:szCs w:val="24"/>
              </w:rPr>
              <w:t>0</w:t>
            </w:r>
            <w:r>
              <w:rPr>
                <w:rFonts w:ascii="Times New Roman" w:hAnsi="Times New Roman" w:cs="Times New Roman"/>
                <w:color w:val="000000"/>
                <w:sz w:val="24"/>
                <w:szCs w:val="24"/>
              </w:rPr>
              <w:t>00</w:t>
            </w:r>
          </w:p>
        </w:tc>
        <w:tc>
          <w:tcPr>
            <w:tcW w:w="1470" w:type="dxa"/>
            <w:gridSpan w:val="3"/>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500.000</w:t>
            </w:r>
          </w:p>
        </w:tc>
      </w:tr>
      <w:tr w:rsidR="00596CEC" w:rsidRPr="006D1789" w:rsidTr="00596CEC">
        <w:trPr>
          <w:gridAfter w:val="3"/>
          <w:wAfter w:w="104" w:type="dxa"/>
          <w:trHeight w:val="247"/>
        </w:trPr>
        <w:tc>
          <w:tcPr>
            <w:tcW w:w="1712" w:type="dxa"/>
            <w:gridSpan w:val="2"/>
            <w:tcBorders>
              <w:top w:val="nil"/>
              <w:left w:val="nil"/>
              <w:bottom w:val="nil"/>
              <w:right w:val="nil"/>
            </w:tcBorders>
            <w:shd w:val="clear" w:color="auto" w:fill="CCECFF"/>
            <w:vAlign w:val="center"/>
          </w:tcPr>
          <w:p w:rsidR="00596CEC" w:rsidRPr="00D51F9D" w:rsidRDefault="00596CEC" w:rsidP="00596CEC">
            <w:pPr>
              <w:widowControl/>
              <w:autoSpaceDE/>
              <w:autoSpaceDN/>
              <w:rPr>
                <w:rFonts w:ascii="Times New Roman" w:hAnsi="Times New Roman" w:cs="Times New Roman"/>
                <w:color w:val="231F20"/>
                <w:sz w:val="24"/>
                <w:szCs w:val="24"/>
              </w:rPr>
            </w:pPr>
            <w:r w:rsidRPr="00D51F9D">
              <w:rPr>
                <w:rFonts w:ascii="Times New Roman" w:hAnsi="Times New Roman" w:cs="Times New Roman"/>
                <w:color w:val="231F20"/>
                <w:sz w:val="24"/>
                <w:szCs w:val="24"/>
              </w:rPr>
              <w:t>HEDEF 4.2</w:t>
            </w:r>
          </w:p>
        </w:tc>
        <w:tc>
          <w:tcPr>
            <w:tcW w:w="1633" w:type="dxa"/>
            <w:gridSpan w:val="3"/>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Pr>
                <w:rFonts w:ascii="Times New Roman" w:hAnsi="Times New Roman" w:cs="Times New Roman"/>
                <w:color w:val="000000"/>
                <w:sz w:val="24"/>
                <w:szCs w:val="24"/>
              </w:rPr>
              <w:t>2000</w:t>
            </w:r>
          </w:p>
        </w:tc>
        <w:tc>
          <w:tcPr>
            <w:tcW w:w="1796" w:type="dxa"/>
            <w:gridSpan w:val="3"/>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Pr>
                <w:rFonts w:ascii="Times New Roman" w:hAnsi="Times New Roman" w:cs="Times New Roman"/>
                <w:color w:val="000000"/>
                <w:sz w:val="24"/>
                <w:szCs w:val="24"/>
              </w:rPr>
              <w:t>3000</w:t>
            </w:r>
          </w:p>
        </w:tc>
        <w:tc>
          <w:tcPr>
            <w:tcW w:w="1798" w:type="dxa"/>
            <w:gridSpan w:val="6"/>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Pr>
                <w:rFonts w:ascii="Times New Roman" w:hAnsi="Times New Roman" w:cs="Times New Roman"/>
                <w:color w:val="000000"/>
                <w:sz w:val="24"/>
                <w:szCs w:val="24"/>
              </w:rPr>
              <w:t>4000</w:t>
            </w:r>
          </w:p>
        </w:tc>
        <w:tc>
          <w:tcPr>
            <w:tcW w:w="1796" w:type="dxa"/>
            <w:gridSpan w:val="4"/>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Pr>
                <w:rFonts w:ascii="Times New Roman" w:hAnsi="Times New Roman" w:cs="Times New Roman"/>
                <w:color w:val="000000"/>
                <w:sz w:val="24"/>
                <w:szCs w:val="24"/>
              </w:rPr>
              <w:t>6000</w:t>
            </w:r>
          </w:p>
        </w:tc>
        <w:tc>
          <w:tcPr>
            <w:tcW w:w="1306" w:type="dxa"/>
            <w:gridSpan w:val="2"/>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Pr>
                <w:rFonts w:ascii="Times New Roman" w:hAnsi="Times New Roman" w:cs="Times New Roman"/>
                <w:color w:val="000000"/>
                <w:sz w:val="24"/>
                <w:szCs w:val="24"/>
              </w:rPr>
              <w:t>7000</w:t>
            </w:r>
          </w:p>
        </w:tc>
        <w:tc>
          <w:tcPr>
            <w:tcW w:w="1470" w:type="dxa"/>
            <w:gridSpan w:val="3"/>
            <w:tcBorders>
              <w:top w:val="nil"/>
              <w:left w:val="nil"/>
              <w:bottom w:val="nil"/>
              <w:right w:val="nil"/>
            </w:tcBorders>
            <w:shd w:val="clear" w:color="auto" w:fill="CCECFF"/>
            <w:noWrap/>
            <w:vAlign w:val="center"/>
          </w:tcPr>
          <w:p w:rsidR="00596CEC" w:rsidRPr="00D51F9D" w:rsidRDefault="00596CEC" w:rsidP="00596CEC">
            <w:pPr>
              <w:widowControl/>
              <w:autoSpaceDE/>
              <w:autoSpaceDN/>
              <w:jc w:val="center"/>
              <w:rPr>
                <w:rFonts w:ascii="Times New Roman" w:hAnsi="Times New Roman" w:cs="Times New Roman"/>
                <w:color w:val="000000"/>
                <w:sz w:val="24"/>
                <w:szCs w:val="24"/>
              </w:rPr>
            </w:pPr>
            <w:r w:rsidRPr="00D51F9D">
              <w:rPr>
                <w:rFonts w:ascii="Times New Roman" w:hAnsi="Times New Roman" w:cs="Times New Roman"/>
                <w:color w:val="000000"/>
                <w:sz w:val="24"/>
                <w:szCs w:val="24"/>
              </w:rPr>
              <w:t>22.000</w:t>
            </w:r>
          </w:p>
        </w:tc>
      </w:tr>
    </w:tbl>
    <w:p w:rsidR="00596CEC" w:rsidRDefault="00596CEC" w:rsidP="00596CEC">
      <w:pPr>
        <w:pStyle w:val="ResimYazs"/>
        <w:ind w:left="1985" w:firstLine="709"/>
        <w:rPr>
          <w:rFonts w:ascii="Times New Roman" w:hAnsi="Times New Roman"/>
          <w:sz w:val="22"/>
          <w:szCs w:val="20"/>
        </w:rPr>
      </w:pPr>
      <w:r w:rsidRPr="00596CEC">
        <w:rPr>
          <w:rFonts w:ascii="Times New Roman" w:hAnsi="Times New Roman"/>
          <w:sz w:val="22"/>
          <w:szCs w:val="20"/>
        </w:rPr>
        <w:t>Tablo18</w:t>
      </w:r>
      <w:r w:rsidRPr="00596CEC">
        <w:rPr>
          <w:rFonts w:ascii="Times New Roman" w:hAnsi="Times New Roman"/>
          <w:b w:val="0"/>
          <w:bCs w:val="0"/>
          <w:sz w:val="22"/>
          <w:szCs w:val="20"/>
        </w:rPr>
        <w:t xml:space="preserve">: </w:t>
      </w:r>
      <w:r w:rsidRPr="00596CEC">
        <w:rPr>
          <w:rFonts w:ascii="Times New Roman" w:hAnsi="Times New Roman"/>
          <w:sz w:val="22"/>
          <w:szCs w:val="20"/>
        </w:rPr>
        <w:t>Amaç ve Hedef Maliyetleri</w:t>
      </w:r>
    </w:p>
    <w:p w:rsidR="00596CEC" w:rsidRDefault="00596CEC" w:rsidP="00596CEC">
      <w:pPr>
        <w:rPr>
          <w:lang w:eastAsia="tr-TR"/>
        </w:rPr>
      </w:pPr>
    </w:p>
    <w:p w:rsidR="00596CEC" w:rsidRDefault="00596CEC" w:rsidP="00596CEC">
      <w:pPr>
        <w:ind w:left="1985" w:firstLine="709"/>
        <w:rPr>
          <w:lang w:eastAsia="tr-TR"/>
        </w:rPr>
      </w:pPr>
    </w:p>
    <w:p w:rsidR="00596CEC" w:rsidRPr="00596CEC" w:rsidRDefault="00596CEC" w:rsidP="00596CEC">
      <w:pPr>
        <w:rPr>
          <w:lang w:eastAsia="tr-TR"/>
        </w:rPr>
      </w:pPr>
    </w:p>
    <w:p w:rsidR="00596CEC" w:rsidRDefault="00596CEC" w:rsidP="00681226">
      <w:pPr>
        <w:spacing w:line="364" w:lineRule="auto"/>
        <w:jc w:val="both"/>
        <w:rPr>
          <w:rFonts w:ascii="Times New Roman" w:hAnsi="Times New Roman"/>
          <w:b/>
          <w:sz w:val="24"/>
        </w:rPr>
      </w:pPr>
    </w:p>
    <w:p w:rsidR="00596CEC" w:rsidRDefault="00596CEC" w:rsidP="00681226">
      <w:pPr>
        <w:spacing w:line="364" w:lineRule="auto"/>
        <w:jc w:val="both"/>
        <w:rPr>
          <w:rFonts w:ascii="Times New Roman" w:hAnsi="Times New Roman"/>
          <w:b/>
          <w:sz w:val="24"/>
        </w:rPr>
      </w:pPr>
    </w:p>
    <w:p w:rsidR="00596CEC" w:rsidRPr="00F3675B" w:rsidRDefault="00596CEC" w:rsidP="00681226">
      <w:pPr>
        <w:spacing w:line="364" w:lineRule="auto"/>
        <w:jc w:val="both"/>
        <w:rPr>
          <w:rFonts w:ascii="Times New Roman" w:hAnsi="Times New Roman"/>
          <w:b/>
          <w:sz w:val="24"/>
        </w:rPr>
        <w:sectPr w:rsidR="00596CEC" w:rsidRPr="00F3675B" w:rsidSect="00D87083">
          <w:headerReference w:type="default" r:id="rId43"/>
          <w:pgSz w:w="16840" w:h="11910" w:orient="landscape"/>
          <w:pgMar w:top="993" w:right="1620" w:bottom="400" w:left="1418" w:header="0" w:footer="412" w:gutter="0"/>
          <w:cols w:space="708"/>
          <w:docGrid w:linePitch="299"/>
        </w:sectPr>
      </w:pPr>
    </w:p>
    <w:p w:rsidR="001C24B0" w:rsidRPr="00F3675B" w:rsidRDefault="001B4596" w:rsidP="003651BC">
      <w:pPr>
        <w:spacing w:before="79"/>
        <w:jc w:val="both"/>
        <w:rPr>
          <w:rFonts w:ascii="Times New Roman" w:hAnsi="Times New Roman"/>
          <w:b/>
          <w:sz w:val="20"/>
        </w:rPr>
      </w:pPr>
      <w:r w:rsidRPr="00F3675B">
        <w:rPr>
          <w:rFonts w:ascii="Times New Roman" w:hAnsi="Times New Roman"/>
          <w:b/>
          <w:noProof/>
          <w:sz w:val="20"/>
          <w:lang w:eastAsia="tr-TR"/>
        </w:rPr>
        <w:lastRenderedPageBreak/>
        <w:drawing>
          <wp:anchor distT="0" distB="0" distL="114300" distR="114300" simplePos="0" relativeHeight="251629568" behindDoc="0" locked="0" layoutInCell="1" allowOverlap="1">
            <wp:simplePos x="0" y="0"/>
            <wp:positionH relativeFrom="column">
              <wp:posOffset>81280</wp:posOffset>
            </wp:positionH>
            <wp:positionV relativeFrom="paragraph">
              <wp:posOffset>-25400</wp:posOffset>
            </wp:positionV>
            <wp:extent cx="9502775" cy="6581775"/>
            <wp:effectExtent l="247650" t="228600" r="231775" b="219075"/>
            <wp:wrapThrough wrapText="bothSides">
              <wp:wrapPolygon edited="0">
                <wp:start x="-563" y="-750"/>
                <wp:lineTo x="-563" y="22319"/>
                <wp:lineTo x="22127" y="22319"/>
                <wp:lineTo x="22127" y="-750"/>
                <wp:lineTo x="-563" y="-750"/>
              </wp:wrapPolygon>
            </wp:wrapThrough>
            <wp:docPr id="20" name="19 Resim" descr="1.BÖLÜM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BÖLÜM (12).jpg"/>
                    <pic:cNvPicPr/>
                  </pic:nvPicPr>
                  <pic:blipFill>
                    <a:blip r:embed="rId44" cstate="print"/>
                    <a:stretch>
                      <a:fillRect/>
                    </a:stretch>
                  </pic:blipFill>
                  <pic:spPr>
                    <a:xfrm>
                      <a:off x="0" y="0"/>
                      <a:ext cx="9502775" cy="658177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2B379F" w:rsidRPr="003B0B3D" w:rsidRDefault="0088397B" w:rsidP="004C766B">
      <w:pPr>
        <w:pStyle w:val="GvdeMetni"/>
        <w:kinsoku w:val="0"/>
        <w:overflowPunct w:val="0"/>
        <w:ind w:left="850" w:right="848" w:firstLine="590"/>
        <w:jc w:val="both"/>
        <w:rPr>
          <w:rFonts w:ascii="Times New Roman" w:hAnsi="Times New Roman" w:cs="Times New Roman"/>
          <w:color w:val="231F20"/>
        </w:rPr>
      </w:pPr>
      <w:r>
        <w:rPr>
          <w:rFonts w:ascii="Times New Roman" w:hAnsi="Times New Roman" w:cs="Times New Roman"/>
          <w:noProof/>
          <w:color w:val="231F20"/>
          <w:lang w:eastAsia="tr-TR"/>
        </w:rPr>
        <w:lastRenderedPageBreak/>
        <w:pict>
          <v:rect id="_x0000_s2350" style="position:absolute;left:0;text-align:left;margin-left:9.35pt;margin-top:-8.45pt;width:88.7pt;height:493.5pt;rotation:-360;z-index:-251623424;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50" inset="28.8pt,7.2pt,14.4pt,7.2pt">
              <w:txbxContent>
                <w:p w:rsidR="00BF78E4" w:rsidRDefault="00BF78E4" w:rsidP="00B83263">
                  <w:pPr>
                    <w:rPr>
                      <w:i/>
                      <w:iCs/>
                      <w:color w:val="B13F9A" w:themeColor="text2"/>
                    </w:rPr>
                  </w:pPr>
                </w:p>
              </w:txbxContent>
            </v:textbox>
            <w10:wrap type="tight" anchorx="margin" anchory="margin"/>
          </v:rect>
        </w:pict>
      </w:r>
      <w:r w:rsidR="002B379F" w:rsidRPr="003B0B3D">
        <w:rPr>
          <w:rFonts w:ascii="Times New Roman" w:hAnsi="Times New Roman" w:cs="Times New Roman"/>
          <w:color w:val="231F20"/>
        </w:rPr>
        <w:t xml:space="preserve">Bu bölümde Kırlı </w:t>
      </w:r>
      <w:r w:rsidR="00F237DC">
        <w:rPr>
          <w:rFonts w:ascii="Times New Roman" w:hAnsi="Times New Roman" w:cs="Times New Roman"/>
          <w:color w:val="231F20"/>
        </w:rPr>
        <w:t>Ortaokul</w:t>
      </w:r>
      <w:r w:rsidR="002B379F" w:rsidRPr="003B0B3D">
        <w:rPr>
          <w:rFonts w:ascii="Times New Roman" w:hAnsi="Times New Roman" w:cs="Times New Roman"/>
          <w:color w:val="231F20"/>
        </w:rPr>
        <w:t>u Müdürlüğü 2024-2028 Stratejik Planı’nın izleme ve değerlendirme modeline ve aşamalarına değinilmiştir.</w:t>
      </w:r>
      <w:r w:rsidR="00B83263" w:rsidRPr="003B0B3D">
        <w:rPr>
          <w:rFonts w:ascii="Times New Roman" w:hAnsi="Times New Roman" w:cs="Times New Roman"/>
          <w:color w:val="231F20"/>
        </w:rPr>
        <w:t xml:space="preserve"> </w:t>
      </w:r>
      <w:r w:rsidR="002B379F" w:rsidRPr="003B0B3D">
        <w:rPr>
          <w:rFonts w:ascii="Times New Roman" w:hAnsi="Times New Roman" w:cs="Times New Roman"/>
          <w:color w:val="231F20"/>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r w:rsidR="009E652A" w:rsidRPr="003B0B3D">
        <w:rPr>
          <w:rFonts w:ascii="Times New Roman" w:hAnsi="Times New Roman" w:cs="Times New Roman"/>
          <w:color w:val="231F20"/>
        </w:rPr>
        <w:t xml:space="preserve">. </w:t>
      </w:r>
    </w:p>
    <w:p w:rsidR="006D5375" w:rsidRPr="003B0B3D" w:rsidRDefault="002B379F" w:rsidP="004C766B">
      <w:pPr>
        <w:pStyle w:val="GvdeMetni"/>
        <w:kinsoku w:val="0"/>
        <w:overflowPunct w:val="0"/>
        <w:ind w:left="850" w:right="847" w:firstLine="590"/>
        <w:jc w:val="both"/>
        <w:rPr>
          <w:rFonts w:ascii="Times New Roman" w:hAnsi="Times New Roman" w:cs="Times New Roman"/>
          <w:color w:val="231F20"/>
        </w:rPr>
      </w:pPr>
      <w:r w:rsidRPr="003B0B3D">
        <w:rPr>
          <w:rFonts w:ascii="Times New Roman" w:hAnsi="Times New Roman" w:cs="Times New Roman"/>
          <w:color w:val="231F20"/>
        </w:rPr>
        <w:t xml:space="preserve"> Kırlı </w:t>
      </w:r>
      <w:r w:rsidR="00F237DC">
        <w:rPr>
          <w:rFonts w:ascii="Times New Roman" w:hAnsi="Times New Roman" w:cs="Times New Roman"/>
          <w:color w:val="231F20"/>
        </w:rPr>
        <w:t>Ortaokul</w:t>
      </w:r>
      <w:r w:rsidRPr="003B0B3D">
        <w:rPr>
          <w:rFonts w:ascii="Times New Roman" w:hAnsi="Times New Roman" w:cs="Times New Roman"/>
          <w:color w:val="231F20"/>
        </w:rPr>
        <w:t>u Müdürlüğü 2024-2028 Stratejik Planı’nın İzleme ve değerlendirme sürecine yön verecek temel ilkeler katılımcılık, saydamlık, sonuçları iletme (geri bildirim), hesap verebilirlik, bilimsellik, tutarlılık ve nesnellik olarak ifade edilebilir.</w:t>
      </w:r>
      <w:r w:rsidR="00D17F07" w:rsidRPr="003B0B3D">
        <w:rPr>
          <w:rFonts w:ascii="Times New Roman" w:hAnsi="Times New Roman" w:cs="Times New Roman"/>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050F6D" w:rsidRPr="003B0B3D" w:rsidRDefault="00050F6D" w:rsidP="00050F6D">
      <w:pPr>
        <w:pStyle w:val="GvdeMetni"/>
        <w:kinsoku w:val="0"/>
        <w:overflowPunct w:val="0"/>
        <w:rPr>
          <w:rFonts w:ascii="Times New Roman" w:hAnsi="Times New Roman" w:cs="Times New Roman"/>
          <w:sz w:val="28"/>
          <w:szCs w:val="28"/>
        </w:rPr>
      </w:pPr>
    </w:p>
    <w:p w:rsidR="00050F6D" w:rsidRPr="003B0B3D" w:rsidRDefault="00050F6D" w:rsidP="00050F6D">
      <w:pPr>
        <w:pStyle w:val="Balk3"/>
        <w:kinsoku w:val="0"/>
        <w:overflowPunct w:val="0"/>
        <w:spacing w:before="0"/>
        <w:jc w:val="center"/>
        <w:rPr>
          <w:rFonts w:ascii="Times New Roman" w:hAnsi="Times New Roman" w:cs="Times New Roman"/>
          <w:color w:val="981A26"/>
          <w:sz w:val="32"/>
          <w:szCs w:val="32"/>
        </w:rPr>
      </w:pPr>
      <w:bookmarkStart w:id="7" w:name="_Toc159315405"/>
      <w:bookmarkStart w:id="8" w:name="_Toc159315529"/>
      <w:bookmarkStart w:id="9" w:name="_Toc160024302"/>
      <w:bookmarkStart w:id="10" w:name="_Toc160024341"/>
      <w:bookmarkStart w:id="11" w:name="_Toc160024384"/>
      <w:bookmarkStart w:id="12" w:name="_Toc160024490"/>
      <w:bookmarkStart w:id="13" w:name="_Toc160459108"/>
      <w:bookmarkStart w:id="14" w:name="_Toc160750126"/>
      <w:bookmarkStart w:id="15" w:name="_Toc160750181"/>
      <w:r w:rsidRPr="003B0B3D">
        <w:rPr>
          <w:rFonts w:ascii="Times New Roman" w:hAnsi="Times New Roman" w:cs="Times New Roman"/>
          <w:color w:val="981A26"/>
          <w:sz w:val="32"/>
          <w:szCs w:val="32"/>
        </w:rPr>
        <w:t>2024-2028 STRATEJİK PLAN</w:t>
      </w:r>
      <w:bookmarkEnd w:id="7"/>
      <w:bookmarkEnd w:id="8"/>
      <w:bookmarkEnd w:id="9"/>
      <w:bookmarkEnd w:id="10"/>
      <w:bookmarkEnd w:id="11"/>
      <w:bookmarkEnd w:id="12"/>
      <w:bookmarkEnd w:id="13"/>
      <w:bookmarkEnd w:id="14"/>
      <w:bookmarkEnd w:id="15"/>
    </w:p>
    <w:p w:rsidR="00050F6D" w:rsidRPr="003B0B3D" w:rsidRDefault="00050F6D" w:rsidP="00050F6D">
      <w:pPr>
        <w:pStyle w:val="GvdeMetni"/>
        <w:kinsoku w:val="0"/>
        <w:overflowPunct w:val="0"/>
        <w:spacing w:before="117"/>
        <w:ind w:left="284"/>
        <w:jc w:val="center"/>
        <w:rPr>
          <w:rFonts w:ascii="Times New Roman" w:hAnsi="Times New Roman" w:cs="Times New Roman"/>
          <w:b/>
          <w:bCs/>
          <w:color w:val="981A26"/>
          <w:sz w:val="32"/>
          <w:szCs w:val="32"/>
        </w:rPr>
      </w:pPr>
      <w:r w:rsidRPr="003B0B3D">
        <w:rPr>
          <w:rFonts w:ascii="Times New Roman" w:hAnsi="Times New Roman" w:cs="Times New Roman"/>
          <w:b/>
          <w:bCs/>
          <w:color w:val="981A26"/>
          <w:sz w:val="32"/>
          <w:szCs w:val="32"/>
        </w:rPr>
        <w:t>İZLEME VE DEĞERLENDİRME MODELİ</w:t>
      </w:r>
    </w:p>
    <w:p w:rsidR="00050F6D" w:rsidRPr="003B0B3D" w:rsidRDefault="00050F6D" w:rsidP="003B0B3D">
      <w:pPr>
        <w:pStyle w:val="GvdeMetni"/>
        <w:kinsoku w:val="0"/>
        <w:overflowPunct w:val="0"/>
        <w:spacing w:before="120" w:line="286" w:lineRule="auto"/>
        <w:ind w:left="851" w:right="845" w:firstLine="590"/>
        <w:jc w:val="both"/>
        <w:rPr>
          <w:rFonts w:ascii="Times New Roman" w:hAnsi="Times New Roman" w:cs="Times New Roman"/>
          <w:color w:val="231F20"/>
        </w:rPr>
      </w:pPr>
      <w:r w:rsidRPr="003B0B3D">
        <w:rPr>
          <w:rFonts w:ascii="Times New Roman" w:hAnsi="Times New Roman" w:cs="Times New Roman"/>
          <w:color w:val="231F20"/>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050F6D" w:rsidRPr="003B0B3D" w:rsidRDefault="00050F6D" w:rsidP="00050F6D">
      <w:pPr>
        <w:pStyle w:val="GvdeMetni"/>
        <w:kinsoku w:val="0"/>
        <w:overflowPunct w:val="0"/>
        <w:spacing w:before="4"/>
        <w:rPr>
          <w:rFonts w:ascii="Times New Roman" w:hAnsi="Times New Roman" w:cs="Times New Roman"/>
          <w:sz w:val="22"/>
          <w:szCs w:val="38"/>
        </w:rPr>
      </w:pPr>
    </w:p>
    <w:p w:rsidR="00050F6D" w:rsidRPr="003B0B3D" w:rsidRDefault="0044484E" w:rsidP="0044484E">
      <w:pPr>
        <w:pStyle w:val="Balk6"/>
        <w:kinsoku w:val="0"/>
        <w:overflowPunct w:val="0"/>
        <w:spacing w:line="220" w:lineRule="auto"/>
        <w:ind w:left="851" w:right="857" w:firstLine="567"/>
        <w:jc w:val="both"/>
        <w:rPr>
          <w:rFonts w:ascii="Times New Roman" w:hAnsi="Times New Roman"/>
          <w:color w:val="231F20"/>
        </w:rPr>
      </w:pPr>
      <w:r w:rsidRPr="003B0B3D">
        <w:rPr>
          <w:rFonts w:ascii="Times New Roman" w:hAnsi="Times New Roman"/>
          <w:color w:val="231F20"/>
        </w:rPr>
        <w:t xml:space="preserve">    </w:t>
      </w:r>
      <w:r w:rsidR="00050F6D" w:rsidRPr="003B0B3D">
        <w:rPr>
          <w:rFonts w:ascii="Times New Roman" w:hAnsi="Times New Roman"/>
          <w:color w:val="231F20"/>
        </w:rPr>
        <w:t xml:space="preserve">Belirtilen temel ilkeler ve veri analiz yöntemleri doğrultusunda Kırlı </w:t>
      </w:r>
      <w:r w:rsidR="00F237DC">
        <w:rPr>
          <w:rFonts w:ascii="Times New Roman" w:hAnsi="Times New Roman"/>
          <w:color w:val="231F20"/>
        </w:rPr>
        <w:t>Ortaokul</w:t>
      </w:r>
      <w:r w:rsidR="00050F6D" w:rsidRPr="003B0B3D">
        <w:rPr>
          <w:rFonts w:ascii="Times New Roman" w:hAnsi="Times New Roman"/>
          <w:color w:val="231F20"/>
        </w:rPr>
        <w:t>u Müdürlüğü 2024-2028 Stratejik Planı İzleme ve Değerlendirme Modeli’nin çerçevesini;</w:t>
      </w:r>
    </w:p>
    <w:p w:rsidR="00050F6D" w:rsidRPr="003B0B3D" w:rsidRDefault="00050F6D" w:rsidP="00D85637">
      <w:pPr>
        <w:pStyle w:val="ListeParagraf"/>
        <w:numPr>
          <w:ilvl w:val="0"/>
          <w:numId w:val="30"/>
        </w:numPr>
        <w:tabs>
          <w:tab w:val="left" w:pos="1042"/>
        </w:tabs>
        <w:kinsoku w:val="0"/>
        <w:overflowPunct w:val="0"/>
        <w:adjustRightInd w:val="0"/>
        <w:spacing w:before="166"/>
        <w:ind w:hanging="191"/>
        <w:jc w:val="both"/>
        <w:rPr>
          <w:rFonts w:ascii="Times New Roman" w:hAnsi="Times New Roman" w:cs="Times New Roman"/>
          <w:color w:val="231F20"/>
        </w:rPr>
      </w:pPr>
      <w:r w:rsidRPr="003B0B3D">
        <w:rPr>
          <w:rFonts w:ascii="Times New Roman" w:hAnsi="Times New Roman" w:cs="Times New Roman"/>
          <w:color w:val="231F20"/>
        </w:rPr>
        <w:t>Performans göstergeleri ve stratejiler bazında gerçekleşme durumlarının belirlenmesi,</w:t>
      </w:r>
    </w:p>
    <w:p w:rsidR="00050F6D" w:rsidRPr="003B0B3D" w:rsidRDefault="00050F6D" w:rsidP="00D85637">
      <w:pPr>
        <w:pStyle w:val="ListeParagraf"/>
        <w:numPr>
          <w:ilvl w:val="0"/>
          <w:numId w:val="30"/>
        </w:numPr>
        <w:tabs>
          <w:tab w:val="left" w:pos="1042"/>
        </w:tabs>
        <w:kinsoku w:val="0"/>
        <w:overflowPunct w:val="0"/>
        <w:adjustRightInd w:val="0"/>
        <w:spacing w:before="160"/>
        <w:ind w:hanging="191"/>
        <w:jc w:val="both"/>
        <w:rPr>
          <w:rFonts w:ascii="Times New Roman" w:hAnsi="Times New Roman" w:cs="Times New Roman"/>
          <w:color w:val="231F20"/>
        </w:rPr>
      </w:pPr>
      <w:r w:rsidRPr="003B0B3D">
        <w:rPr>
          <w:rFonts w:ascii="Times New Roman" w:hAnsi="Times New Roman" w:cs="Times New Roman"/>
          <w:color w:val="231F20"/>
        </w:rPr>
        <w:t>Performans göstergelerinin gerçekleşme durumlarının hedeflerle kıyaslanması,</w:t>
      </w:r>
    </w:p>
    <w:p w:rsidR="00050F6D" w:rsidRPr="003B0B3D" w:rsidRDefault="00050F6D" w:rsidP="00D85637">
      <w:pPr>
        <w:pStyle w:val="ListeParagraf"/>
        <w:numPr>
          <w:ilvl w:val="0"/>
          <w:numId w:val="30"/>
        </w:numPr>
        <w:tabs>
          <w:tab w:val="left" w:pos="1042"/>
        </w:tabs>
        <w:kinsoku w:val="0"/>
        <w:overflowPunct w:val="0"/>
        <w:adjustRightInd w:val="0"/>
        <w:spacing w:before="161"/>
        <w:ind w:hanging="191"/>
        <w:jc w:val="both"/>
        <w:rPr>
          <w:rFonts w:ascii="Times New Roman" w:hAnsi="Times New Roman" w:cs="Times New Roman"/>
          <w:color w:val="231F20"/>
        </w:rPr>
      </w:pPr>
      <w:r w:rsidRPr="003B0B3D">
        <w:rPr>
          <w:rFonts w:ascii="Times New Roman" w:hAnsi="Times New Roman" w:cs="Times New Roman"/>
          <w:color w:val="231F20"/>
        </w:rPr>
        <w:t>Stratejiler kapsamında yürütülen faaliyetlerin Müdürlük faaliyet alanlarına dağılımının belirlenmesi,</w:t>
      </w:r>
    </w:p>
    <w:p w:rsidR="00050F6D" w:rsidRPr="003B0B3D" w:rsidRDefault="00050F6D" w:rsidP="00D85637">
      <w:pPr>
        <w:pStyle w:val="ListeParagraf"/>
        <w:numPr>
          <w:ilvl w:val="0"/>
          <w:numId w:val="30"/>
        </w:numPr>
        <w:tabs>
          <w:tab w:val="left" w:pos="1042"/>
        </w:tabs>
        <w:kinsoku w:val="0"/>
        <w:overflowPunct w:val="0"/>
        <w:adjustRightInd w:val="0"/>
        <w:spacing w:before="160"/>
        <w:ind w:hanging="191"/>
        <w:jc w:val="both"/>
        <w:rPr>
          <w:rFonts w:ascii="Times New Roman" w:hAnsi="Times New Roman" w:cs="Times New Roman"/>
          <w:color w:val="231F20"/>
        </w:rPr>
      </w:pPr>
      <w:r w:rsidRPr="003B0B3D">
        <w:rPr>
          <w:rFonts w:ascii="Times New Roman" w:hAnsi="Times New Roman" w:cs="Times New Roman"/>
          <w:color w:val="231F20"/>
        </w:rPr>
        <w:t>Sonuçların raporlanması ve paydaşlarla paylaşımı,</w:t>
      </w:r>
    </w:p>
    <w:p w:rsidR="00050F6D" w:rsidRPr="003B0B3D" w:rsidRDefault="00050F6D" w:rsidP="00D85637">
      <w:pPr>
        <w:pStyle w:val="ListeParagraf"/>
        <w:numPr>
          <w:ilvl w:val="0"/>
          <w:numId w:val="30"/>
        </w:numPr>
        <w:tabs>
          <w:tab w:val="left" w:pos="1042"/>
        </w:tabs>
        <w:kinsoku w:val="0"/>
        <w:overflowPunct w:val="0"/>
        <w:adjustRightInd w:val="0"/>
        <w:spacing w:before="160"/>
        <w:ind w:hanging="191"/>
        <w:jc w:val="both"/>
        <w:rPr>
          <w:rFonts w:ascii="Times New Roman" w:hAnsi="Times New Roman" w:cs="Times New Roman"/>
          <w:color w:val="231F20"/>
        </w:rPr>
      </w:pPr>
      <w:r w:rsidRPr="003B0B3D">
        <w:rPr>
          <w:rFonts w:ascii="Times New Roman" w:hAnsi="Times New Roman" w:cs="Times New Roman"/>
          <w:color w:val="231F20"/>
        </w:rPr>
        <w:t>Hedeflerden sapmaların nedenlerinin araştırılması,</w:t>
      </w:r>
    </w:p>
    <w:p w:rsidR="00050F6D" w:rsidRPr="003B0B3D" w:rsidRDefault="00050F6D" w:rsidP="00D85637">
      <w:pPr>
        <w:pStyle w:val="ListeParagraf"/>
        <w:numPr>
          <w:ilvl w:val="0"/>
          <w:numId w:val="30"/>
        </w:numPr>
        <w:tabs>
          <w:tab w:val="left" w:pos="1042"/>
        </w:tabs>
        <w:kinsoku w:val="0"/>
        <w:overflowPunct w:val="0"/>
        <w:adjustRightInd w:val="0"/>
        <w:spacing w:before="157"/>
        <w:ind w:hanging="191"/>
        <w:jc w:val="both"/>
        <w:rPr>
          <w:rFonts w:ascii="Times New Roman" w:hAnsi="Times New Roman" w:cs="Times New Roman"/>
          <w:b/>
          <w:bCs/>
          <w:color w:val="231F20"/>
        </w:rPr>
      </w:pPr>
      <w:r w:rsidRPr="003B0B3D">
        <w:rPr>
          <w:rFonts w:ascii="Times New Roman" w:hAnsi="Times New Roman" w:cs="Times New Roman"/>
          <w:color w:val="231F20"/>
        </w:rPr>
        <w:t xml:space="preserve">Alternatiflerin ve çözüm önerilerinin geliştirilmesi </w:t>
      </w:r>
      <w:r w:rsidRPr="003B0B3D">
        <w:rPr>
          <w:rFonts w:ascii="Times New Roman" w:hAnsi="Times New Roman" w:cs="Times New Roman"/>
          <w:b/>
          <w:bCs/>
          <w:color w:val="231F20"/>
        </w:rPr>
        <w:t>süreçleri oluşturmaktadır.</w:t>
      </w:r>
    </w:p>
    <w:p w:rsidR="00050F6D" w:rsidRDefault="00050F6D" w:rsidP="00D85637">
      <w:pPr>
        <w:pStyle w:val="ListeParagraf"/>
        <w:numPr>
          <w:ilvl w:val="0"/>
          <w:numId w:val="30"/>
        </w:numPr>
        <w:tabs>
          <w:tab w:val="left" w:pos="1042"/>
        </w:tabs>
        <w:kinsoku w:val="0"/>
        <w:overflowPunct w:val="0"/>
        <w:adjustRightInd w:val="0"/>
        <w:spacing w:before="157"/>
        <w:ind w:hanging="191"/>
        <w:jc w:val="both"/>
        <w:rPr>
          <w:rFonts w:ascii="Cambria" w:hAnsi="Cambria" w:cs="Cambria"/>
          <w:b/>
          <w:bCs/>
          <w:color w:val="231F20"/>
        </w:rPr>
        <w:sectPr w:rsidR="00050F6D" w:rsidSect="007F7A5F">
          <w:headerReference w:type="default" r:id="rId45"/>
          <w:pgSz w:w="15600" w:h="11060" w:orient="landscape"/>
          <w:pgMar w:top="709" w:right="0" w:bottom="660" w:left="709" w:header="0" w:footer="464" w:gutter="0"/>
          <w:cols w:space="708"/>
          <w:noEndnote/>
          <w:docGrid w:linePitch="299"/>
        </w:sectPr>
      </w:pPr>
    </w:p>
    <w:p w:rsidR="00050F6D" w:rsidRDefault="00050F6D" w:rsidP="00050F6D">
      <w:pPr>
        <w:pStyle w:val="GvdeMetni"/>
        <w:kinsoku w:val="0"/>
        <w:overflowPunct w:val="0"/>
        <w:spacing w:before="7"/>
        <w:rPr>
          <w:sz w:val="10"/>
          <w:szCs w:val="10"/>
        </w:rPr>
      </w:pPr>
    </w:p>
    <w:p w:rsidR="003B0B3D" w:rsidRDefault="0088397B" w:rsidP="00050F6D">
      <w:pPr>
        <w:pStyle w:val="Balk3"/>
        <w:kinsoku w:val="0"/>
        <w:overflowPunct w:val="0"/>
        <w:spacing w:line="297" w:lineRule="auto"/>
        <w:ind w:right="1357"/>
        <w:jc w:val="center"/>
        <w:rPr>
          <w:rFonts w:ascii="Times New Roman" w:hAnsi="Times New Roman" w:cs="Times New Roman"/>
          <w:color w:val="981A26"/>
          <w:w w:val="95"/>
          <w:sz w:val="28"/>
          <w:szCs w:val="28"/>
        </w:rPr>
      </w:pPr>
      <w:bookmarkStart w:id="16" w:name="Şekil_4: İzleme_ve_Değerlendirme_Süreci"/>
      <w:bookmarkStart w:id="17" w:name="_bookmark47"/>
      <w:bookmarkStart w:id="18" w:name="_Toc160459109"/>
      <w:bookmarkStart w:id="19" w:name="_Toc160750127"/>
      <w:bookmarkStart w:id="20" w:name="_Toc160750182"/>
      <w:bookmarkStart w:id="21" w:name="_Toc159315406"/>
      <w:bookmarkStart w:id="22" w:name="_Toc159315530"/>
      <w:bookmarkStart w:id="23" w:name="_Toc160024303"/>
      <w:bookmarkStart w:id="24" w:name="_Toc160024342"/>
      <w:bookmarkStart w:id="25" w:name="_Toc160024385"/>
      <w:bookmarkStart w:id="26" w:name="_Toc160024491"/>
      <w:bookmarkEnd w:id="16"/>
      <w:bookmarkEnd w:id="17"/>
      <w:r w:rsidRPr="0088397B">
        <w:rPr>
          <w:noProof/>
          <w:color w:val="231F20"/>
          <w:lang w:eastAsia="tr-TR"/>
        </w:rPr>
        <w:pict>
          <v:rect id="_x0000_s2351" style="position:absolute;left:0;text-align:left;margin-left:37.3pt;margin-top:14.95pt;width:105.95pt;height:493.5pt;rotation:-360;z-index:-251622400;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51" inset="28.8pt,7.2pt,14.4pt,7.2pt">
              <w:txbxContent>
                <w:p w:rsidR="00BF78E4" w:rsidRDefault="00BF78E4" w:rsidP="003B0B3D">
                  <w:pPr>
                    <w:rPr>
                      <w:i/>
                      <w:iCs/>
                      <w:color w:val="B13F9A" w:themeColor="text2"/>
                    </w:rPr>
                  </w:pPr>
                </w:p>
              </w:txbxContent>
            </v:textbox>
            <w10:wrap type="tight" anchorx="margin" anchory="margin"/>
          </v:rect>
        </w:pict>
      </w:r>
    </w:p>
    <w:p w:rsidR="00050F6D" w:rsidRPr="005F20D0" w:rsidRDefault="00050F6D" w:rsidP="00050F6D">
      <w:pPr>
        <w:pStyle w:val="Balk3"/>
        <w:kinsoku w:val="0"/>
        <w:overflowPunct w:val="0"/>
        <w:spacing w:line="297" w:lineRule="auto"/>
        <w:ind w:right="1357"/>
        <w:jc w:val="center"/>
        <w:rPr>
          <w:rFonts w:ascii="Times New Roman" w:hAnsi="Times New Roman" w:cs="Times New Roman"/>
          <w:color w:val="981A26"/>
          <w:w w:val="95"/>
          <w:sz w:val="28"/>
          <w:szCs w:val="28"/>
        </w:rPr>
      </w:pPr>
      <w:r w:rsidRPr="005F20D0">
        <w:rPr>
          <w:rFonts w:ascii="Times New Roman" w:hAnsi="Times New Roman" w:cs="Times New Roman"/>
          <w:color w:val="981A26"/>
          <w:w w:val="95"/>
          <w:sz w:val="28"/>
          <w:szCs w:val="28"/>
        </w:rPr>
        <w:t>İZLEME VE DEĞERLENDİRME</w:t>
      </w:r>
      <w:bookmarkEnd w:id="18"/>
      <w:bookmarkEnd w:id="19"/>
      <w:bookmarkEnd w:id="20"/>
      <w:r w:rsidRPr="005F20D0">
        <w:rPr>
          <w:rFonts w:ascii="Times New Roman" w:hAnsi="Times New Roman" w:cs="Times New Roman"/>
          <w:color w:val="981A26"/>
          <w:w w:val="95"/>
          <w:sz w:val="28"/>
          <w:szCs w:val="28"/>
        </w:rPr>
        <w:t xml:space="preserve"> </w:t>
      </w:r>
    </w:p>
    <w:p w:rsidR="00050F6D" w:rsidRPr="005F20D0" w:rsidRDefault="00050F6D" w:rsidP="00050F6D">
      <w:pPr>
        <w:pStyle w:val="Balk3"/>
        <w:kinsoku w:val="0"/>
        <w:overflowPunct w:val="0"/>
        <w:spacing w:line="297" w:lineRule="auto"/>
        <w:ind w:right="1357"/>
        <w:jc w:val="center"/>
        <w:rPr>
          <w:rFonts w:ascii="Times New Roman" w:hAnsi="Times New Roman" w:cs="Times New Roman"/>
          <w:color w:val="981A26"/>
          <w:sz w:val="28"/>
          <w:szCs w:val="28"/>
        </w:rPr>
      </w:pPr>
      <w:bookmarkStart w:id="27" w:name="_Toc160459110"/>
      <w:bookmarkStart w:id="28" w:name="_Toc160750128"/>
      <w:bookmarkStart w:id="29" w:name="_Toc160750183"/>
      <w:r w:rsidRPr="005F20D0">
        <w:rPr>
          <w:rFonts w:ascii="Times New Roman" w:hAnsi="Times New Roman" w:cs="Times New Roman"/>
          <w:color w:val="981A26"/>
          <w:w w:val="95"/>
          <w:sz w:val="28"/>
          <w:szCs w:val="28"/>
        </w:rPr>
        <w:t xml:space="preserve">SÜRECİNİN </w:t>
      </w:r>
      <w:r w:rsidRPr="005F20D0">
        <w:rPr>
          <w:rFonts w:ascii="Times New Roman" w:hAnsi="Times New Roman" w:cs="Times New Roman"/>
          <w:color w:val="981A26"/>
          <w:sz w:val="28"/>
          <w:szCs w:val="28"/>
        </w:rPr>
        <w:t>İŞLEYİŞİ</w:t>
      </w:r>
      <w:bookmarkEnd w:id="21"/>
      <w:bookmarkEnd w:id="22"/>
      <w:bookmarkEnd w:id="23"/>
      <w:bookmarkEnd w:id="24"/>
      <w:bookmarkEnd w:id="25"/>
      <w:bookmarkEnd w:id="26"/>
      <w:bookmarkEnd w:id="27"/>
      <w:bookmarkEnd w:id="28"/>
      <w:bookmarkEnd w:id="29"/>
    </w:p>
    <w:p w:rsidR="00050F6D" w:rsidRPr="00752D42" w:rsidRDefault="00050F6D" w:rsidP="00050F6D">
      <w:pPr>
        <w:pStyle w:val="GvdeMetni"/>
        <w:kinsoku w:val="0"/>
        <w:overflowPunct w:val="0"/>
        <w:spacing w:before="229" w:line="285" w:lineRule="auto"/>
        <w:ind w:left="850" w:right="847" w:firstLine="509"/>
        <w:jc w:val="both"/>
        <w:rPr>
          <w:rFonts w:ascii="Times New Roman" w:hAnsi="Times New Roman" w:cs="Times New Roman"/>
          <w:color w:val="231F20"/>
        </w:rPr>
      </w:pPr>
      <w:r w:rsidRPr="00752D42">
        <w:rPr>
          <w:rFonts w:ascii="Times New Roman" w:hAnsi="Times New Roman" w:cs="Times New Roman"/>
          <w:color w:val="231F20"/>
        </w:rPr>
        <w:t xml:space="preserve">İzleme ve değerlendirme sürecinin işleyişi ana hatları ile aşağıdaki şekilde özetlenmiştir. Kırlı </w:t>
      </w:r>
      <w:r w:rsidR="00F237DC">
        <w:rPr>
          <w:rFonts w:ascii="Times New Roman" w:hAnsi="Times New Roman" w:cs="Times New Roman"/>
          <w:color w:val="231F20"/>
        </w:rPr>
        <w:t>Ortaokul</w:t>
      </w:r>
      <w:r w:rsidRPr="00752D42">
        <w:rPr>
          <w:rFonts w:ascii="Times New Roman" w:hAnsi="Times New Roman" w:cs="Times New Roman"/>
          <w:color w:val="231F20"/>
        </w:rPr>
        <w:t>u Müdürlüğü 2024–2028 Stratejik Planı’nda yer alan performans göstergelerinin gerçekleşme durumlarının tespiti yılda iki kez yapılacaktır. Performans hedeflerinin gerçekleşme durumları hakkında hazırlanan “Stratejik Plan İzleme Raporu” müdür, müdür yardımcıları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050F6D" w:rsidRPr="00752D42" w:rsidRDefault="00050F6D" w:rsidP="00050F6D">
      <w:pPr>
        <w:pStyle w:val="GvdeMetni"/>
        <w:kinsoku w:val="0"/>
        <w:overflowPunct w:val="0"/>
        <w:spacing w:before="8"/>
        <w:rPr>
          <w:rFonts w:ascii="Times New Roman" w:hAnsi="Times New Roman" w:cs="Times New Roman"/>
        </w:rPr>
      </w:pPr>
    </w:p>
    <w:p w:rsidR="00050F6D" w:rsidRPr="00752D42" w:rsidRDefault="00050F6D" w:rsidP="00050F6D">
      <w:pPr>
        <w:pStyle w:val="GvdeMetni"/>
        <w:kinsoku w:val="0"/>
        <w:overflowPunct w:val="0"/>
        <w:rPr>
          <w:rFonts w:ascii="Times New Roman" w:hAnsi="Times New Roman" w:cs="Times New Roman"/>
          <w:i/>
          <w:iCs/>
        </w:rPr>
      </w:pPr>
    </w:p>
    <w:p w:rsidR="00050F6D" w:rsidRPr="00752D42" w:rsidRDefault="00050F6D" w:rsidP="00050F6D">
      <w:pPr>
        <w:pStyle w:val="GvdeMetni"/>
        <w:kinsoku w:val="0"/>
        <w:overflowPunct w:val="0"/>
        <w:spacing w:before="67" w:line="285" w:lineRule="auto"/>
        <w:ind w:left="850" w:right="847" w:firstLine="590"/>
        <w:jc w:val="both"/>
        <w:rPr>
          <w:rFonts w:ascii="Times New Roman" w:hAnsi="Times New Roman" w:cs="Times New Roman"/>
          <w:color w:val="231F20"/>
        </w:rPr>
      </w:pPr>
      <w:bookmarkStart w:id="30" w:name="Performans_Göstergeleri_"/>
      <w:bookmarkStart w:id="31" w:name="_bookmark48"/>
      <w:bookmarkEnd w:id="30"/>
      <w:bookmarkEnd w:id="31"/>
      <w:r w:rsidRPr="00752D42">
        <w:rPr>
          <w:rFonts w:ascii="Times New Roman" w:hAnsi="Times New Roman" w:cs="Times New Roman"/>
          <w:color w:val="231F20"/>
        </w:rPr>
        <w:t>Yılın tamamına ilişkin ikinci izleme kapsamında ise</w:t>
      </w:r>
      <w:r w:rsidRPr="00752D42">
        <w:rPr>
          <w:rFonts w:ascii="Times New Roman" w:hAnsi="Times New Roman" w:cs="Times New Roman"/>
        </w:rPr>
        <w:t xml:space="preserve"> </w:t>
      </w:r>
      <w:r w:rsidRPr="00752D42">
        <w:rPr>
          <w:rFonts w:ascii="Times New Roman" w:hAnsi="Times New Roman" w:cs="Times New Roman"/>
          <w:color w:val="231F20"/>
        </w:rPr>
        <w:t xml:space="preserve">müdür, müdür yardımcıları ve kurum içi paydaşların sorumlu oldukları performans göstergeleri ve stratejiler ile ilgili yıl sonu gerçekleşme durumlarına ait veriler toplanarak konsolide edilecektir.  </w:t>
      </w:r>
    </w:p>
    <w:p w:rsidR="00050F6D" w:rsidRPr="005F20D0" w:rsidRDefault="00050F6D" w:rsidP="005F20D0">
      <w:pPr>
        <w:pStyle w:val="GvdeMetni"/>
        <w:kinsoku w:val="0"/>
        <w:overflowPunct w:val="0"/>
        <w:jc w:val="center"/>
        <w:rPr>
          <w:rFonts w:ascii="Times New Roman" w:hAnsi="Times New Roman" w:cs="Times New Roman"/>
          <w:sz w:val="28"/>
          <w:szCs w:val="28"/>
        </w:rPr>
      </w:pPr>
    </w:p>
    <w:p w:rsidR="00050F6D" w:rsidRPr="005F20D0" w:rsidRDefault="00050F6D" w:rsidP="005F20D0">
      <w:pPr>
        <w:pStyle w:val="GvdeMetni"/>
        <w:kinsoku w:val="0"/>
        <w:overflowPunct w:val="0"/>
        <w:spacing w:before="8"/>
        <w:jc w:val="center"/>
        <w:rPr>
          <w:rFonts w:ascii="Times New Roman" w:hAnsi="Times New Roman" w:cs="Times New Roman"/>
          <w:sz w:val="28"/>
          <w:szCs w:val="28"/>
        </w:rPr>
      </w:pPr>
    </w:p>
    <w:p w:rsidR="00050F6D" w:rsidRPr="005F20D0" w:rsidRDefault="005F20D0" w:rsidP="005F20D0">
      <w:pPr>
        <w:pStyle w:val="Balk3"/>
        <w:kinsoku w:val="0"/>
        <w:overflowPunct w:val="0"/>
        <w:spacing w:before="1"/>
        <w:ind w:left="2241"/>
        <w:rPr>
          <w:rFonts w:ascii="Times New Roman" w:hAnsi="Times New Roman" w:cs="Times New Roman"/>
          <w:color w:val="981A26"/>
          <w:sz w:val="28"/>
          <w:szCs w:val="28"/>
        </w:rPr>
      </w:pPr>
      <w:bookmarkStart w:id="32" w:name="_Toc159315407"/>
      <w:bookmarkStart w:id="33" w:name="_Toc159315531"/>
      <w:bookmarkStart w:id="34" w:name="_Toc160024304"/>
      <w:bookmarkStart w:id="35" w:name="_Toc160024343"/>
      <w:bookmarkStart w:id="36" w:name="_Toc160024386"/>
      <w:bookmarkStart w:id="37" w:name="_Toc160459111"/>
      <w:bookmarkStart w:id="38" w:name="_Toc160750129"/>
      <w:bookmarkStart w:id="39" w:name="_Toc160750184"/>
      <w:r>
        <w:rPr>
          <w:rFonts w:ascii="Times New Roman" w:hAnsi="Times New Roman" w:cs="Times New Roman"/>
          <w:color w:val="981A26"/>
          <w:sz w:val="28"/>
          <w:szCs w:val="28"/>
        </w:rPr>
        <w:t xml:space="preserve">                                       </w:t>
      </w:r>
      <w:r w:rsidR="00050F6D" w:rsidRPr="005F20D0">
        <w:rPr>
          <w:rFonts w:ascii="Times New Roman" w:hAnsi="Times New Roman" w:cs="Times New Roman"/>
          <w:color w:val="981A26"/>
          <w:sz w:val="28"/>
          <w:szCs w:val="28"/>
        </w:rPr>
        <w:t>PERFORMANS GÖSTERGELERİ</w:t>
      </w:r>
      <w:bookmarkEnd w:id="32"/>
      <w:bookmarkEnd w:id="33"/>
      <w:bookmarkEnd w:id="34"/>
      <w:bookmarkEnd w:id="35"/>
      <w:bookmarkEnd w:id="36"/>
      <w:bookmarkEnd w:id="37"/>
      <w:bookmarkEnd w:id="38"/>
      <w:bookmarkEnd w:id="39"/>
    </w:p>
    <w:p w:rsidR="00050F6D" w:rsidRPr="00752D42" w:rsidRDefault="00050F6D" w:rsidP="00050F6D">
      <w:pPr>
        <w:pStyle w:val="GvdeMetni"/>
        <w:kinsoku w:val="0"/>
        <w:overflowPunct w:val="0"/>
        <w:spacing w:before="344" w:line="285" w:lineRule="auto"/>
        <w:ind w:left="850" w:right="847" w:firstLine="590"/>
        <w:jc w:val="both"/>
        <w:rPr>
          <w:rFonts w:ascii="Times New Roman" w:hAnsi="Times New Roman" w:cs="Times New Roman"/>
          <w:color w:val="231F20"/>
        </w:rPr>
      </w:pPr>
      <w:r w:rsidRPr="00752D42">
        <w:rPr>
          <w:rFonts w:ascii="Times New Roman" w:hAnsi="Times New Roman" w:cs="Times New Roman"/>
          <w:color w:val="231F20"/>
        </w:rPr>
        <w:t xml:space="preserve">Kırlı </w:t>
      </w:r>
      <w:r w:rsidR="00F237DC">
        <w:rPr>
          <w:rFonts w:ascii="Times New Roman" w:hAnsi="Times New Roman" w:cs="Times New Roman"/>
          <w:color w:val="231F20"/>
        </w:rPr>
        <w:t>Ortaokul</w:t>
      </w:r>
      <w:r w:rsidRPr="00752D42">
        <w:rPr>
          <w:rFonts w:ascii="Times New Roman" w:hAnsi="Times New Roman" w:cs="Times New Roman"/>
          <w:color w:val="231F20"/>
        </w:rPr>
        <w:t>u Müdürlüğü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w:t>
      </w:r>
    </w:p>
    <w:p w:rsidR="00050F6D" w:rsidRDefault="00050F6D" w:rsidP="00050F6D">
      <w:pPr>
        <w:pStyle w:val="GvdeMetni"/>
        <w:kinsoku w:val="0"/>
        <w:overflowPunct w:val="0"/>
        <w:spacing w:before="344" w:line="285" w:lineRule="auto"/>
        <w:ind w:left="850" w:right="847" w:firstLine="590"/>
        <w:jc w:val="both"/>
        <w:rPr>
          <w:color w:val="231F20"/>
          <w:w w:val="95"/>
        </w:rPr>
      </w:pPr>
    </w:p>
    <w:p w:rsidR="00050F6D" w:rsidRDefault="00050F6D" w:rsidP="00050F6D">
      <w:pPr>
        <w:pStyle w:val="GvdeMetni"/>
        <w:kinsoku w:val="0"/>
        <w:overflowPunct w:val="0"/>
        <w:spacing w:before="344" w:line="285" w:lineRule="auto"/>
        <w:ind w:left="850" w:right="847" w:firstLine="590"/>
        <w:jc w:val="both"/>
        <w:rPr>
          <w:color w:val="231F20"/>
          <w:w w:val="95"/>
        </w:rPr>
      </w:pPr>
    </w:p>
    <w:p w:rsidR="00050F6D" w:rsidRDefault="0088397B" w:rsidP="003B0B3D">
      <w:pPr>
        <w:pStyle w:val="GvdeMetni"/>
        <w:kinsoku w:val="0"/>
        <w:overflowPunct w:val="0"/>
        <w:spacing w:before="344" w:line="285" w:lineRule="auto"/>
        <w:ind w:right="847"/>
        <w:jc w:val="both"/>
        <w:rPr>
          <w:color w:val="231F20"/>
        </w:rPr>
      </w:pPr>
      <w:r w:rsidRPr="0088397B">
        <w:rPr>
          <w:noProof/>
        </w:rPr>
        <w:lastRenderedPageBreak/>
        <w:pict>
          <v:rect id="_x0000_s2352" style="position:absolute;left:0;text-align:left;margin-left:19.5pt;margin-top:15.7pt;width:100.5pt;height:493.5pt;rotation:-360;z-index:-251621376;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52" inset="28.8pt,7.2pt,14.4pt,7.2pt">
              <w:txbxContent>
                <w:p w:rsidR="00BF78E4" w:rsidRDefault="00BF78E4" w:rsidP="003B0B3D">
                  <w:pPr>
                    <w:rPr>
                      <w:i/>
                      <w:iCs/>
                      <w:color w:val="B13F9A" w:themeColor="text2"/>
                    </w:rPr>
                  </w:pPr>
                </w:p>
              </w:txbxContent>
            </v:textbox>
            <w10:wrap type="tight" anchorx="margin" anchory="margin"/>
          </v:rect>
        </w:pict>
      </w:r>
    </w:p>
    <w:p w:rsidR="00474D1A" w:rsidRPr="00474D1A" w:rsidRDefault="00474D1A" w:rsidP="00590173">
      <w:pPr>
        <w:pStyle w:val="ResimYazs"/>
        <w:ind w:left="3402"/>
        <w:rPr>
          <w:rFonts w:ascii="Times New Roman" w:hAnsi="Times New Roman"/>
          <w:color w:val="000000" w:themeColor="text1"/>
          <w:szCs w:val="24"/>
        </w:rPr>
      </w:pPr>
      <w:bookmarkStart w:id="40" w:name="_Toc160749778"/>
    </w:p>
    <w:p w:rsidR="00050F6D" w:rsidRPr="00590173" w:rsidRDefault="00050F6D" w:rsidP="00590173">
      <w:pPr>
        <w:pStyle w:val="ResimYazs"/>
        <w:ind w:left="3402"/>
        <w:rPr>
          <w:rFonts w:ascii="Times New Roman" w:hAnsi="Times New Roman"/>
          <w:i/>
          <w:iCs/>
          <w:color w:val="000000" w:themeColor="text1"/>
          <w:sz w:val="24"/>
          <w:szCs w:val="24"/>
        </w:rPr>
      </w:pPr>
      <w:r w:rsidRPr="00590173">
        <w:rPr>
          <w:rFonts w:ascii="Times New Roman" w:hAnsi="Times New Roman"/>
          <w:color w:val="000000" w:themeColor="text1"/>
          <w:sz w:val="24"/>
          <w:szCs w:val="24"/>
        </w:rPr>
        <w:t xml:space="preserve">Tablo </w:t>
      </w:r>
      <w:r w:rsidR="0088397B" w:rsidRPr="00590173">
        <w:rPr>
          <w:rFonts w:ascii="Times New Roman" w:hAnsi="Times New Roman"/>
          <w:color w:val="000000" w:themeColor="text1"/>
          <w:sz w:val="24"/>
          <w:szCs w:val="24"/>
        </w:rPr>
        <w:fldChar w:fldCharType="begin"/>
      </w:r>
      <w:r w:rsidR="00A3501F" w:rsidRPr="00590173">
        <w:rPr>
          <w:rFonts w:ascii="Times New Roman" w:hAnsi="Times New Roman"/>
          <w:color w:val="000000" w:themeColor="text1"/>
          <w:sz w:val="24"/>
          <w:szCs w:val="24"/>
        </w:rPr>
        <w:instrText xml:space="preserve"> SEQ Tablo \* ARABIC </w:instrText>
      </w:r>
      <w:r w:rsidR="0088397B" w:rsidRPr="00590173">
        <w:rPr>
          <w:rFonts w:ascii="Times New Roman" w:hAnsi="Times New Roman"/>
          <w:color w:val="000000" w:themeColor="text1"/>
          <w:sz w:val="24"/>
          <w:szCs w:val="24"/>
        </w:rPr>
        <w:fldChar w:fldCharType="separate"/>
      </w:r>
      <w:r w:rsidRPr="00590173">
        <w:rPr>
          <w:rFonts w:ascii="Times New Roman" w:hAnsi="Times New Roman"/>
          <w:noProof/>
          <w:color w:val="000000" w:themeColor="text1"/>
          <w:sz w:val="24"/>
          <w:szCs w:val="24"/>
        </w:rPr>
        <w:t>1</w:t>
      </w:r>
      <w:r w:rsidR="0088397B" w:rsidRPr="00590173">
        <w:rPr>
          <w:rFonts w:ascii="Times New Roman" w:hAnsi="Times New Roman"/>
          <w:color w:val="000000" w:themeColor="text1"/>
          <w:sz w:val="24"/>
          <w:szCs w:val="24"/>
        </w:rPr>
        <w:fldChar w:fldCharType="end"/>
      </w:r>
      <w:r w:rsidR="00AB494C" w:rsidRPr="00590173">
        <w:rPr>
          <w:rFonts w:ascii="Times New Roman" w:hAnsi="Times New Roman"/>
          <w:color w:val="000000" w:themeColor="text1"/>
          <w:sz w:val="24"/>
          <w:szCs w:val="24"/>
        </w:rPr>
        <w:t>9</w:t>
      </w:r>
      <w:r w:rsidRPr="00590173">
        <w:rPr>
          <w:rFonts w:ascii="Times New Roman" w:hAnsi="Times New Roman"/>
          <w:color w:val="000000" w:themeColor="text1"/>
          <w:sz w:val="24"/>
          <w:szCs w:val="24"/>
        </w:rPr>
        <w:t xml:space="preserve">: </w:t>
      </w:r>
      <w:r w:rsidRPr="00590173">
        <w:rPr>
          <w:rFonts w:ascii="Times New Roman" w:hAnsi="Times New Roman"/>
          <w:iCs/>
          <w:color w:val="000000" w:themeColor="text1"/>
          <w:sz w:val="24"/>
          <w:szCs w:val="24"/>
        </w:rPr>
        <w:t>Hedef ve Strateji Sorumlulukları</w:t>
      </w:r>
      <w:bookmarkEnd w:id="40"/>
    </w:p>
    <w:tbl>
      <w:tblPr>
        <w:tblW w:w="0" w:type="auto"/>
        <w:tblLayout w:type="fixed"/>
        <w:tblCellMar>
          <w:left w:w="0" w:type="dxa"/>
          <w:right w:w="0" w:type="dxa"/>
        </w:tblCellMar>
        <w:tblLook w:val="0000"/>
      </w:tblPr>
      <w:tblGrid>
        <w:gridCol w:w="2320"/>
        <w:gridCol w:w="7745"/>
        <w:gridCol w:w="992"/>
        <w:gridCol w:w="1222"/>
      </w:tblGrid>
      <w:tr w:rsidR="00050F6D" w:rsidRPr="00D8409A" w:rsidTr="007C238A">
        <w:trPr>
          <w:trHeight w:val="533"/>
        </w:trPr>
        <w:tc>
          <w:tcPr>
            <w:tcW w:w="12279" w:type="dxa"/>
            <w:gridSpan w:val="4"/>
            <w:tcBorders>
              <w:top w:val="none" w:sz="6" w:space="0" w:color="auto"/>
              <w:left w:val="none" w:sz="6" w:space="0" w:color="auto"/>
              <w:bottom w:val="single" w:sz="4" w:space="0" w:color="FFFFFF"/>
              <w:right w:val="none" w:sz="6" w:space="0" w:color="auto"/>
            </w:tcBorders>
            <w:shd w:val="clear" w:color="auto" w:fill="FF0000"/>
          </w:tcPr>
          <w:p w:rsidR="00050F6D" w:rsidRPr="00D8409A" w:rsidRDefault="00050F6D" w:rsidP="007F7A5F">
            <w:pPr>
              <w:pStyle w:val="TableParagraph"/>
              <w:kinsoku w:val="0"/>
              <w:overflowPunct w:val="0"/>
              <w:spacing w:before="78" w:line="232" w:lineRule="auto"/>
              <w:ind w:left="884" w:hanging="762"/>
              <w:rPr>
                <w:rFonts w:ascii="Garamond" w:hAnsi="Garamond" w:cs="Garamond"/>
                <w:b/>
                <w:bCs/>
                <w:color w:val="FFFFFF"/>
              </w:rPr>
            </w:pPr>
            <w:r w:rsidRPr="00D8409A">
              <w:rPr>
                <w:rFonts w:ascii="Garamond" w:hAnsi="Garamond" w:cs="Garamond"/>
                <w:b/>
                <w:bCs/>
                <w:color w:val="FFFFFF"/>
              </w:rPr>
              <w:t xml:space="preserve">Amaç 1: Temel eğitimde fırsat eşitliği ve eğitime erişimin sağlandığı, öğretim süreçleri ve eğitim </w:t>
            </w:r>
            <w:r w:rsidRPr="00D8409A">
              <w:rPr>
                <w:rFonts w:ascii="Garamond" w:hAnsi="Garamond" w:cs="Garamond"/>
                <w:b/>
                <w:bCs/>
                <w:color w:val="FFFFFF"/>
                <w:w w:val="95"/>
              </w:rPr>
              <w:t xml:space="preserve">ortamlarının etkin kullanıldığı bir ekosistem inşa ederek öğrencileri çağın gerektirdiği evrensel </w:t>
            </w:r>
            <w:r w:rsidRPr="00D8409A">
              <w:rPr>
                <w:rFonts w:ascii="Garamond" w:hAnsi="Garamond" w:cs="Garamond"/>
                <w:b/>
                <w:bCs/>
                <w:color w:val="FFFFFF"/>
              </w:rPr>
              <w:t>yeterliliklere sahip, millî ve manevi değerleri benimsemiş sağlıklı ve mutlu bireyler olarak yetiştirmek.</w:t>
            </w:r>
          </w:p>
        </w:tc>
      </w:tr>
      <w:tr w:rsidR="00050F6D" w:rsidRPr="00D8409A" w:rsidTr="007C238A">
        <w:trPr>
          <w:trHeight w:val="731"/>
        </w:trPr>
        <w:tc>
          <w:tcPr>
            <w:tcW w:w="2320" w:type="dxa"/>
            <w:tcBorders>
              <w:top w:val="single" w:sz="4" w:space="0" w:color="981A26"/>
              <w:left w:val="single" w:sz="8" w:space="0" w:color="981A26"/>
              <w:bottom w:val="single" w:sz="4" w:space="0" w:color="981A26"/>
              <w:right w:val="single" w:sz="4" w:space="0" w:color="981A26"/>
            </w:tcBorders>
            <w:shd w:val="clear" w:color="auto" w:fill="FF0000"/>
            <w:vAlign w:val="center"/>
          </w:tcPr>
          <w:p w:rsidR="00050F6D" w:rsidRPr="00D8409A" w:rsidRDefault="003B0B3D" w:rsidP="003B0B3D">
            <w:pPr>
              <w:pStyle w:val="TableParagraph"/>
              <w:kinsoku w:val="0"/>
              <w:overflowPunct w:val="0"/>
              <w:ind w:left="-9" w:right="69"/>
              <w:jc w:val="center"/>
              <w:rPr>
                <w:color w:val="231F20"/>
                <w:sz w:val="20"/>
                <w:szCs w:val="20"/>
              </w:rPr>
            </w:pPr>
            <w:r w:rsidRPr="00D8409A">
              <w:rPr>
                <w:rFonts w:ascii="Garamond" w:hAnsi="Garamond" w:cs="Garamond"/>
                <w:b/>
                <w:bCs/>
                <w:color w:val="FFFFFF"/>
              </w:rPr>
              <w:t>Hedefler</w:t>
            </w:r>
          </w:p>
        </w:tc>
        <w:tc>
          <w:tcPr>
            <w:tcW w:w="7745" w:type="dxa"/>
            <w:tcBorders>
              <w:top w:val="single" w:sz="4" w:space="0" w:color="981A26"/>
              <w:left w:val="single" w:sz="4" w:space="0" w:color="981A26"/>
              <w:bottom w:val="single" w:sz="4" w:space="0" w:color="981A26"/>
              <w:right w:val="single" w:sz="4" w:space="0" w:color="981A26"/>
            </w:tcBorders>
            <w:shd w:val="clear" w:color="auto" w:fill="FF0000"/>
            <w:vAlign w:val="center"/>
          </w:tcPr>
          <w:p w:rsidR="00050F6D" w:rsidRPr="00D8409A" w:rsidRDefault="003B0B3D" w:rsidP="003B0B3D">
            <w:pPr>
              <w:pStyle w:val="TableParagraph"/>
              <w:kinsoku w:val="0"/>
              <w:overflowPunct w:val="0"/>
              <w:ind w:left="-9" w:right="94"/>
              <w:jc w:val="center"/>
              <w:rPr>
                <w:color w:val="231F20"/>
                <w:sz w:val="20"/>
                <w:szCs w:val="20"/>
              </w:rPr>
            </w:pPr>
            <w:r w:rsidRPr="00D8409A">
              <w:rPr>
                <w:rFonts w:ascii="Garamond" w:hAnsi="Garamond" w:cs="Garamond"/>
                <w:b/>
                <w:bCs/>
                <w:color w:val="FFFFFF"/>
              </w:rPr>
              <w:t>Stratejiler</w:t>
            </w:r>
          </w:p>
        </w:tc>
        <w:tc>
          <w:tcPr>
            <w:tcW w:w="992" w:type="dxa"/>
            <w:tcBorders>
              <w:top w:val="single" w:sz="4" w:space="0" w:color="981A26"/>
              <w:left w:val="single" w:sz="4" w:space="0" w:color="981A26"/>
              <w:bottom w:val="single" w:sz="4" w:space="0" w:color="981A26"/>
              <w:right w:val="single" w:sz="4" w:space="0" w:color="981A26"/>
            </w:tcBorders>
            <w:shd w:val="clear" w:color="auto" w:fill="FF0000"/>
            <w:vAlign w:val="center"/>
          </w:tcPr>
          <w:p w:rsidR="00050F6D" w:rsidRPr="00D8409A" w:rsidRDefault="003B0B3D" w:rsidP="007C238A">
            <w:pPr>
              <w:pStyle w:val="TableParagraph"/>
              <w:kinsoku w:val="0"/>
              <w:overflowPunct w:val="0"/>
              <w:ind w:left="-9" w:right="-21"/>
              <w:jc w:val="center"/>
              <w:rPr>
                <w:color w:val="231F20"/>
                <w:sz w:val="20"/>
                <w:szCs w:val="20"/>
              </w:rPr>
            </w:pPr>
            <w:r w:rsidRPr="00D8409A">
              <w:rPr>
                <w:rFonts w:ascii="Garamond" w:hAnsi="Garamond" w:cs="Garamond"/>
                <w:b/>
                <w:bCs/>
                <w:color w:val="FFFFFF"/>
                <w:position w:val="12"/>
              </w:rPr>
              <w:t>Sorumlu</w:t>
            </w:r>
            <w:r>
              <w:rPr>
                <w:rFonts w:ascii="Garamond" w:hAnsi="Garamond" w:cs="Garamond"/>
                <w:b/>
                <w:bCs/>
                <w:color w:val="FFFFFF"/>
                <w:position w:val="12"/>
              </w:rPr>
              <w:t xml:space="preserve"> </w:t>
            </w:r>
            <w:r w:rsidRPr="00D8409A">
              <w:rPr>
                <w:rFonts w:ascii="Garamond" w:hAnsi="Garamond" w:cs="Garamond"/>
                <w:b/>
                <w:bCs/>
                <w:color w:val="FFFFFF"/>
                <w:position w:val="-12"/>
              </w:rPr>
              <w:t>Birim</w:t>
            </w:r>
          </w:p>
        </w:tc>
        <w:tc>
          <w:tcPr>
            <w:tcW w:w="1222" w:type="dxa"/>
            <w:tcBorders>
              <w:top w:val="single" w:sz="4" w:space="0" w:color="981A26"/>
              <w:left w:val="single" w:sz="4" w:space="0" w:color="981A26"/>
              <w:bottom w:val="single" w:sz="4" w:space="0" w:color="981A26"/>
              <w:right w:val="single" w:sz="8" w:space="0" w:color="981A26"/>
            </w:tcBorders>
            <w:shd w:val="clear" w:color="auto" w:fill="FF0000"/>
            <w:vAlign w:val="center"/>
          </w:tcPr>
          <w:p w:rsidR="003B0B3D" w:rsidRPr="00D8409A" w:rsidRDefault="003B0B3D" w:rsidP="007C238A">
            <w:pPr>
              <w:pStyle w:val="TableParagraph"/>
              <w:tabs>
                <w:tab w:val="left" w:pos="3848"/>
                <w:tab w:val="left" w:pos="7191"/>
                <w:tab w:val="left" w:pos="8387"/>
                <w:tab w:val="left" w:pos="8441"/>
              </w:tabs>
              <w:kinsoku w:val="0"/>
              <w:overflowPunct w:val="0"/>
              <w:ind w:left="-11" w:right="-21"/>
              <w:jc w:val="center"/>
              <w:rPr>
                <w:rFonts w:ascii="Garamond" w:hAnsi="Garamond" w:cs="Garamond"/>
                <w:b/>
                <w:bCs/>
                <w:color w:val="FFFFFF"/>
                <w:spacing w:val="-4"/>
                <w:w w:val="90"/>
              </w:rPr>
            </w:pPr>
            <w:r>
              <w:rPr>
                <w:rFonts w:ascii="Garamond" w:hAnsi="Garamond" w:cs="Garamond"/>
                <w:b/>
                <w:bCs/>
                <w:color w:val="FFFFFF"/>
                <w:spacing w:val="-4"/>
                <w:w w:val="90"/>
              </w:rPr>
              <w:t xml:space="preserve">İş Birliği </w:t>
            </w:r>
            <w:r w:rsidRPr="00D8409A">
              <w:rPr>
                <w:rFonts w:ascii="Garamond" w:hAnsi="Garamond" w:cs="Garamond"/>
                <w:b/>
                <w:bCs/>
                <w:color w:val="FFFFFF"/>
                <w:spacing w:val="-4"/>
                <w:w w:val="90"/>
              </w:rPr>
              <w:t>Yapılan</w:t>
            </w:r>
          </w:p>
          <w:p w:rsidR="00050F6D" w:rsidRPr="00D8409A" w:rsidRDefault="003B0B3D" w:rsidP="007C238A">
            <w:pPr>
              <w:pStyle w:val="TableParagraph"/>
              <w:kinsoku w:val="0"/>
              <w:overflowPunct w:val="0"/>
              <w:ind w:left="-11" w:right="-21"/>
              <w:jc w:val="center"/>
              <w:rPr>
                <w:color w:val="231F20"/>
                <w:sz w:val="20"/>
                <w:szCs w:val="20"/>
              </w:rPr>
            </w:pPr>
            <w:r w:rsidRPr="00D8409A">
              <w:rPr>
                <w:rFonts w:ascii="Garamond" w:hAnsi="Garamond" w:cs="Garamond"/>
                <w:b/>
                <w:bCs/>
                <w:color w:val="FFFFFF"/>
              </w:rPr>
              <w:t>Birim(ler)</w:t>
            </w:r>
          </w:p>
        </w:tc>
      </w:tr>
      <w:tr w:rsidR="00344676" w:rsidRPr="00D8409A" w:rsidTr="007C238A">
        <w:trPr>
          <w:trHeight w:val="1365"/>
        </w:trPr>
        <w:tc>
          <w:tcPr>
            <w:tcW w:w="2320" w:type="dxa"/>
            <w:tcBorders>
              <w:top w:val="single" w:sz="4" w:space="0" w:color="981A26"/>
              <w:left w:val="single" w:sz="8" w:space="0" w:color="981A26"/>
              <w:bottom w:val="single" w:sz="4" w:space="0" w:color="981A26"/>
              <w:right w:val="single" w:sz="4" w:space="0" w:color="981A26"/>
            </w:tcBorders>
          </w:tcPr>
          <w:p w:rsidR="00344676" w:rsidRPr="00E13A4D" w:rsidRDefault="00E13A4D" w:rsidP="00E13A4D">
            <w:pPr>
              <w:rPr>
                <w:rFonts w:ascii="Times New Roman" w:hAnsi="Times New Roman" w:cs="Times New Roman"/>
                <w:sz w:val="20"/>
              </w:rPr>
            </w:pPr>
            <w:r w:rsidRPr="001A73F6">
              <w:rPr>
                <w:rFonts w:ascii="Times New Roman" w:hAnsi="Times New Roman" w:cs="Times New Roman"/>
                <w:b/>
                <w:bCs/>
                <w:color w:val="231F20"/>
                <w:sz w:val="20"/>
                <w:szCs w:val="20"/>
              </w:rPr>
              <w:t>Hedef 1.1</w:t>
            </w:r>
            <w:r w:rsidRPr="001A73F6">
              <w:rPr>
                <w:rFonts w:ascii="Times New Roman" w:hAnsi="Times New Roman" w:cs="Times New Roman"/>
                <w:color w:val="231F20"/>
                <w:sz w:val="20"/>
                <w:szCs w:val="20"/>
              </w:rPr>
              <w:t>: Temel eğitimde fırsat eşitliğini sağlayarak eğitime erişimi artırmaya yönelik iyileştirmelerin hayata geçirilmesi sağlanacaktır.</w:t>
            </w:r>
          </w:p>
        </w:tc>
        <w:tc>
          <w:tcPr>
            <w:tcW w:w="7745" w:type="dxa"/>
            <w:tcBorders>
              <w:top w:val="single" w:sz="4" w:space="0" w:color="981A26"/>
              <w:left w:val="single" w:sz="4" w:space="0" w:color="981A26"/>
              <w:bottom w:val="single" w:sz="4" w:space="0" w:color="981A26"/>
              <w:right w:val="single" w:sz="4" w:space="0" w:color="981A26"/>
            </w:tcBorders>
          </w:tcPr>
          <w:p w:rsidR="0077667C" w:rsidRPr="00474D1A" w:rsidRDefault="0077667C" w:rsidP="0077667C">
            <w:pPr>
              <w:pStyle w:val="TableParagraph"/>
              <w:kinsoku w:val="0"/>
              <w:overflowPunct w:val="0"/>
              <w:spacing w:before="55" w:line="249" w:lineRule="auto"/>
              <w:ind w:left="51" w:right="42"/>
              <w:jc w:val="both"/>
              <w:rPr>
                <w:rFonts w:ascii="Times New Roman" w:hAnsi="Times New Roman" w:cs="Times New Roman"/>
                <w:color w:val="231F20"/>
                <w:sz w:val="20"/>
              </w:rPr>
            </w:pPr>
            <w:r w:rsidRPr="00474D1A">
              <w:rPr>
                <w:rFonts w:ascii="Times New Roman" w:hAnsi="Times New Roman" w:cs="Times New Roman"/>
                <w:b/>
                <w:bCs/>
                <w:color w:val="231F20"/>
                <w:sz w:val="20"/>
              </w:rPr>
              <w:t>S-1.1.1</w:t>
            </w:r>
            <w:r w:rsidRPr="00474D1A">
              <w:rPr>
                <w:rFonts w:ascii="Times New Roman" w:hAnsi="Times New Roman" w:cs="Times New Roman"/>
                <w:b/>
                <w:bCs/>
                <w:color w:val="231F20"/>
                <w:spacing w:val="-22"/>
                <w:sz w:val="20"/>
              </w:rPr>
              <w:t xml:space="preserve"> </w:t>
            </w:r>
            <w:r w:rsidRPr="00474D1A">
              <w:rPr>
                <w:rFonts w:ascii="Times New Roman" w:hAnsi="Times New Roman" w:cs="Times New Roman"/>
                <w:color w:val="231F20"/>
                <w:sz w:val="20"/>
              </w:rPr>
              <w:t>Okula</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kayıt</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konusunda</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mevcut</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durum</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gözden</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geçirilerek</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daha</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güçlü</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ve</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işlevsel</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yasal</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düzenlemelerin</w:t>
            </w:r>
            <w:r w:rsidRPr="00474D1A">
              <w:rPr>
                <w:rFonts w:ascii="Times New Roman" w:hAnsi="Times New Roman" w:cs="Times New Roman"/>
                <w:color w:val="231F20"/>
                <w:spacing w:val="-14"/>
                <w:sz w:val="20"/>
              </w:rPr>
              <w:t xml:space="preserve"> </w:t>
            </w:r>
            <w:r w:rsidRPr="00474D1A">
              <w:rPr>
                <w:rFonts w:ascii="Times New Roman" w:hAnsi="Times New Roman" w:cs="Times New Roman"/>
                <w:color w:val="231F20"/>
                <w:sz w:val="20"/>
              </w:rPr>
              <w:t>uygulanması</w:t>
            </w:r>
            <w:r w:rsidRPr="00474D1A">
              <w:rPr>
                <w:rFonts w:ascii="Times New Roman" w:hAnsi="Times New Roman" w:cs="Times New Roman"/>
                <w:color w:val="231F20"/>
                <w:spacing w:val="-14"/>
                <w:sz w:val="20"/>
              </w:rPr>
              <w:t xml:space="preserve"> </w:t>
            </w:r>
            <w:r w:rsidRPr="00474D1A">
              <w:rPr>
                <w:rFonts w:ascii="Times New Roman" w:hAnsi="Times New Roman" w:cs="Times New Roman"/>
                <w:color w:val="231F20"/>
                <w:sz w:val="20"/>
              </w:rPr>
              <w:t>sağlanacaktır.</w:t>
            </w:r>
          </w:p>
          <w:p w:rsidR="0077667C" w:rsidRPr="00474D1A" w:rsidRDefault="0077667C" w:rsidP="0077667C">
            <w:pPr>
              <w:pStyle w:val="TableParagraph"/>
              <w:kinsoku w:val="0"/>
              <w:overflowPunct w:val="0"/>
              <w:spacing w:before="53" w:line="249" w:lineRule="auto"/>
              <w:ind w:left="51"/>
              <w:jc w:val="both"/>
              <w:rPr>
                <w:rFonts w:ascii="Times New Roman" w:hAnsi="Times New Roman" w:cs="Times New Roman"/>
                <w:color w:val="231F20"/>
                <w:sz w:val="20"/>
              </w:rPr>
            </w:pPr>
            <w:r w:rsidRPr="00474D1A">
              <w:rPr>
                <w:rFonts w:ascii="Times New Roman" w:hAnsi="Times New Roman" w:cs="Times New Roman"/>
                <w:b/>
                <w:bCs/>
                <w:color w:val="231F20"/>
                <w:sz w:val="20"/>
              </w:rPr>
              <w:t>S-1.1.2</w:t>
            </w:r>
            <w:r w:rsidRPr="00474D1A">
              <w:rPr>
                <w:rFonts w:ascii="Times New Roman" w:hAnsi="Times New Roman" w:cs="Times New Roman"/>
                <w:b/>
                <w:bCs/>
                <w:color w:val="231F20"/>
                <w:spacing w:val="-21"/>
                <w:sz w:val="20"/>
              </w:rPr>
              <w:t xml:space="preserve"> </w:t>
            </w:r>
            <w:r w:rsidRPr="00474D1A">
              <w:rPr>
                <w:rFonts w:ascii="Times New Roman" w:hAnsi="Times New Roman" w:cs="Times New Roman"/>
                <w:color w:val="231F20"/>
                <w:sz w:val="20"/>
              </w:rPr>
              <w:t>Öğrencilerin</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şubelere</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dağılımına</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yönelik</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mevcut</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durum</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analizi</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yapılacak</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ve</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okulların</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fiziki</w:t>
            </w:r>
            <w:r w:rsidRPr="00474D1A">
              <w:rPr>
                <w:rFonts w:ascii="Times New Roman" w:hAnsi="Times New Roman" w:cs="Times New Roman"/>
                <w:color w:val="231F20"/>
                <w:spacing w:val="-24"/>
                <w:sz w:val="20"/>
              </w:rPr>
              <w:t xml:space="preserve"> </w:t>
            </w:r>
            <w:r w:rsidRPr="00474D1A">
              <w:rPr>
                <w:rFonts w:ascii="Times New Roman" w:hAnsi="Times New Roman" w:cs="Times New Roman"/>
                <w:color w:val="231F20"/>
                <w:sz w:val="20"/>
              </w:rPr>
              <w:t>mekân kapasitesi</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artırılması sağlanacaktır.</w:t>
            </w:r>
          </w:p>
          <w:p w:rsidR="00344676" w:rsidRPr="00474D1A" w:rsidRDefault="0077667C" w:rsidP="0077667C">
            <w:pPr>
              <w:rPr>
                <w:sz w:val="20"/>
              </w:rPr>
            </w:pPr>
            <w:r w:rsidRPr="00474D1A">
              <w:rPr>
                <w:rFonts w:ascii="Times New Roman" w:hAnsi="Times New Roman" w:cs="Times New Roman"/>
                <w:b/>
                <w:bCs/>
                <w:color w:val="231F20"/>
                <w:sz w:val="20"/>
              </w:rPr>
              <w:t>S-1.1.3</w:t>
            </w:r>
            <w:r w:rsidRPr="00474D1A">
              <w:rPr>
                <w:rFonts w:ascii="Times New Roman" w:hAnsi="Times New Roman" w:cs="Times New Roman"/>
                <w:b/>
                <w:bCs/>
                <w:color w:val="231F20"/>
                <w:spacing w:val="-11"/>
                <w:sz w:val="20"/>
              </w:rPr>
              <w:t xml:space="preserve"> </w:t>
            </w:r>
            <w:r w:rsidRPr="00474D1A">
              <w:rPr>
                <w:rFonts w:ascii="Times New Roman" w:hAnsi="Times New Roman" w:cs="Times New Roman"/>
                <w:color w:val="231F20"/>
                <w:sz w:val="20"/>
              </w:rPr>
              <w:t>Okullarda</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öğrencilerin</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şube</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ve</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öğretmen</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seçiminin</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sistem</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üzerinden</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otomatik</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olarak</w:t>
            </w:r>
            <w:r w:rsidRPr="00474D1A">
              <w:rPr>
                <w:rFonts w:ascii="Times New Roman" w:hAnsi="Times New Roman" w:cs="Times New Roman"/>
                <w:color w:val="231F20"/>
                <w:spacing w:val="-13"/>
                <w:sz w:val="20"/>
              </w:rPr>
              <w:t xml:space="preserve"> </w:t>
            </w:r>
            <w:r w:rsidRPr="00474D1A">
              <w:rPr>
                <w:rFonts w:ascii="Times New Roman" w:hAnsi="Times New Roman" w:cs="Times New Roman"/>
                <w:color w:val="231F20"/>
                <w:sz w:val="20"/>
              </w:rPr>
              <w:t>gerçekleştirilmesi sağlanacaktır.</w:t>
            </w:r>
          </w:p>
        </w:tc>
        <w:tc>
          <w:tcPr>
            <w:tcW w:w="992" w:type="dxa"/>
            <w:tcBorders>
              <w:top w:val="single" w:sz="4" w:space="0" w:color="981A26"/>
              <w:left w:val="single" w:sz="4" w:space="0" w:color="981A26"/>
              <w:bottom w:val="single" w:sz="4" w:space="0" w:color="981A26"/>
              <w:right w:val="single" w:sz="4" w:space="0" w:color="981A26"/>
            </w:tcBorders>
          </w:tcPr>
          <w:p w:rsidR="00344676" w:rsidRPr="002E55CD" w:rsidRDefault="00344676" w:rsidP="007C238A">
            <w:pPr>
              <w:pStyle w:val="TableParagraph"/>
              <w:kinsoku w:val="0"/>
              <w:overflowPunct w:val="0"/>
              <w:ind w:right="-21"/>
              <w:jc w:val="center"/>
              <w:rPr>
                <w:rFonts w:ascii="Times New Roman" w:hAnsi="Times New Roman" w:cs="Times New Roman"/>
                <w:i/>
                <w:iCs/>
              </w:rPr>
            </w:pPr>
          </w:p>
          <w:p w:rsidR="00344676" w:rsidRPr="002E55CD" w:rsidRDefault="00344676" w:rsidP="007C238A">
            <w:pPr>
              <w:pStyle w:val="TableParagraph"/>
              <w:kinsoku w:val="0"/>
              <w:overflowPunct w:val="0"/>
              <w:ind w:right="-21"/>
              <w:jc w:val="center"/>
              <w:rPr>
                <w:rFonts w:ascii="Times New Roman" w:hAnsi="Times New Roman" w:cs="Times New Roman"/>
                <w:i/>
                <w:iCs/>
              </w:rPr>
            </w:pPr>
          </w:p>
          <w:p w:rsidR="007C238A" w:rsidRDefault="00344676" w:rsidP="007C238A">
            <w:pPr>
              <w:pStyle w:val="TableParagraph"/>
              <w:kinsoku w:val="0"/>
              <w:overflowPunct w:val="0"/>
              <w:ind w:right="-21"/>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 xml:space="preserve">Okul </w:t>
            </w:r>
          </w:p>
          <w:p w:rsidR="00344676" w:rsidRPr="002E55CD" w:rsidRDefault="00344676" w:rsidP="007C238A">
            <w:pPr>
              <w:pStyle w:val="TableParagraph"/>
              <w:kinsoku w:val="0"/>
              <w:overflowPunct w:val="0"/>
              <w:ind w:right="-21"/>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İdaresi</w:t>
            </w:r>
          </w:p>
        </w:tc>
        <w:tc>
          <w:tcPr>
            <w:tcW w:w="1222" w:type="dxa"/>
            <w:tcBorders>
              <w:top w:val="single" w:sz="4" w:space="0" w:color="981A26"/>
              <w:left w:val="single" w:sz="4" w:space="0" w:color="981A26"/>
              <w:bottom w:val="single" w:sz="4" w:space="0" w:color="981A26"/>
              <w:right w:val="single" w:sz="8" w:space="0" w:color="981A26"/>
            </w:tcBorders>
          </w:tcPr>
          <w:p w:rsidR="00344676" w:rsidRPr="002E55CD" w:rsidRDefault="00344676" w:rsidP="007C238A">
            <w:pPr>
              <w:pStyle w:val="TableParagraph"/>
              <w:kinsoku w:val="0"/>
              <w:overflowPunct w:val="0"/>
              <w:spacing w:before="1" w:line="249" w:lineRule="auto"/>
              <w:ind w:left="21" w:right="-21"/>
              <w:jc w:val="center"/>
              <w:rPr>
                <w:rFonts w:ascii="Times New Roman" w:hAnsi="Times New Roman" w:cs="Times New Roman"/>
                <w:color w:val="231F20"/>
                <w:sz w:val="20"/>
                <w:szCs w:val="20"/>
              </w:rPr>
            </w:pPr>
          </w:p>
          <w:p w:rsidR="00344676" w:rsidRPr="002E55CD" w:rsidRDefault="00344676" w:rsidP="007C238A">
            <w:pPr>
              <w:pStyle w:val="TableParagraph"/>
              <w:kinsoku w:val="0"/>
              <w:overflowPunct w:val="0"/>
              <w:spacing w:before="1" w:line="249" w:lineRule="auto"/>
              <w:ind w:left="21" w:right="-21"/>
              <w:rPr>
                <w:rFonts w:ascii="Times New Roman" w:hAnsi="Times New Roman" w:cs="Times New Roman"/>
                <w:color w:val="231F20"/>
                <w:sz w:val="20"/>
                <w:szCs w:val="20"/>
              </w:rPr>
            </w:pPr>
          </w:p>
          <w:p w:rsidR="00344676" w:rsidRPr="002E55CD" w:rsidRDefault="00344676" w:rsidP="007C238A">
            <w:pPr>
              <w:pStyle w:val="TableParagraph"/>
              <w:kinsoku w:val="0"/>
              <w:overflowPunct w:val="0"/>
              <w:spacing w:before="1" w:line="249" w:lineRule="auto"/>
              <w:ind w:left="21" w:right="-21"/>
              <w:jc w:val="center"/>
              <w:rPr>
                <w:rFonts w:ascii="Times New Roman" w:hAnsi="Times New Roman" w:cs="Times New Roman"/>
                <w:color w:val="231F20"/>
                <w:sz w:val="20"/>
                <w:szCs w:val="20"/>
              </w:rPr>
            </w:pPr>
          </w:p>
          <w:p w:rsidR="00344676" w:rsidRPr="002E55CD" w:rsidRDefault="00344676" w:rsidP="007C238A">
            <w:pPr>
              <w:pStyle w:val="TableParagraph"/>
              <w:kinsoku w:val="0"/>
              <w:overflowPunct w:val="0"/>
              <w:spacing w:before="1" w:line="249" w:lineRule="auto"/>
              <w:ind w:left="21" w:right="-21"/>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İlçe MEM</w:t>
            </w:r>
          </w:p>
        </w:tc>
      </w:tr>
      <w:tr w:rsidR="00344676" w:rsidRPr="00D8409A" w:rsidTr="007C238A">
        <w:trPr>
          <w:trHeight w:val="843"/>
        </w:trPr>
        <w:tc>
          <w:tcPr>
            <w:tcW w:w="2320" w:type="dxa"/>
            <w:tcBorders>
              <w:top w:val="single" w:sz="4" w:space="0" w:color="981A26"/>
              <w:left w:val="single" w:sz="8" w:space="0" w:color="981A26"/>
              <w:bottom w:val="single" w:sz="4" w:space="0" w:color="981A26"/>
              <w:right w:val="single" w:sz="4" w:space="0" w:color="981A26"/>
            </w:tcBorders>
          </w:tcPr>
          <w:p w:rsidR="00344676" w:rsidRPr="007C238A" w:rsidRDefault="00E13A4D" w:rsidP="00E13A4D">
            <w:pPr>
              <w:rPr>
                <w:rFonts w:ascii="Times New Roman" w:hAnsi="Times New Roman" w:cs="Times New Roman"/>
                <w:sz w:val="20"/>
              </w:rPr>
            </w:pPr>
            <w:r w:rsidRPr="007C238A">
              <w:rPr>
                <w:rFonts w:ascii="Times New Roman" w:hAnsi="Times New Roman" w:cs="Times New Roman"/>
                <w:b/>
                <w:bCs/>
                <w:color w:val="231F20"/>
                <w:sz w:val="20"/>
                <w:szCs w:val="20"/>
              </w:rPr>
              <w:t>Hedef 1.2</w:t>
            </w:r>
            <w:r w:rsidRPr="007C238A">
              <w:rPr>
                <w:rFonts w:ascii="Times New Roman" w:hAnsi="Times New Roman" w:cs="Times New Roman"/>
                <w:color w:val="231F20"/>
                <w:sz w:val="20"/>
                <w:szCs w:val="20"/>
              </w:rPr>
              <w:t xml:space="preserve">: </w:t>
            </w:r>
            <w:r w:rsidR="007342A9" w:rsidRPr="007C238A">
              <w:rPr>
                <w:rFonts w:ascii="Times New Roman" w:hAnsi="Times New Roman" w:cs="Times New Roman"/>
                <w:sz w:val="20"/>
              </w:rPr>
              <w:t>Öğrencilerin akademik başarılarıyla birlikte tasarım ve girişimcilik yönlerini</w:t>
            </w:r>
            <w:r w:rsidR="007342A9" w:rsidRPr="007C238A">
              <w:rPr>
                <w:rFonts w:ascii="Times New Roman" w:hAnsi="Times New Roman" w:cs="Times New Roman"/>
                <w:spacing w:val="-43"/>
                <w:sz w:val="20"/>
              </w:rPr>
              <w:t xml:space="preserve"> </w:t>
            </w:r>
            <w:r w:rsidR="007342A9" w:rsidRPr="007C238A">
              <w:rPr>
                <w:rFonts w:ascii="Times New Roman" w:hAnsi="Times New Roman" w:cs="Times New Roman"/>
                <w:sz w:val="20"/>
              </w:rPr>
              <w:t>artırmaya</w:t>
            </w:r>
            <w:r w:rsidR="007342A9" w:rsidRPr="007C238A">
              <w:rPr>
                <w:rFonts w:ascii="Times New Roman" w:hAnsi="Times New Roman" w:cs="Times New Roman"/>
                <w:spacing w:val="-2"/>
                <w:sz w:val="20"/>
              </w:rPr>
              <w:t xml:space="preserve"> </w:t>
            </w:r>
            <w:r w:rsidR="007342A9" w:rsidRPr="007C238A">
              <w:rPr>
                <w:rFonts w:ascii="Times New Roman" w:hAnsi="Times New Roman" w:cs="Times New Roman"/>
                <w:sz w:val="20"/>
              </w:rPr>
              <w:t>yönelik</w:t>
            </w:r>
            <w:r w:rsidR="007342A9" w:rsidRPr="007C238A">
              <w:rPr>
                <w:rFonts w:ascii="Times New Roman" w:hAnsi="Times New Roman" w:cs="Times New Roman"/>
                <w:spacing w:val="-2"/>
                <w:sz w:val="20"/>
              </w:rPr>
              <w:t xml:space="preserve"> </w:t>
            </w:r>
            <w:r w:rsidR="007342A9" w:rsidRPr="007C238A">
              <w:rPr>
                <w:rFonts w:ascii="Times New Roman" w:hAnsi="Times New Roman" w:cs="Times New Roman"/>
                <w:sz w:val="20"/>
              </w:rPr>
              <w:t>bütüncül</w:t>
            </w:r>
            <w:r w:rsidR="007342A9" w:rsidRPr="007C238A">
              <w:rPr>
                <w:rFonts w:ascii="Times New Roman" w:hAnsi="Times New Roman" w:cs="Times New Roman"/>
                <w:spacing w:val="-1"/>
                <w:sz w:val="20"/>
              </w:rPr>
              <w:t xml:space="preserve"> </w:t>
            </w:r>
            <w:r w:rsidR="007342A9" w:rsidRPr="007C238A">
              <w:rPr>
                <w:rFonts w:ascii="Times New Roman" w:hAnsi="Times New Roman" w:cs="Times New Roman"/>
                <w:sz w:val="20"/>
              </w:rPr>
              <w:t>çalışmalar</w:t>
            </w:r>
            <w:r w:rsidR="007342A9" w:rsidRPr="007C238A">
              <w:rPr>
                <w:rFonts w:ascii="Times New Roman" w:hAnsi="Times New Roman" w:cs="Times New Roman"/>
                <w:spacing w:val="-2"/>
                <w:sz w:val="20"/>
              </w:rPr>
              <w:t xml:space="preserve"> </w:t>
            </w:r>
            <w:r w:rsidR="007342A9" w:rsidRPr="007C238A">
              <w:rPr>
                <w:rFonts w:ascii="Times New Roman" w:hAnsi="Times New Roman" w:cs="Times New Roman"/>
                <w:sz w:val="20"/>
              </w:rPr>
              <w:t>yürütülecektir.</w:t>
            </w:r>
            <w:r w:rsidRPr="007C238A">
              <w:rPr>
                <w:rFonts w:ascii="Times New Roman" w:hAnsi="Times New Roman" w:cs="Times New Roman"/>
                <w:color w:val="231F20"/>
                <w:sz w:val="20"/>
                <w:szCs w:val="20"/>
              </w:rPr>
              <w:t>.</w:t>
            </w:r>
          </w:p>
        </w:tc>
        <w:tc>
          <w:tcPr>
            <w:tcW w:w="7745" w:type="dxa"/>
            <w:tcBorders>
              <w:top w:val="single" w:sz="4" w:space="0" w:color="981A26"/>
              <w:left w:val="single" w:sz="4" w:space="0" w:color="981A26"/>
              <w:bottom w:val="single" w:sz="4" w:space="0" w:color="981A26"/>
              <w:right w:val="single" w:sz="4" w:space="0" w:color="981A26"/>
            </w:tcBorders>
          </w:tcPr>
          <w:p w:rsidR="007342A9" w:rsidRPr="007C238A" w:rsidRDefault="007342A9" w:rsidP="007C238A">
            <w:pPr>
              <w:pStyle w:val="TableParagraph"/>
              <w:kinsoku w:val="0"/>
              <w:overflowPunct w:val="0"/>
              <w:ind w:left="51"/>
              <w:rPr>
                <w:rFonts w:ascii="Times New Roman" w:hAnsi="Times New Roman" w:cs="Times New Roman"/>
              </w:rPr>
            </w:pPr>
            <w:r w:rsidRPr="007C238A">
              <w:rPr>
                <w:rFonts w:ascii="Times New Roman" w:hAnsi="Times New Roman" w:cs="Times New Roman"/>
                <w:b/>
                <w:bCs/>
                <w:color w:val="231F20"/>
              </w:rPr>
              <w:t xml:space="preserve">S-1.2.1 </w:t>
            </w:r>
            <w:r w:rsidRPr="007C238A">
              <w:rPr>
                <w:rFonts w:ascii="Times New Roman" w:hAnsi="Times New Roman" w:cs="Times New Roman"/>
              </w:rPr>
              <w:t xml:space="preserve"> Öğrencilerin kompozisyon, resim, şiir vb. yarışmalara katılımları teşvik edilecek, okul</w:t>
            </w:r>
            <w:r w:rsidRPr="007C238A">
              <w:rPr>
                <w:rFonts w:ascii="Times New Roman" w:hAnsi="Times New Roman" w:cs="Times New Roman"/>
                <w:spacing w:val="-43"/>
              </w:rPr>
              <w:t xml:space="preserve"> </w:t>
            </w:r>
            <w:r w:rsidRPr="007C238A">
              <w:rPr>
                <w:rFonts w:ascii="Times New Roman" w:hAnsi="Times New Roman" w:cs="Times New Roman"/>
              </w:rPr>
              <w:t>içerisinde</w:t>
            </w:r>
            <w:r w:rsidRPr="007C238A">
              <w:rPr>
                <w:rFonts w:ascii="Times New Roman" w:hAnsi="Times New Roman" w:cs="Times New Roman"/>
                <w:spacing w:val="-2"/>
              </w:rPr>
              <w:t xml:space="preserve"> </w:t>
            </w:r>
            <w:r w:rsidRPr="007C238A">
              <w:rPr>
                <w:rFonts w:ascii="Times New Roman" w:hAnsi="Times New Roman" w:cs="Times New Roman"/>
              </w:rPr>
              <w:t>yapılan</w:t>
            </w:r>
            <w:r w:rsidRPr="007C238A">
              <w:rPr>
                <w:rFonts w:ascii="Times New Roman" w:hAnsi="Times New Roman" w:cs="Times New Roman"/>
                <w:spacing w:val="-2"/>
              </w:rPr>
              <w:t xml:space="preserve"> </w:t>
            </w:r>
            <w:r w:rsidRPr="007C238A">
              <w:rPr>
                <w:rFonts w:ascii="Times New Roman" w:hAnsi="Times New Roman" w:cs="Times New Roman"/>
              </w:rPr>
              <w:t>yarışmalarda</w:t>
            </w:r>
            <w:r w:rsidRPr="007C238A">
              <w:rPr>
                <w:rFonts w:ascii="Times New Roman" w:hAnsi="Times New Roman" w:cs="Times New Roman"/>
                <w:spacing w:val="-1"/>
              </w:rPr>
              <w:t xml:space="preserve"> </w:t>
            </w:r>
            <w:r w:rsidRPr="007C238A">
              <w:rPr>
                <w:rFonts w:ascii="Times New Roman" w:hAnsi="Times New Roman" w:cs="Times New Roman"/>
              </w:rPr>
              <w:t>ödüllendirilmeleri</w:t>
            </w:r>
            <w:r w:rsidRPr="007C238A">
              <w:rPr>
                <w:rFonts w:ascii="Times New Roman" w:hAnsi="Times New Roman" w:cs="Times New Roman"/>
                <w:spacing w:val="-1"/>
              </w:rPr>
              <w:t xml:space="preserve"> </w:t>
            </w:r>
            <w:r w:rsidRPr="007C238A">
              <w:rPr>
                <w:rFonts w:ascii="Times New Roman" w:hAnsi="Times New Roman" w:cs="Times New Roman"/>
              </w:rPr>
              <w:t>sağlanacaktır.</w:t>
            </w:r>
          </w:p>
          <w:p w:rsidR="007342A9" w:rsidRPr="007C238A" w:rsidRDefault="007342A9" w:rsidP="007C238A">
            <w:pPr>
              <w:pStyle w:val="TableParagraph"/>
              <w:kinsoku w:val="0"/>
              <w:overflowPunct w:val="0"/>
              <w:ind w:left="51"/>
              <w:rPr>
                <w:rFonts w:ascii="Times New Roman" w:hAnsi="Times New Roman" w:cs="Times New Roman"/>
                <w:color w:val="231F20"/>
              </w:rPr>
            </w:pPr>
            <w:r w:rsidRPr="007C238A">
              <w:rPr>
                <w:rFonts w:ascii="Times New Roman" w:hAnsi="Times New Roman" w:cs="Times New Roman"/>
                <w:b/>
                <w:bCs/>
                <w:color w:val="231F20"/>
              </w:rPr>
              <w:t xml:space="preserve">S-1.2.2 </w:t>
            </w:r>
            <w:r w:rsidRPr="007C238A">
              <w:rPr>
                <w:rFonts w:ascii="Times New Roman" w:hAnsi="Times New Roman" w:cs="Times New Roman"/>
              </w:rPr>
              <w:t xml:space="preserve"> Öğrencilerin yerel, ulusal ve uluslararası proje ve yarışmalara katılmaları teşvik</w:t>
            </w:r>
            <w:r w:rsidRPr="007C238A">
              <w:rPr>
                <w:rFonts w:ascii="Times New Roman" w:hAnsi="Times New Roman" w:cs="Times New Roman"/>
                <w:spacing w:val="-43"/>
              </w:rPr>
              <w:t xml:space="preserve"> </w:t>
            </w:r>
            <w:r w:rsidRPr="007C238A">
              <w:rPr>
                <w:rFonts w:ascii="Times New Roman" w:hAnsi="Times New Roman" w:cs="Times New Roman"/>
              </w:rPr>
              <w:t>edilecektir.</w:t>
            </w:r>
          </w:p>
          <w:p w:rsidR="00344676" w:rsidRPr="00474D1A" w:rsidRDefault="007342A9" w:rsidP="007C238A">
            <w:pPr>
              <w:pStyle w:val="AralkYok"/>
              <w:ind w:left="105"/>
              <w:rPr>
                <w:rFonts w:ascii="Times New Roman" w:hAnsi="Times New Roman"/>
                <w:sz w:val="20"/>
                <w:szCs w:val="22"/>
              </w:rPr>
            </w:pPr>
            <w:r w:rsidRPr="007C238A">
              <w:rPr>
                <w:rFonts w:ascii="Times New Roman" w:hAnsi="Times New Roman"/>
                <w:b/>
                <w:bCs/>
                <w:color w:val="231F20"/>
                <w:sz w:val="22"/>
                <w:szCs w:val="22"/>
              </w:rPr>
              <w:t xml:space="preserve">S-1.2.3 </w:t>
            </w:r>
            <w:r w:rsidRPr="007C238A">
              <w:rPr>
                <w:rFonts w:ascii="Times New Roman" w:hAnsi="Times New Roman"/>
                <w:color w:val="231F20"/>
                <w:sz w:val="22"/>
                <w:szCs w:val="22"/>
              </w:rPr>
              <w:t>Ortaokulda ebeveyn bilgilendirme çalışmaları yaygınlaştırılacaktır.</w:t>
            </w:r>
          </w:p>
        </w:tc>
        <w:tc>
          <w:tcPr>
            <w:tcW w:w="992" w:type="dxa"/>
            <w:tcBorders>
              <w:top w:val="single" w:sz="4" w:space="0" w:color="981A26"/>
              <w:left w:val="single" w:sz="4" w:space="0" w:color="981A26"/>
              <w:bottom w:val="single" w:sz="4" w:space="0" w:color="981A26"/>
              <w:right w:val="single" w:sz="4" w:space="0" w:color="981A26"/>
            </w:tcBorders>
          </w:tcPr>
          <w:p w:rsidR="00344676" w:rsidRPr="002E55CD" w:rsidRDefault="00344676" w:rsidP="007C238A">
            <w:pPr>
              <w:pStyle w:val="TableParagraph"/>
              <w:kinsoku w:val="0"/>
              <w:overflowPunct w:val="0"/>
              <w:ind w:right="-21"/>
              <w:jc w:val="center"/>
              <w:rPr>
                <w:rFonts w:ascii="Times New Roman" w:hAnsi="Times New Roman" w:cs="Times New Roman"/>
                <w:i/>
                <w:iCs/>
              </w:rPr>
            </w:pPr>
          </w:p>
          <w:p w:rsidR="00344676" w:rsidRPr="002E55CD" w:rsidRDefault="00344676" w:rsidP="007C238A">
            <w:pPr>
              <w:pStyle w:val="TableParagraph"/>
              <w:kinsoku w:val="0"/>
              <w:overflowPunct w:val="0"/>
              <w:ind w:right="-21"/>
              <w:jc w:val="center"/>
              <w:rPr>
                <w:rFonts w:ascii="Times New Roman" w:hAnsi="Times New Roman" w:cs="Times New Roman"/>
                <w:i/>
                <w:iCs/>
              </w:rPr>
            </w:pPr>
          </w:p>
          <w:p w:rsidR="007C238A" w:rsidRDefault="00344676" w:rsidP="007C238A">
            <w:pPr>
              <w:pStyle w:val="TableParagraph"/>
              <w:kinsoku w:val="0"/>
              <w:overflowPunct w:val="0"/>
              <w:ind w:right="-21"/>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 xml:space="preserve">Okul </w:t>
            </w:r>
          </w:p>
          <w:p w:rsidR="00344676" w:rsidRPr="002E55CD" w:rsidRDefault="00344676" w:rsidP="007C238A">
            <w:pPr>
              <w:pStyle w:val="TableParagraph"/>
              <w:kinsoku w:val="0"/>
              <w:overflowPunct w:val="0"/>
              <w:ind w:right="-21"/>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İdaresi</w:t>
            </w:r>
          </w:p>
        </w:tc>
        <w:tc>
          <w:tcPr>
            <w:tcW w:w="1222" w:type="dxa"/>
            <w:tcBorders>
              <w:top w:val="single" w:sz="4" w:space="0" w:color="981A26"/>
              <w:left w:val="single" w:sz="4" w:space="0" w:color="981A26"/>
              <w:bottom w:val="single" w:sz="4" w:space="0" w:color="981A26"/>
              <w:right w:val="single" w:sz="8" w:space="0" w:color="981A26"/>
            </w:tcBorders>
          </w:tcPr>
          <w:p w:rsidR="00344676" w:rsidRPr="002E55CD" w:rsidRDefault="00344676" w:rsidP="007C238A">
            <w:pPr>
              <w:pStyle w:val="TableParagraph"/>
              <w:kinsoku w:val="0"/>
              <w:overflowPunct w:val="0"/>
              <w:spacing w:before="1" w:line="249" w:lineRule="auto"/>
              <w:ind w:left="21" w:right="-21"/>
              <w:jc w:val="center"/>
              <w:rPr>
                <w:rFonts w:ascii="Times New Roman" w:hAnsi="Times New Roman" w:cs="Times New Roman"/>
                <w:color w:val="231F20"/>
                <w:sz w:val="20"/>
                <w:szCs w:val="20"/>
              </w:rPr>
            </w:pPr>
          </w:p>
          <w:p w:rsidR="00344676" w:rsidRPr="002E55CD" w:rsidRDefault="00344676" w:rsidP="007C238A">
            <w:pPr>
              <w:pStyle w:val="TableParagraph"/>
              <w:kinsoku w:val="0"/>
              <w:overflowPunct w:val="0"/>
              <w:spacing w:before="1" w:line="249" w:lineRule="auto"/>
              <w:ind w:left="21" w:right="-21"/>
              <w:rPr>
                <w:rFonts w:ascii="Times New Roman" w:hAnsi="Times New Roman" w:cs="Times New Roman"/>
                <w:color w:val="231F20"/>
                <w:sz w:val="20"/>
                <w:szCs w:val="20"/>
              </w:rPr>
            </w:pPr>
          </w:p>
          <w:p w:rsidR="00344676" w:rsidRPr="002E55CD" w:rsidRDefault="00344676" w:rsidP="007C238A">
            <w:pPr>
              <w:pStyle w:val="TableParagraph"/>
              <w:kinsoku w:val="0"/>
              <w:overflowPunct w:val="0"/>
              <w:spacing w:before="1" w:line="249" w:lineRule="auto"/>
              <w:ind w:left="21" w:right="-21"/>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Sınıf Öğretmenleri</w:t>
            </w:r>
          </w:p>
        </w:tc>
      </w:tr>
      <w:tr w:rsidR="00344676" w:rsidRPr="00D8409A" w:rsidTr="007C238A">
        <w:trPr>
          <w:trHeight w:val="2749"/>
        </w:trPr>
        <w:tc>
          <w:tcPr>
            <w:tcW w:w="2320" w:type="dxa"/>
            <w:tcBorders>
              <w:top w:val="single" w:sz="4" w:space="0" w:color="981A26"/>
              <w:left w:val="single" w:sz="8" w:space="0" w:color="981A26"/>
              <w:bottom w:val="single" w:sz="4" w:space="0" w:color="981A26"/>
              <w:right w:val="single" w:sz="4" w:space="0" w:color="981A26"/>
            </w:tcBorders>
          </w:tcPr>
          <w:p w:rsidR="00E13A4D" w:rsidRPr="001A73F6" w:rsidRDefault="00E13A4D" w:rsidP="00E13A4D">
            <w:pPr>
              <w:pStyle w:val="TableParagraph"/>
              <w:kinsoku w:val="0"/>
              <w:overflowPunct w:val="0"/>
              <w:ind w:right="69"/>
              <w:rPr>
                <w:rFonts w:ascii="Times New Roman" w:hAnsi="Times New Roman" w:cs="Times New Roman"/>
                <w:color w:val="231F20"/>
                <w:sz w:val="20"/>
                <w:szCs w:val="20"/>
              </w:rPr>
            </w:pPr>
            <w:r w:rsidRPr="001A73F6">
              <w:rPr>
                <w:rFonts w:ascii="Times New Roman" w:hAnsi="Times New Roman" w:cs="Times New Roman"/>
                <w:b/>
                <w:bCs/>
                <w:color w:val="231F20"/>
                <w:sz w:val="20"/>
                <w:szCs w:val="20"/>
              </w:rPr>
              <w:t>Hedef 1.3</w:t>
            </w:r>
            <w:r w:rsidRPr="001A73F6">
              <w:rPr>
                <w:rFonts w:ascii="Times New Roman" w:hAnsi="Times New Roman" w:cs="Times New Roman"/>
                <w:color w:val="231F20"/>
                <w:sz w:val="20"/>
                <w:szCs w:val="20"/>
              </w:rPr>
              <w:t>: Temel eğitimde bilimsel, sosyal, sportif, kültürel, sanatsal ve</w:t>
            </w:r>
          </w:p>
          <w:p w:rsidR="00E13A4D" w:rsidRPr="001A73F6" w:rsidRDefault="00E13A4D" w:rsidP="00E13A4D">
            <w:pPr>
              <w:pStyle w:val="TableParagraph"/>
              <w:kinsoku w:val="0"/>
              <w:overflowPunct w:val="0"/>
              <w:ind w:right="69"/>
              <w:rPr>
                <w:rFonts w:ascii="Times New Roman" w:hAnsi="Times New Roman" w:cs="Times New Roman"/>
                <w:color w:val="231F20"/>
                <w:sz w:val="20"/>
                <w:szCs w:val="20"/>
              </w:rPr>
            </w:pPr>
            <w:r w:rsidRPr="001A73F6">
              <w:rPr>
                <w:rFonts w:ascii="Times New Roman" w:hAnsi="Times New Roman" w:cs="Times New Roman"/>
                <w:color w:val="231F20"/>
                <w:sz w:val="20"/>
                <w:szCs w:val="20"/>
              </w:rPr>
              <w:t>toplumsal hizmet gibi alanlarda etkinliklere katılım oranı artırılacak</w:t>
            </w:r>
          </w:p>
          <w:p w:rsidR="00344676" w:rsidRPr="00E13A4D" w:rsidRDefault="00E13A4D" w:rsidP="00E13A4D">
            <w:pPr>
              <w:pStyle w:val="TableParagraph"/>
              <w:kinsoku w:val="0"/>
              <w:overflowPunct w:val="0"/>
              <w:ind w:right="154"/>
              <w:rPr>
                <w:rFonts w:ascii="Times New Roman" w:hAnsi="Times New Roman" w:cs="Times New Roman"/>
                <w:sz w:val="20"/>
              </w:rPr>
            </w:pPr>
            <w:r w:rsidRPr="001A73F6">
              <w:rPr>
                <w:rFonts w:ascii="Times New Roman" w:hAnsi="Times New Roman" w:cs="Times New Roman"/>
                <w:color w:val="231F20"/>
                <w:sz w:val="20"/>
                <w:szCs w:val="20"/>
              </w:rPr>
              <w:t>ve sürekli öğrenmeye teşvik etmek amacıyla öğrencilere okuma kültürü kazandırılması sağlanacaktır.</w:t>
            </w:r>
          </w:p>
        </w:tc>
        <w:tc>
          <w:tcPr>
            <w:tcW w:w="7745" w:type="dxa"/>
            <w:tcBorders>
              <w:top w:val="single" w:sz="4" w:space="0" w:color="981A26"/>
              <w:left w:val="single" w:sz="4" w:space="0" w:color="981A26"/>
              <w:bottom w:val="single" w:sz="4" w:space="0" w:color="981A26"/>
              <w:right w:val="single" w:sz="4" w:space="0" w:color="981A26"/>
            </w:tcBorders>
          </w:tcPr>
          <w:p w:rsidR="0077667C" w:rsidRPr="00474D1A" w:rsidRDefault="0077667C" w:rsidP="0077667C">
            <w:pPr>
              <w:pStyle w:val="TableParagraph"/>
              <w:kinsoku w:val="0"/>
              <w:overflowPunct w:val="0"/>
              <w:spacing w:before="55"/>
              <w:ind w:left="51"/>
              <w:jc w:val="both"/>
              <w:rPr>
                <w:rFonts w:ascii="Times New Roman" w:hAnsi="Times New Roman" w:cs="Times New Roman"/>
                <w:color w:val="231F20"/>
                <w:sz w:val="20"/>
              </w:rPr>
            </w:pPr>
            <w:r w:rsidRPr="00474D1A">
              <w:rPr>
                <w:rFonts w:ascii="Times New Roman" w:hAnsi="Times New Roman" w:cs="Times New Roman"/>
                <w:b/>
                <w:bCs/>
                <w:color w:val="231F20"/>
                <w:sz w:val="20"/>
              </w:rPr>
              <w:t xml:space="preserve">S-1.3.1 </w:t>
            </w:r>
            <w:r w:rsidRPr="00474D1A">
              <w:rPr>
                <w:rFonts w:ascii="Times New Roman" w:hAnsi="Times New Roman" w:cs="Times New Roman"/>
                <w:color w:val="231F20"/>
                <w:sz w:val="20"/>
              </w:rPr>
              <w:t>Türkiye Yüzyılı perspektifinde, ülkemizin gelecek vizyonu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sağlanacaktır.</w:t>
            </w:r>
          </w:p>
          <w:p w:rsidR="0077667C" w:rsidRPr="00474D1A" w:rsidRDefault="0077667C" w:rsidP="0077667C">
            <w:pPr>
              <w:pStyle w:val="TableParagraph"/>
              <w:kinsoku w:val="0"/>
              <w:overflowPunct w:val="0"/>
              <w:spacing w:before="56" w:line="249" w:lineRule="auto"/>
              <w:ind w:left="51" w:right="49"/>
              <w:jc w:val="both"/>
              <w:rPr>
                <w:rFonts w:ascii="Times New Roman" w:hAnsi="Times New Roman" w:cs="Times New Roman"/>
                <w:color w:val="231F20"/>
                <w:sz w:val="20"/>
              </w:rPr>
            </w:pPr>
            <w:r w:rsidRPr="00474D1A">
              <w:rPr>
                <w:rFonts w:ascii="Times New Roman" w:hAnsi="Times New Roman" w:cs="Times New Roman"/>
                <w:b/>
                <w:bCs/>
                <w:color w:val="231F20"/>
                <w:sz w:val="20"/>
              </w:rPr>
              <w:t xml:space="preserve">S-1.3.2 </w:t>
            </w:r>
            <w:r w:rsidRPr="00474D1A">
              <w:rPr>
                <w:rFonts w:ascii="Times New Roman" w:hAnsi="Times New Roman" w:cs="Times New Roman"/>
                <w:color w:val="231F20"/>
                <w:sz w:val="20"/>
              </w:rPr>
              <w:t>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p w:rsidR="0077667C" w:rsidRPr="00474D1A" w:rsidRDefault="0077667C" w:rsidP="0077667C">
            <w:pPr>
              <w:pStyle w:val="TableParagraph"/>
              <w:kinsoku w:val="0"/>
              <w:overflowPunct w:val="0"/>
              <w:spacing w:before="55" w:line="249" w:lineRule="auto"/>
              <w:ind w:left="51" w:right="50"/>
              <w:jc w:val="both"/>
              <w:rPr>
                <w:rFonts w:ascii="Times New Roman" w:hAnsi="Times New Roman" w:cs="Times New Roman"/>
                <w:color w:val="231F20"/>
                <w:sz w:val="20"/>
              </w:rPr>
            </w:pPr>
            <w:r w:rsidRPr="00474D1A">
              <w:rPr>
                <w:rFonts w:ascii="Times New Roman" w:hAnsi="Times New Roman" w:cs="Times New Roman"/>
                <w:b/>
                <w:bCs/>
                <w:color w:val="231F20"/>
                <w:sz w:val="20"/>
              </w:rPr>
              <w:t xml:space="preserve">S-1.3.3 </w:t>
            </w:r>
            <w:r w:rsidRPr="00474D1A">
              <w:rPr>
                <w:rFonts w:ascii="Times New Roman" w:hAnsi="Times New Roman" w:cs="Times New Roman"/>
                <w:color w:val="231F20"/>
                <w:sz w:val="20"/>
              </w:rPr>
              <w:t>Öğrencilerin bilimsel, kültürel, sanatsal, sportif ve toplumsal hizmet etkinliklerine katılımını artırmak amacıyla çok yönlü destekleme ve izleme-değerlendirme mekanizmaları geliştirilerek, çocukların sağlıklı yaşam becerileri ve alışkanlıklar edinmeleri için sağlıklı beslenme ve fiziksel aktivitelerine yönelik çalışmalar yürütülecektir.</w:t>
            </w:r>
          </w:p>
          <w:p w:rsidR="00344676" w:rsidRPr="00474D1A" w:rsidRDefault="0077667C" w:rsidP="0077667C">
            <w:pPr>
              <w:rPr>
                <w:sz w:val="20"/>
              </w:rPr>
            </w:pPr>
            <w:r w:rsidRPr="00474D1A">
              <w:rPr>
                <w:rFonts w:ascii="Times New Roman" w:hAnsi="Times New Roman" w:cs="Times New Roman"/>
                <w:b/>
                <w:bCs/>
                <w:color w:val="231F20"/>
                <w:sz w:val="20"/>
              </w:rPr>
              <w:t xml:space="preserve">S-1.3.4 </w:t>
            </w:r>
            <w:r w:rsidRPr="00474D1A">
              <w:rPr>
                <w:rFonts w:ascii="Times New Roman" w:hAnsi="Times New Roman" w:cs="Times New Roman"/>
                <w:color w:val="231F20"/>
                <w:sz w:val="20"/>
              </w:rPr>
              <w:t>Okul bahçeleri geleneksel çocuk oyunlarına yönelik düzenlenecek ve e-Okul Sistemi’nde bulunan sosyal etkinlik modülünde geleneksel çocuk oyunlarının izleme ve değerlendirme çalışması gerçekleştirilecektir. Mücadele bilinçlerinin geliştirmesi amacıyla eğitimler almaları sağlanacaktır.</w:t>
            </w:r>
          </w:p>
        </w:tc>
        <w:tc>
          <w:tcPr>
            <w:tcW w:w="992" w:type="dxa"/>
            <w:tcBorders>
              <w:top w:val="single" w:sz="4" w:space="0" w:color="981A26"/>
              <w:left w:val="single" w:sz="4" w:space="0" w:color="981A26"/>
              <w:bottom w:val="single" w:sz="4" w:space="0" w:color="981A26"/>
              <w:right w:val="single" w:sz="4" w:space="0" w:color="981A26"/>
            </w:tcBorders>
          </w:tcPr>
          <w:p w:rsidR="00344676" w:rsidRPr="002E55CD" w:rsidRDefault="00344676" w:rsidP="007C238A">
            <w:pPr>
              <w:pStyle w:val="TableParagraph"/>
              <w:kinsoku w:val="0"/>
              <w:overflowPunct w:val="0"/>
              <w:ind w:right="-21"/>
              <w:jc w:val="center"/>
              <w:rPr>
                <w:rFonts w:ascii="Times New Roman" w:hAnsi="Times New Roman" w:cs="Times New Roman"/>
                <w:i/>
                <w:iCs/>
              </w:rPr>
            </w:pPr>
          </w:p>
          <w:p w:rsidR="00344676" w:rsidRPr="002E55CD" w:rsidRDefault="00344676" w:rsidP="007C238A">
            <w:pPr>
              <w:pStyle w:val="TableParagraph"/>
              <w:kinsoku w:val="0"/>
              <w:overflowPunct w:val="0"/>
              <w:ind w:right="-21"/>
              <w:jc w:val="center"/>
              <w:rPr>
                <w:rFonts w:ascii="Times New Roman" w:hAnsi="Times New Roman" w:cs="Times New Roman"/>
                <w:i/>
                <w:iCs/>
              </w:rPr>
            </w:pPr>
          </w:p>
          <w:p w:rsidR="007C238A" w:rsidRDefault="00344676" w:rsidP="007C238A">
            <w:pPr>
              <w:pStyle w:val="TableParagraph"/>
              <w:kinsoku w:val="0"/>
              <w:overflowPunct w:val="0"/>
              <w:ind w:right="-21"/>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 xml:space="preserve">Okul </w:t>
            </w:r>
          </w:p>
          <w:p w:rsidR="00344676" w:rsidRPr="002E55CD" w:rsidRDefault="00344676" w:rsidP="007C238A">
            <w:pPr>
              <w:pStyle w:val="TableParagraph"/>
              <w:kinsoku w:val="0"/>
              <w:overflowPunct w:val="0"/>
              <w:ind w:right="-21"/>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İdaresi</w:t>
            </w:r>
          </w:p>
        </w:tc>
        <w:tc>
          <w:tcPr>
            <w:tcW w:w="1222" w:type="dxa"/>
            <w:tcBorders>
              <w:top w:val="single" w:sz="4" w:space="0" w:color="981A26"/>
              <w:left w:val="single" w:sz="4" w:space="0" w:color="981A26"/>
              <w:bottom w:val="single" w:sz="4" w:space="0" w:color="981A26"/>
              <w:right w:val="single" w:sz="8" w:space="0" w:color="981A26"/>
            </w:tcBorders>
          </w:tcPr>
          <w:p w:rsidR="00344676" w:rsidRPr="002E55CD" w:rsidRDefault="00344676" w:rsidP="007C238A">
            <w:pPr>
              <w:pStyle w:val="TableParagraph"/>
              <w:kinsoku w:val="0"/>
              <w:overflowPunct w:val="0"/>
              <w:spacing w:before="1" w:line="249" w:lineRule="auto"/>
              <w:ind w:left="21" w:right="-21"/>
              <w:jc w:val="center"/>
              <w:rPr>
                <w:rFonts w:ascii="Times New Roman" w:hAnsi="Times New Roman" w:cs="Times New Roman"/>
                <w:color w:val="231F20"/>
                <w:sz w:val="20"/>
                <w:szCs w:val="20"/>
              </w:rPr>
            </w:pPr>
          </w:p>
          <w:p w:rsidR="00344676" w:rsidRPr="002E55CD" w:rsidRDefault="00344676" w:rsidP="007C238A">
            <w:pPr>
              <w:pStyle w:val="TableParagraph"/>
              <w:kinsoku w:val="0"/>
              <w:overflowPunct w:val="0"/>
              <w:spacing w:before="1" w:line="249" w:lineRule="auto"/>
              <w:ind w:left="21" w:right="-21"/>
              <w:rPr>
                <w:rFonts w:ascii="Times New Roman" w:hAnsi="Times New Roman" w:cs="Times New Roman"/>
                <w:color w:val="231F20"/>
                <w:sz w:val="20"/>
                <w:szCs w:val="20"/>
              </w:rPr>
            </w:pPr>
          </w:p>
          <w:p w:rsidR="00344676" w:rsidRPr="002E55CD" w:rsidRDefault="00344676" w:rsidP="007C238A">
            <w:pPr>
              <w:pStyle w:val="TableParagraph"/>
              <w:kinsoku w:val="0"/>
              <w:overflowPunct w:val="0"/>
              <w:spacing w:before="1" w:line="249" w:lineRule="auto"/>
              <w:ind w:left="21" w:right="-21"/>
              <w:jc w:val="center"/>
              <w:rPr>
                <w:rFonts w:ascii="Times New Roman" w:hAnsi="Times New Roman" w:cs="Times New Roman"/>
                <w:color w:val="231F20"/>
                <w:sz w:val="20"/>
                <w:szCs w:val="20"/>
              </w:rPr>
            </w:pPr>
            <w:r w:rsidRPr="002E55CD">
              <w:rPr>
                <w:rFonts w:ascii="Times New Roman" w:hAnsi="Times New Roman" w:cs="Times New Roman"/>
                <w:color w:val="231F20"/>
                <w:sz w:val="20"/>
                <w:szCs w:val="20"/>
              </w:rPr>
              <w:t>Sınıf Öğretmenleri</w:t>
            </w:r>
          </w:p>
        </w:tc>
      </w:tr>
    </w:tbl>
    <w:p w:rsidR="00050F6D" w:rsidRDefault="00050F6D" w:rsidP="00050F6D">
      <w:pPr>
        <w:rPr>
          <w:i/>
          <w:iCs/>
          <w:color w:val="58595B"/>
        </w:rPr>
        <w:sectPr w:rsidR="00050F6D" w:rsidSect="007F7A5F">
          <w:headerReference w:type="default" r:id="rId46"/>
          <w:pgSz w:w="15600" w:h="11060" w:orient="landscape"/>
          <w:pgMar w:top="0" w:right="0" w:bottom="580" w:left="0" w:header="0" w:footer="384" w:gutter="0"/>
          <w:cols w:space="708"/>
          <w:noEndnote/>
          <w:docGrid w:linePitch="299"/>
        </w:sectPr>
      </w:pPr>
    </w:p>
    <w:p w:rsidR="00F30EF1" w:rsidRDefault="0088397B" w:rsidP="00050F6D">
      <w:pPr>
        <w:rPr>
          <w:i/>
          <w:iCs/>
          <w:color w:val="58595B"/>
        </w:rPr>
      </w:pPr>
      <w:r>
        <w:rPr>
          <w:i/>
          <w:iCs/>
          <w:noProof/>
          <w:color w:val="58595B"/>
          <w:lang w:eastAsia="tr-TR"/>
        </w:rPr>
        <w:lastRenderedPageBreak/>
        <w:pict>
          <v:rect id="_x0000_s2353" style="position:absolute;margin-left:31.3pt;margin-top:-8.45pt;width:84.95pt;height:493.5pt;rotation:-360;z-index:-251620352;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53" inset="28.8pt,7.2pt,14.4pt,7.2pt">
              <w:txbxContent>
                <w:p w:rsidR="00BF78E4" w:rsidRDefault="00BF78E4" w:rsidP="003B0B3D">
                  <w:pPr>
                    <w:rPr>
                      <w:i/>
                      <w:iCs/>
                      <w:color w:val="B13F9A" w:themeColor="text2"/>
                    </w:rPr>
                  </w:pPr>
                </w:p>
              </w:txbxContent>
            </v:textbox>
            <w10:wrap type="tight" anchorx="margin" anchory="margin"/>
          </v:rect>
        </w:pict>
      </w:r>
    </w:p>
    <w:tbl>
      <w:tblPr>
        <w:tblpPr w:leftFromText="141" w:rightFromText="141" w:vertAnchor="page" w:horzAnchor="page" w:tblpX="2980" w:tblpY="1104"/>
        <w:tblW w:w="11624" w:type="dxa"/>
        <w:tblLayout w:type="fixed"/>
        <w:tblCellMar>
          <w:left w:w="0" w:type="dxa"/>
          <w:right w:w="0" w:type="dxa"/>
        </w:tblCellMar>
        <w:tblLook w:val="0000"/>
      </w:tblPr>
      <w:tblGrid>
        <w:gridCol w:w="1890"/>
        <w:gridCol w:w="6413"/>
        <w:gridCol w:w="1418"/>
        <w:gridCol w:w="1903"/>
      </w:tblGrid>
      <w:tr w:rsidR="005205EA" w:rsidRPr="00D8409A" w:rsidTr="002E55CD">
        <w:trPr>
          <w:trHeight w:val="1313"/>
        </w:trPr>
        <w:tc>
          <w:tcPr>
            <w:tcW w:w="11624" w:type="dxa"/>
            <w:gridSpan w:val="4"/>
            <w:tcBorders>
              <w:top w:val="none" w:sz="6" w:space="0" w:color="auto"/>
              <w:left w:val="none" w:sz="6" w:space="0" w:color="auto"/>
              <w:bottom w:val="single" w:sz="4" w:space="0" w:color="FFFFFF"/>
              <w:right w:val="none" w:sz="6" w:space="0" w:color="auto"/>
            </w:tcBorders>
            <w:shd w:val="clear" w:color="auto" w:fill="FF0000"/>
          </w:tcPr>
          <w:p w:rsidR="005205EA" w:rsidRPr="00D8409A" w:rsidRDefault="005205EA" w:rsidP="002E55CD">
            <w:pPr>
              <w:pStyle w:val="TableParagraph"/>
              <w:kinsoku w:val="0"/>
              <w:overflowPunct w:val="0"/>
              <w:spacing w:before="72" w:line="232" w:lineRule="auto"/>
              <w:ind w:left="884" w:hanging="762"/>
              <w:rPr>
                <w:rFonts w:ascii="Garamond" w:hAnsi="Garamond" w:cs="Garamond"/>
                <w:b/>
                <w:bCs/>
                <w:color w:val="FFFFFF"/>
              </w:rPr>
            </w:pPr>
            <w:r>
              <w:rPr>
                <w:rFonts w:ascii="Garamond" w:hAnsi="Garamond" w:cs="Garamond"/>
                <w:b/>
                <w:bCs/>
                <w:color w:val="FFFFFF"/>
              </w:rPr>
              <w:t>Amaç 2</w:t>
            </w:r>
            <w:r w:rsidRPr="00D8409A">
              <w:rPr>
                <w:rFonts w:ascii="Garamond" w:hAnsi="Garamond" w:cs="Garamond"/>
                <w:b/>
                <w:bCs/>
                <w:color w:val="FFFFFF"/>
              </w:rPr>
              <w:t xml:space="preserve">: Temel eğitimde fırsat eşitliği ve eğitime erişimin sağlandığı, öğretim süreçleri ve eğitim </w:t>
            </w:r>
            <w:r w:rsidRPr="00D8409A">
              <w:rPr>
                <w:rFonts w:ascii="Garamond" w:hAnsi="Garamond" w:cs="Garamond"/>
                <w:b/>
                <w:bCs/>
                <w:color w:val="FFFFFF"/>
                <w:w w:val="95"/>
              </w:rPr>
              <w:t xml:space="preserve">ortamlarının etkin kullanıldığı bir ekosistem inşa ederek öğrencileri çağın gerektirdiği evrensel </w:t>
            </w:r>
            <w:r w:rsidRPr="00D8409A">
              <w:rPr>
                <w:rFonts w:ascii="Garamond" w:hAnsi="Garamond" w:cs="Garamond"/>
                <w:b/>
                <w:bCs/>
                <w:color w:val="FFFFFF"/>
              </w:rPr>
              <w:t>yeterliliklere sahip, millî ve manevi değerleri benimsemiş sağlıklı ve mutlu bireyler olarak yetiştirmek.</w:t>
            </w:r>
          </w:p>
        </w:tc>
      </w:tr>
      <w:tr w:rsidR="00D3495F" w:rsidRPr="00D8409A" w:rsidTr="002E55CD">
        <w:trPr>
          <w:trHeight w:val="776"/>
        </w:trPr>
        <w:tc>
          <w:tcPr>
            <w:tcW w:w="1890" w:type="dxa"/>
            <w:tcBorders>
              <w:top w:val="single" w:sz="4" w:space="0" w:color="981A26"/>
              <w:left w:val="single" w:sz="8" w:space="0" w:color="981A26"/>
              <w:bottom w:val="single" w:sz="4" w:space="0" w:color="981A26"/>
              <w:right w:val="single" w:sz="4" w:space="0" w:color="981A26"/>
            </w:tcBorders>
            <w:shd w:val="clear" w:color="auto" w:fill="FF0000"/>
            <w:vAlign w:val="center"/>
          </w:tcPr>
          <w:p w:rsidR="00D3495F" w:rsidRPr="00D8409A" w:rsidRDefault="00D3495F" w:rsidP="002E55CD">
            <w:pPr>
              <w:pStyle w:val="TableParagraph"/>
              <w:kinsoku w:val="0"/>
              <w:overflowPunct w:val="0"/>
              <w:ind w:left="-9" w:right="69"/>
              <w:jc w:val="center"/>
              <w:rPr>
                <w:color w:val="231F20"/>
                <w:sz w:val="20"/>
                <w:szCs w:val="20"/>
              </w:rPr>
            </w:pPr>
            <w:r w:rsidRPr="00D8409A">
              <w:rPr>
                <w:rFonts w:ascii="Garamond" w:hAnsi="Garamond" w:cs="Garamond"/>
                <w:b/>
                <w:bCs/>
                <w:color w:val="FFFFFF"/>
              </w:rPr>
              <w:t>Hedefler</w:t>
            </w:r>
          </w:p>
        </w:tc>
        <w:tc>
          <w:tcPr>
            <w:tcW w:w="6413" w:type="dxa"/>
            <w:tcBorders>
              <w:top w:val="single" w:sz="4" w:space="0" w:color="981A26"/>
              <w:left w:val="single" w:sz="4" w:space="0" w:color="981A26"/>
              <w:bottom w:val="single" w:sz="4" w:space="0" w:color="981A26"/>
              <w:right w:val="single" w:sz="4" w:space="0" w:color="981A26"/>
            </w:tcBorders>
            <w:shd w:val="clear" w:color="auto" w:fill="FF0000"/>
            <w:vAlign w:val="center"/>
          </w:tcPr>
          <w:p w:rsidR="00D3495F" w:rsidRPr="00D8409A" w:rsidRDefault="00D3495F" w:rsidP="002E55CD">
            <w:pPr>
              <w:pStyle w:val="TableParagraph"/>
              <w:kinsoku w:val="0"/>
              <w:overflowPunct w:val="0"/>
              <w:ind w:left="-9" w:right="94"/>
              <w:jc w:val="center"/>
              <w:rPr>
                <w:color w:val="231F20"/>
                <w:sz w:val="20"/>
                <w:szCs w:val="20"/>
              </w:rPr>
            </w:pPr>
            <w:r w:rsidRPr="00D8409A">
              <w:rPr>
                <w:rFonts w:ascii="Garamond" w:hAnsi="Garamond" w:cs="Garamond"/>
                <w:b/>
                <w:bCs/>
                <w:color w:val="FFFFFF"/>
              </w:rPr>
              <w:t>Stratejiler</w:t>
            </w:r>
          </w:p>
        </w:tc>
        <w:tc>
          <w:tcPr>
            <w:tcW w:w="1418" w:type="dxa"/>
            <w:tcBorders>
              <w:top w:val="single" w:sz="4" w:space="0" w:color="981A26"/>
              <w:left w:val="single" w:sz="4" w:space="0" w:color="981A26"/>
              <w:bottom w:val="single" w:sz="4" w:space="0" w:color="981A26"/>
              <w:right w:val="single" w:sz="4" w:space="0" w:color="981A26"/>
            </w:tcBorders>
            <w:shd w:val="clear" w:color="auto" w:fill="FF0000"/>
            <w:vAlign w:val="center"/>
          </w:tcPr>
          <w:p w:rsidR="00D3495F" w:rsidRPr="00D8409A" w:rsidRDefault="00D3495F" w:rsidP="002E55CD">
            <w:pPr>
              <w:pStyle w:val="TableParagraph"/>
              <w:kinsoku w:val="0"/>
              <w:overflowPunct w:val="0"/>
              <w:ind w:left="-9" w:right="274"/>
              <w:jc w:val="center"/>
              <w:rPr>
                <w:color w:val="231F20"/>
                <w:sz w:val="20"/>
                <w:szCs w:val="20"/>
              </w:rPr>
            </w:pPr>
            <w:r w:rsidRPr="00D8409A">
              <w:rPr>
                <w:rFonts w:ascii="Garamond" w:hAnsi="Garamond" w:cs="Garamond"/>
                <w:b/>
                <w:bCs/>
                <w:color w:val="FFFFFF"/>
                <w:position w:val="12"/>
              </w:rPr>
              <w:t>Sorumlu</w:t>
            </w:r>
            <w:r>
              <w:rPr>
                <w:rFonts w:ascii="Garamond" w:hAnsi="Garamond" w:cs="Garamond"/>
                <w:b/>
                <w:bCs/>
                <w:color w:val="FFFFFF"/>
                <w:position w:val="12"/>
              </w:rPr>
              <w:t xml:space="preserve"> </w:t>
            </w:r>
            <w:r w:rsidRPr="00D8409A">
              <w:rPr>
                <w:rFonts w:ascii="Garamond" w:hAnsi="Garamond" w:cs="Garamond"/>
                <w:b/>
                <w:bCs/>
                <w:color w:val="FFFFFF"/>
                <w:position w:val="-12"/>
              </w:rPr>
              <w:t>Birim</w:t>
            </w:r>
          </w:p>
        </w:tc>
        <w:tc>
          <w:tcPr>
            <w:tcW w:w="1903" w:type="dxa"/>
            <w:tcBorders>
              <w:top w:val="single" w:sz="4" w:space="0" w:color="981A26"/>
              <w:left w:val="single" w:sz="4" w:space="0" w:color="981A26"/>
              <w:bottom w:val="single" w:sz="4" w:space="0" w:color="981A26"/>
              <w:right w:val="single" w:sz="8" w:space="0" w:color="981A26"/>
            </w:tcBorders>
            <w:shd w:val="clear" w:color="auto" w:fill="FF0000"/>
            <w:vAlign w:val="center"/>
          </w:tcPr>
          <w:p w:rsidR="00D3495F" w:rsidRPr="00D8409A" w:rsidRDefault="00D3495F" w:rsidP="002E55CD">
            <w:pPr>
              <w:pStyle w:val="TableParagraph"/>
              <w:tabs>
                <w:tab w:val="left" w:pos="3848"/>
                <w:tab w:val="left" w:pos="7191"/>
                <w:tab w:val="left" w:pos="8387"/>
                <w:tab w:val="left" w:pos="8441"/>
              </w:tabs>
              <w:kinsoku w:val="0"/>
              <w:overflowPunct w:val="0"/>
              <w:ind w:left="-11" w:right="199"/>
              <w:jc w:val="center"/>
              <w:rPr>
                <w:rFonts w:ascii="Garamond" w:hAnsi="Garamond" w:cs="Garamond"/>
                <w:b/>
                <w:bCs/>
                <w:color w:val="FFFFFF"/>
                <w:spacing w:val="-4"/>
                <w:w w:val="90"/>
              </w:rPr>
            </w:pPr>
            <w:r>
              <w:rPr>
                <w:rFonts w:ascii="Garamond" w:hAnsi="Garamond" w:cs="Garamond"/>
                <w:b/>
                <w:bCs/>
                <w:color w:val="FFFFFF"/>
                <w:spacing w:val="-4"/>
                <w:w w:val="90"/>
              </w:rPr>
              <w:t xml:space="preserve">İş Birliği </w:t>
            </w:r>
            <w:r w:rsidRPr="00D8409A">
              <w:rPr>
                <w:rFonts w:ascii="Garamond" w:hAnsi="Garamond" w:cs="Garamond"/>
                <w:b/>
                <w:bCs/>
                <w:color w:val="FFFFFF"/>
                <w:spacing w:val="-4"/>
                <w:w w:val="90"/>
              </w:rPr>
              <w:t>Yapılan</w:t>
            </w:r>
          </w:p>
          <w:p w:rsidR="00D3495F" w:rsidRPr="00D8409A" w:rsidRDefault="00D3495F" w:rsidP="002E55CD">
            <w:pPr>
              <w:pStyle w:val="TableParagraph"/>
              <w:kinsoku w:val="0"/>
              <w:overflowPunct w:val="0"/>
              <w:ind w:left="-11" w:right="203"/>
              <w:jc w:val="center"/>
              <w:rPr>
                <w:color w:val="231F20"/>
                <w:sz w:val="20"/>
                <w:szCs w:val="20"/>
              </w:rPr>
            </w:pPr>
            <w:r w:rsidRPr="00D8409A">
              <w:rPr>
                <w:rFonts w:ascii="Garamond" w:hAnsi="Garamond" w:cs="Garamond"/>
                <w:b/>
                <w:bCs/>
                <w:color w:val="FFFFFF"/>
              </w:rPr>
              <w:t>Birim(ler)</w:t>
            </w:r>
          </w:p>
        </w:tc>
      </w:tr>
      <w:tr w:rsidR="00344676" w:rsidRPr="00D8409A" w:rsidTr="002E55CD">
        <w:trPr>
          <w:trHeight w:val="2944"/>
        </w:trPr>
        <w:tc>
          <w:tcPr>
            <w:tcW w:w="1890" w:type="dxa"/>
            <w:tcBorders>
              <w:top w:val="single" w:sz="4" w:space="0" w:color="981A26"/>
              <w:left w:val="single" w:sz="8" w:space="0" w:color="981A26"/>
              <w:bottom w:val="single" w:sz="4" w:space="0" w:color="981A26"/>
              <w:right w:val="single" w:sz="4" w:space="0" w:color="981A26"/>
            </w:tcBorders>
          </w:tcPr>
          <w:p w:rsidR="00344676" w:rsidRPr="00D8409A" w:rsidRDefault="00344676" w:rsidP="002E55CD">
            <w:pPr>
              <w:pStyle w:val="TableParagraph"/>
              <w:kinsoku w:val="0"/>
              <w:overflowPunct w:val="0"/>
              <w:spacing w:before="48" w:line="249" w:lineRule="auto"/>
              <w:ind w:left="113" w:right="69"/>
              <w:rPr>
                <w:color w:val="231F20"/>
                <w:w w:val="90"/>
                <w:sz w:val="20"/>
                <w:szCs w:val="20"/>
              </w:rPr>
            </w:pPr>
            <w:r>
              <w:rPr>
                <w:rFonts w:ascii="Cambria" w:hAnsi="Cambria" w:cs="Cambria"/>
                <w:b/>
                <w:bCs/>
                <w:color w:val="231F20"/>
                <w:sz w:val="20"/>
                <w:szCs w:val="20"/>
              </w:rPr>
              <w:t>Hedef 2</w:t>
            </w:r>
            <w:r w:rsidRPr="00D8409A">
              <w:rPr>
                <w:rFonts w:ascii="Cambria" w:hAnsi="Cambria" w:cs="Cambria"/>
                <w:b/>
                <w:bCs/>
                <w:color w:val="231F20"/>
                <w:sz w:val="20"/>
                <w:szCs w:val="20"/>
              </w:rPr>
              <w:t>.</w:t>
            </w:r>
            <w:r>
              <w:rPr>
                <w:rFonts w:ascii="Cambria" w:hAnsi="Cambria" w:cs="Cambria"/>
                <w:b/>
                <w:bCs/>
                <w:color w:val="231F20"/>
                <w:sz w:val="20"/>
                <w:szCs w:val="20"/>
              </w:rPr>
              <w:t>1</w:t>
            </w:r>
            <w:r w:rsidRPr="00D8409A">
              <w:rPr>
                <w:color w:val="231F20"/>
                <w:sz w:val="20"/>
                <w:szCs w:val="20"/>
              </w:rPr>
              <w:t xml:space="preserve">: </w:t>
            </w:r>
            <w:r w:rsidR="00F237DC">
              <w:rPr>
                <w:color w:val="231F20"/>
                <w:sz w:val="20"/>
                <w:szCs w:val="20"/>
              </w:rPr>
              <w:t>Ortaokul</w:t>
            </w:r>
            <w:r>
              <w:rPr>
                <w:color w:val="231F20"/>
                <w:sz w:val="20"/>
                <w:szCs w:val="20"/>
              </w:rPr>
              <w:t>larda</w:t>
            </w:r>
            <w:r w:rsidRPr="00D8409A">
              <w:rPr>
                <w:color w:val="231F20"/>
                <w:sz w:val="20"/>
                <w:szCs w:val="20"/>
              </w:rPr>
              <w:t xml:space="preserve"> öğrenme kayıplarını </w:t>
            </w:r>
            <w:r w:rsidRPr="00D8409A">
              <w:rPr>
                <w:color w:val="231F20"/>
                <w:w w:val="90"/>
                <w:sz w:val="20"/>
                <w:szCs w:val="20"/>
              </w:rPr>
              <w:t xml:space="preserve">azaltmaya yönelik </w:t>
            </w:r>
            <w:r w:rsidRPr="00D8409A">
              <w:rPr>
                <w:color w:val="231F20"/>
                <w:sz w:val="20"/>
                <w:szCs w:val="20"/>
              </w:rPr>
              <w:t>destekleyici mekanizmalar</w:t>
            </w:r>
            <w:r>
              <w:rPr>
                <w:color w:val="231F20"/>
                <w:sz w:val="20"/>
                <w:szCs w:val="20"/>
              </w:rPr>
              <w:t>ın</w:t>
            </w:r>
            <w:r w:rsidRPr="00D8409A">
              <w:rPr>
                <w:color w:val="231F20"/>
                <w:sz w:val="20"/>
                <w:szCs w:val="20"/>
              </w:rPr>
              <w:t xml:space="preserve"> </w:t>
            </w:r>
            <w:r w:rsidRPr="00D8409A">
              <w:rPr>
                <w:color w:val="231F20"/>
                <w:w w:val="90"/>
                <w:sz w:val="20"/>
                <w:szCs w:val="20"/>
              </w:rPr>
              <w:t>güçlendiril</w:t>
            </w:r>
            <w:r>
              <w:rPr>
                <w:color w:val="231F20"/>
                <w:w w:val="90"/>
                <w:sz w:val="20"/>
                <w:szCs w:val="20"/>
              </w:rPr>
              <w:t>mesi sağlanacaktır.</w:t>
            </w:r>
          </w:p>
        </w:tc>
        <w:tc>
          <w:tcPr>
            <w:tcW w:w="6413" w:type="dxa"/>
            <w:tcBorders>
              <w:top w:val="single" w:sz="4" w:space="0" w:color="981A26"/>
              <w:left w:val="single" w:sz="4" w:space="0" w:color="981A26"/>
              <w:bottom w:val="single" w:sz="4" w:space="0" w:color="981A26"/>
              <w:right w:val="single" w:sz="4" w:space="0" w:color="981A26"/>
            </w:tcBorders>
            <w:vAlign w:val="center"/>
          </w:tcPr>
          <w:p w:rsidR="007342A9" w:rsidRPr="007342A9" w:rsidRDefault="007342A9" w:rsidP="007342A9">
            <w:pPr>
              <w:pStyle w:val="TableParagraph"/>
              <w:numPr>
                <w:ilvl w:val="0"/>
                <w:numId w:val="15"/>
              </w:numPr>
              <w:tabs>
                <w:tab w:val="left" w:pos="279"/>
              </w:tabs>
              <w:kinsoku w:val="0"/>
              <w:overflowPunct w:val="0"/>
              <w:adjustRightInd w:val="0"/>
              <w:spacing w:before="64" w:line="230" w:lineRule="auto"/>
              <w:ind w:right="50"/>
              <w:rPr>
                <w:color w:val="231F20"/>
                <w:sz w:val="20"/>
                <w:szCs w:val="20"/>
              </w:rPr>
            </w:pPr>
            <w:r w:rsidRPr="00D87083">
              <w:rPr>
                <w:rFonts w:ascii="Cambria" w:hAnsi="Cambria" w:cs="Cambria"/>
                <w:b/>
                <w:bCs/>
                <w:color w:val="231F20"/>
              </w:rPr>
              <w:t xml:space="preserve">S-2.1.1 </w:t>
            </w:r>
            <w:r w:rsidRPr="00D8409A">
              <w:rPr>
                <w:color w:val="231F20"/>
                <w:w w:val="95"/>
                <w:sz w:val="20"/>
                <w:szCs w:val="20"/>
              </w:rPr>
              <w:t>Destekleme</w:t>
            </w:r>
            <w:r w:rsidRPr="00D8409A">
              <w:rPr>
                <w:color w:val="231F20"/>
                <w:spacing w:val="-37"/>
                <w:w w:val="95"/>
                <w:sz w:val="20"/>
                <w:szCs w:val="20"/>
              </w:rPr>
              <w:t xml:space="preserve"> </w:t>
            </w:r>
            <w:r w:rsidRPr="00D8409A">
              <w:rPr>
                <w:color w:val="231F20"/>
                <w:w w:val="95"/>
                <w:sz w:val="20"/>
                <w:szCs w:val="20"/>
              </w:rPr>
              <w:t>ve</w:t>
            </w:r>
            <w:r w:rsidRPr="00D8409A">
              <w:rPr>
                <w:color w:val="231F20"/>
                <w:spacing w:val="-37"/>
                <w:w w:val="95"/>
                <w:sz w:val="20"/>
                <w:szCs w:val="20"/>
              </w:rPr>
              <w:t xml:space="preserve"> </w:t>
            </w:r>
            <w:r w:rsidRPr="00D8409A">
              <w:rPr>
                <w:color w:val="231F20"/>
                <w:spacing w:val="-3"/>
                <w:w w:val="95"/>
                <w:sz w:val="20"/>
                <w:szCs w:val="20"/>
              </w:rPr>
              <w:t>Yetiştirme</w:t>
            </w:r>
            <w:r w:rsidRPr="00D8409A">
              <w:rPr>
                <w:color w:val="231F20"/>
                <w:spacing w:val="-37"/>
                <w:w w:val="95"/>
                <w:sz w:val="20"/>
                <w:szCs w:val="20"/>
              </w:rPr>
              <w:t xml:space="preserve"> </w:t>
            </w:r>
            <w:r w:rsidRPr="00D8409A">
              <w:rPr>
                <w:color w:val="231F20"/>
                <w:w w:val="95"/>
                <w:sz w:val="20"/>
                <w:szCs w:val="20"/>
              </w:rPr>
              <w:t>Kursları’na</w:t>
            </w:r>
            <w:r w:rsidRPr="00D8409A">
              <w:rPr>
                <w:color w:val="231F20"/>
                <w:spacing w:val="-37"/>
                <w:w w:val="95"/>
                <w:sz w:val="20"/>
                <w:szCs w:val="20"/>
              </w:rPr>
              <w:t xml:space="preserve"> </w:t>
            </w:r>
            <w:r w:rsidRPr="00D8409A">
              <w:rPr>
                <w:color w:val="231F20"/>
                <w:w w:val="95"/>
                <w:sz w:val="20"/>
                <w:szCs w:val="20"/>
              </w:rPr>
              <w:t>yönelik</w:t>
            </w:r>
            <w:r w:rsidRPr="00D8409A">
              <w:rPr>
                <w:color w:val="231F20"/>
                <w:spacing w:val="-37"/>
                <w:w w:val="95"/>
                <w:sz w:val="20"/>
                <w:szCs w:val="20"/>
              </w:rPr>
              <w:t xml:space="preserve"> </w:t>
            </w:r>
            <w:r w:rsidRPr="00D8409A">
              <w:rPr>
                <w:color w:val="231F20"/>
                <w:w w:val="95"/>
                <w:sz w:val="20"/>
                <w:szCs w:val="20"/>
              </w:rPr>
              <w:t>ihtiyaç</w:t>
            </w:r>
            <w:r w:rsidRPr="00D8409A">
              <w:rPr>
                <w:color w:val="231F20"/>
                <w:spacing w:val="-37"/>
                <w:w w:val="95"/>
                <w:sz w:val="20"/>
                <w:szCs w:val="20"/>
              </w:rPr>
              <w:t xml:space="preserve"> </w:t>
            </w:r>
            <w:r w:rsidRPr="00D8409A">
              <w:rPr>
                <w:color w:val="231F20"/>
                <w:w w:val="95"/>
                <w:sz w:val="20"/>
                <w:szCs w:val="20"/>
              </w:rPr>
              <w:t>analizleri</w:t>
            </w:r>
            <w:r w:rsidRPr="00D8409A">
              <w:rPr>
                <w:color w:val="231F20"/>
                <w:spacing w:val="-37"/>
                <w:w w:val="95"/>
                <w:sz w:val="20"/>
                <w:szCs w:val="20"/>
              </w:rPr>
              <w:t xml:space="preserve"> </w:t>
            </w:r>
            <w:r w:rsidRPr="00D8409A">
              <w:rPr>
                <w:color w:val="231F20"/>
                <w:w w:val="95"/>
                <w:sz w:val="20"/>
                <w:szCs w:val="20"/>
              </w:rPr>
              <w:t>doğrultusunda</w:t>
            </w:r>
            <w:r w:rsidRPr="00D8409A">
              <w:rPr>
                <w:color w:val="231F20"/>
                <w:spacing w:val="-37"/>
                <w:w w:val="95"/>
                <w:sz w:val="20"/>
                <w:szCs w:val="20"/>
              </w:rPr>
              <w:t xml:space="preserve"> </w:t>
            </w:r>
            <w:r>
              <w:rPr>
                <w:color w:val="231F20"/>
                <w:w w:val="95"/>
                <w:sz w:val="20"/>
                <w:szCs w:val="20"/>
              </w:rPr>
              <w:t>nite</w:t>
            </w:r>
            <w:r w:rsidRPr="00D8409A">
              <w:rPr>
                <w:color w:val="231F20"/>
                <w:sz w:val="20"/>
                <w:szCs w:val="20"/>
              </w:rPr>
              <w:t>lik</w:t>
            </w:r>
            <w:r w:rsidRPr="00D8409A">
              <w:rPr>
                <w:color w:val="231F20"/>
                <w:spacing w:val="-15"/>
                <w:sz w:val="20"/>
                <w:szCs w:val="20"/>
              </w:rPr>
              <w:t xml:space="preserve"> </w:t>
            </w:r>
            <w:r w:rsidRPr="00D8409A">
              <w:rPr>
                <w:color w:val="231F20"/>
                <w:sz w:val="20"/>
                <w:szCs w:val="20"/>
              </w:rPr>
              <w:t>artırma</w:t>
            </w:r>
            <w:r w:rsidRPr="00D8409A">
              <w:rPr>
                <w:color w:val="231F20"/>
                <w:spacing w:val="-15"/>
                <w:sz w:val="20"/>
                <w:szCs w:val="20"/>
              </w:rPr>
              <w:t xml:space="preserve"> </w:t>
            </w:r>
            <w:r w:rsidRPr="00D8409A">
              <w:rPr>
                <w:color w:val="231F20"/>
                <w:sz w:val="20"/>
                <w:szCs w:val="20"/>
              </w:rPr>
              <w:t>çalışmaları</w:t>
            </w:r>
            <w:r>
              <w:rPr>
                <w:color w:val="231F20"/>
                <w:sz w:val="20"/>
                <w:szCs w:val="20"/>
              </w:rPr>
              <w:t>nın</w:t>
            </w:r>
            <w:r w:rsidRPr="00D8409A">
              <w:rPr>
                <w:color w:val="231F20"/>
                <w:spacing w:val="-15"/>
                <w:sz w:val="20"/>
                <w:szCs w:val="20"/>
              </w:rPr>
              <w:t xml:space="preserve"> </w:t>
            </w:r>
            <w:r w:rsidRPr="00D8409A">
              <w:rPr>
                <w:color w:val="231F20"/>
                <w:sz w:val="20"/>
                <w:szCs w:val="20"/>
              </w:rPr>
              <w:t>yapıl</w:t>
            </w:r>
            <w:r>
              <w:rPr>
                <w:color w:val="231F20"/>
                <w:sz w:val="20"/>
                <w:szCs w:val="20"/>
              </w:rPr>
              <w:t>ması sağlan</w:t>
            </w:r>
            <w:r w:rsidRPr="00D8409A">
              <w:rPr>
                <w:color w:val="231F20"/>
                <w:sz w:val="20"/>
                <w:szCs w:val="20"/>
              </w:rPr>
              <w:t>acaktır.</w:t>
            </w:r>
          </w:p>
          <w:p w:rsidR="007342A9" w:rsidRDefault="007342A9" w:rsidP="007342A9">
            <w:pPr>
              <w:pStyle w:val="TableParagraph"/>
              <w:tabs>
                <w:tab w:val="left" w:pos="296"/>
              </w:tabs>
              <w:spacing w:line="276" w:lineRule="auto"/>
              <w:ind w:left="283" w:right="50"/>
              <w:rPr>
                <w:rFonts w:ascii="Times New Roman" w:hAnsi="Times New Roman" w:cs="Times New Roman"/>
              </w:rPr>
            </w:pPr>
            <w:r w:rsidRPr="00D87083">
              <w:rPr>
                <w:rFonts w:ascii="Cambria" w:hAnsi="Cambria" w:cs="Cambria"/>
                <w:b/>
                <w:bCs/>
                <w:color w:val="231F20"/>
              </w:rPr>
              <w:t xml:space="preserve">S-2.1.2  </w:t>
            </w:r>
            <w:r w:rsidRPr="00D87083">
              <w:rPr>
                <w:rFonts w:ascii="Times New Roman" w:hAnsi="Times New Roman" w:cs="Times New Roman"/>
              </w:rPr>
              <w:t>Öğrencilerin devamsızlık nedenleri tespit edilerek devamsızlığa neden olan etmenler giderilecektir.</w:t>
            </w:r>
          </w:p>
          <w:p w:rsidR="00344676" w:rsidRPr="00F3675B" w:rsidRDefault="00344676" w:rsidP="002E55CD">
            <w:pPr>
              <w:pStyle w:val="TableParagraph"/>
              <w:spacing w:line="276" w:lineRule="auto"/>
              <w:ind w:left="283" w:right="50"/>
              <w:rPr>
                <w:rFonts w:ascii="Times New Roman" w:hAnsi="Times New Roman" w:cs="Times New Roman"/>
              </w:rPr>
            </w:pPr>
          </w:p>
        </w:tc>
        <w:tc>
          <w:tcPr>
            <w:tcW w:w="1418" w:type="dxa"/>
            <w:tcBorders>
              <w:top w:val="single" w:sz="4" w:space="0" w:color="981A26"/>
              <w:left w:val="single" w:sz="4" w:space="0" w:color="981A26"/>
              <w:bottom w:val="single" w:sz="4" w:space="0" w:color="981A26"/>
              <w:right w:val="single" w:sz="4" w:space="0" w:color="981A26"/>
            </w:tcBorders>
          </w:tcPr>
          <w:p w:rsidR="00344676" w:rsidRPr="00D8409A" w:rsidRDefault="00344676" w:rsidP="002E55CD">
            <w:pPr>
              <w:pStyle w:val="TableParagraph"/>
              <w:kinsoku w:val="0"/>
              <w:overflowPunct w:val="0"/>
              <w:rPr>
                <w:i/>
                <w:iCs/>
              </w:rPr>
            </w:pPr>
          </w:p>
          <w:p w:rsidR="00344676" w:rsidRPr="00D8409A" w:rsidRDefault="00344676" w:rsidP="002E55CD">
            <w:pPr>
              <w:pStyle w:val="TableParagraph"/>
              <w:kinsoku w:val="0"/>
              <w:overflowPunct w:val="0"/>
              <w:rPr>
                <w:i/>
                <w:iCs/>
              </w:rPr>
            </w:pPr>
          </w:p>
          <w:p w:rsidR="00344676" w:rsidRPr="00D8409A" w:rsidRDefault="00344676" w:rsidP="002E55CD">
            <w:pPr>
              <w:pStyle w:val="TableParagraph"/>
              <w:kinsoku w:val="0"/>
              <w:overflowPunct w:val="0"/>
              <w:ind w:left="297" w:right="274"/>
              <w:jc w:val="center"/>
              <w:rPr>
                <w:color w:val="231F20"/>
                <w:sz w:val="20"/>
                <w:szCs w:val="20"/>
              </w:rPr>
            </w:pPr>
            <w:r>
              <w:rPr>
                <w:color w:val="231F20"/>
                <w:sz w:val="20"/>
                <w:szCs w:val="20"/>
              </w:rPr>
              <w:t>Okul İdaresi</w:t>
            </w:r>
          </w:p>
        </w:tc>
        <w:tc>
          <w:tcPr>
            <w:tcW w:w="1903" w:type="dxa"/>
            <w:tcBorders>
              <w:top w:val="single" w:sz="4" w:space="0" w:color="981A26"/>
              <w:left w:val="single" w:sz="4" w:space="0" w:color="981A26"/>
              <w:bottom w:val="single" w:sz="4" w:space="0" w:color="981A26"/>
              <w:right w:val="single" w:sz="8" w:space="0" w:color="981A26"/>
            </w:tcBorders>
          </w:tcPr>
          <w:p w:rsidR="00344676" w:rsidRDefault="00344676" w:rsidP="002E55CD">
            <w:pPr>
              <w:pStyle w:val="TableParagraph"/>
              <w:kinsoku w:val="0"/>
              <w:overflowPunct w:val="0"/>
              <w:spacing w:before="1" w:line="249" w:lineRule="auto"/>
              <w:ind w:left="234" w:right="203" w:hanging="1"/>
              <w:jc w:val="center"/>
              <w:rPr>
                <w:color w:val="231F20"/>
                <w:sz w:val="20"/>
                <w:szCs w:val="20"/>
              </w:rPr>
            </w:pPr>
          </w:p>
          <w:p w:rsidR="00344676" w:rsidRDefault="00344676" w:rsidP="002E55CD">
            <w:pPr>
              <w:pStyle w:val="TableParagraph"/>
              <w:kinsoku w:val="0"/>
              <w:overflowPunct w:val="0"/>
              <w:spacing w:before="1" w:line="249" w:lineRule="auto"/>
              <w:ind w:right="203"/>
              <w:rPr>
                <w:color w:val="231F20"/>
                <w:sz w:val="20"/>
                <w:szCs w:val="20"/>
              </w:rPr>
            </w:pPr>
          </w:p>
          <w:p w:rsidR="00344676" w:rsidRPr="00D8409A" w:rsidRDefault="00344676" w:rsidP="002E55CD">
            <w:pPr>
              <w:pStyle w:val="TableParagraph"/>
              <w:kinsoku w:val="0"/>
              <w:overflowPunct w:val="0"/>
              <w:spacing w:before="1" w:line="249" w:lineRule="auto"/>
              <w:ind w:left="234" w:right="203" w:hanging="1"/>
              <w:jc w:val="center"/>
              <w:rPr>
                <w:color w:val="231F20"/>
                <w:sz w:val="20"/>
                <w:szCs w:val="20"/>
              </w:rPr>
            </w:pPr>
            <w:r>
              <w:rPr>
                <w:color w:val="231F20"/>
                <w:sz w:val="20"/>
                <w:szCs w:val="20"/>
              </w:rPr>
              <w:t>Sınıf Öğretmenleri</w:t>
            </w:r>
          </w:p>
        </w:tc>
      </w:tr>
      <w:tr w:rsidR="00344676" w:rsidRPr="00D8409A" w:rsidTr="002E55CD">
        <w:trPr>
          <w:trHeight w:val="2944"/>
        </w:trPr>
        <w:tc>
          <w:tcPr>
            <w:tcW w:w="1890" w:type="dxa"/>
            <w:tcBorders>
              <w:top w:val="single" w:sz="4" w:space="0" w:color="981A26"/>
              <w:left w:val="single" w:sz="8" w:space="0" w:color="981A26"/>
              <w:bottom w:val="single" w:sz="4" w:space="0" w:color="981A26"/>
              <w:right w:val="single" w:sz="4" w:space="0" w:color="981A26"/>
            </w:tcBorders>
          </w:tcPr>
          <w:p w:rsidR="00344676" w:rsidRPr="00D8409A" w:rsidRDefault="00344676" w:rsidP="002E55CD">
            <w:pPr>
              <w:pStyle w:val="TableParagraph"/>
              <w:kinsoku w:val="0"/>
              <w:overflowPunct w:val="0"/>
              <w:spacing w:before="48" w:line="249" w:lineRule="auto"/>
              <w:ind w:left="113" w:right="69"/>
              <w:rPr>
                <w:color w:val="231F20"/>
                <w:w w:val="90"/>
                <w:sz w:val="20"/>
                <w:szCs w:val="20"/>
              </w:rPr>
            </w:pPr>
            <w:r>
              <w:rPr>
                <w:rFonts w:ascii="Cambria" w:hAnsi="Cambria" w:cs="Cambria"/>
                <w:b/>
                <w:bCs/>
                <w:color w:val="231F20"/>
                <w:sz w:val="20"/>
                <w:szCs w:val="20"/>
              </w:rPr>
              <w:t>Hedef 2</w:t>
            </w:r>
            <w:r w:rsidRPr="00D8409A">
              <w:rPr>
                <w:rFonts w:ascii="Cambria" w:hAnsi="Cambria" w:cs="Cambria"/>
                <w:b/>
                <w:bCs/>
                <w:color w:val="231F20"/>
                <w:sz w:val="20"/>
                <w:szCs w:val="20"/>
              </w:rPr>
              <w:t>.</w:t>
            </w:r>
            <w:r>
              <w:rPr>
                <w:rFonts w:ascii="Cambria" w:hAnsi="Cambria" w:cs="Cambria"/>
                <w:b/>
                <w:bCs/>
                <w:color w:val="231F20"/>
                <w:sz w:val="20"/>
                <w:szCs w:val="20"/>
              </w:rPr>
              <w:t>1</w:t>
            </w:r>
            <w:r w:rsidRPr="00D8409A">
              <w:rPr>
                <w:color w:val="231F20"/>
                <w:sz w:val="20"/>
                <w:szCs w:val="20"/>
              </w:rPr>
              <w:t xml:space="preserve">: </w:t>
            </w:r>
            <w:r>
              <w:rPr>
                <w:sz w:val="20"/>
              </w:rPr>
              <w:t>Öğrencilere</w:t>
            </w:r>
            <w:r>
              <w:rPr>
                <w:spacing w:val="-5"/>
                <w:sz w:val="20"/>
              </w:rPr>
              <w:t xml:space="preserve"> </w:t>
            </w:r>
            <w:r>
              <w:rPr>
                <w:sz w:val="20"/>
              </w:rPr>
              <w:t>evrensel</w:t>
            </w:r>
            <w:r>
              <w:rPr>
                <w:spacing w:val="-5"/>
                <w:sz w:val="20"/>
              </w:rPr>
              <w:t xml:space="preserve"> </w:t>
            </w:r>
            <w:r>
              <w:rPr>
                <w:sz w:val="20"/>
              </w:rPr>
              <w:t>değerler,</w:t>
            </w:r>
            <w:r>
              <w:rPr>
                <w:spacing w:val="-5"/>
                <w:sz w:val="20"/>
              </w:rPr>
              <w:t xml:space="preserve"> </w:t>
            </w:r>
            <w:r>
              <w:rPr>
                <w:sz w:val="20"/>
              </w:rPr>
              <w:t>sağlıklı</w:t>
            </w:r>
            <w:r>
              <w:rPr>
                <w:spacing w:val="-6"/>
                <w:sz w:val="20"/>
              </w:rPr>
              <w:t xml:space="preserve"> </w:t>
            </w:r>
            <w:r>
              <w:rPr>
                <w:sz w:val="20"/>
              </w:rPr>
              <w:t>yaşam</w:t>
            </w:r>
            <w:r>
              <w:rPr>
                <w:spacing w:val="-5"/>
                <w:sz w:val="20"/>
              </w:rPr>
              <w:t xml:space="preserve"> </w:t>
            </w:r>
            <w:r>
              <w:rPr>
                <w:sz w:val="20"/>
              </w:rPr>
              <w:t>ve</w:t>
            </w:r>
            <w:r>
              <w:rPr>
                <w:spacing w:val="-5"/>
                <w:sz w:val="20"/>
              </w:rPr>
              <w:t xml:space="preserve"> </w:t>
            </w:r>
            <w:r>
              <w:rPr>
                <w:sz w:val="20"/>
              </w:rPr>
              <w:t>çevre</w:t>
            </w:r>
            <w:r>
              <w:rPr>
                <w:spacing w:val="-5"/>
                <w:sz w:val="20"/>
              </w:rPr>
              <w:t xml:space="preserve"> </w:t>
            </w:r>
            <w:r>
              <w:rPr>
                <w:sz w:val="20"/>
              </w:rPr>
              <w:t>bilinci</w:t>
            </w:r>
            <w:r>
              <w:rPr>
                <w:spacing w:val="-6"/>
                <w:sz w:val="20"/>
              </w:rPr>
              <w:t xml:space="preserve"> </w:t>
            </w:r>
            <w:r>
              <w:rPr>
                <w:sz w:val="20"/>
              </w:rPr>
              <w:t>duyarlılığı</w:t>
            </w:r>
            <w:r>
              <w:rPr>
                <w:spacing w:val="-5"/>
                <w:sz w:val="20"/>
              </w:rPr>
              <w:t xml:space="preserve"> </w:t>
            </w:r>
            <w:r>
              <w:rPr>
                <w:sz w:val="20"/>
              </w:rPr>
              <w:t>kazandırılacaktır.</w:t>
            </w:r>
          </w:p>
        </w:tc>
        <w:tc>
          <w:tcPr>
            <w:tcW w:w="6413" w:type="dxa"/>
            <w:tcBorders>
              <w:top w:val="single" w:sz="4" w:space="0" w:color="981A26"/>
              <w:left w:val="single" w:sz="4" w:space="0" w:color="981A26"/>
              <w:bottom w:val="single" w:sz="4" w:space="0" w:color="981A26"/>
              <w:right w:val="single" w:sz="4" w:space="0" w:color="981A26"/>
            </w:tcBorders>
            <w:vAlign w:val="center"/>
          </w:tcPr>
          <w:p w:rsidR="00344676" w:rsidRDefault="00344676" w:rsidP="002E55CD">
            <w:pPr>
              <w:pStyle w:val="TableParagraph"/>
              <w:tabs>
                <w:tab w:val="left" w:pos="296"/>
              </w:tabs>
              <w:spacing w:line="276" w:lineRule="auto"/>
              <w:ind w:left="283" w:right="50"/>
              <w:rPr>
                <w:sz w:val="20"/>
              </w:rPr>
            </w:pPr>
            <w:r>
              <w:rPr>
                <w:rFonts w:ascii="Cambria" w:hAnsi="Cambria" w:cs="Cambria"/>
                <w:b/>
                <w:bCs/>
                <w:color w:val="231F20"/>
                <w:sz w:val="20"/>
                <w:szCs w:val="20"/>
              </w:rPr>
              <w:t>S-2</w:t>
            </w:r>
            <w:r w:rsidRPr="00D8409A">
              <w:rPr>
                <w:rFonts w:ascii="Cambria" w:hAnsi="Cambria" w:cs="Cambria"/>
                <w:b/>
                <w:bCs/>
                <w:color w:val="231F20"/>
                <w:sz w:val="20"/>
                <w:szCs w:val="20"/>
              </w:rPr>
              <w:t>.</w:t>
            </w:r>
            <w:r>
              <w:rPr>
                <w:rFonts w:ascii="Cambria" w:hAnsi="Cambria" w:cs="Cambria"/>
                <w:b/>
                <w:bCs/>
                <w:color w:val="231F20"/>
                <w:sz w:val="20"/>
                <w:szCs w:val="20"/>
              </w:rPr>
              <w:t>2</w:t>
            </w:r>
            <w:r w:rsidRPr="00D8409A">
              <w:rPr>
                <w:rFonts w:ascii="Cambria" w:hAnsi="Cambria" w:cs="Cambria"/>
                <w:b/>
                <w:bCs/>
                <w:color w:val="231F20"/>
                <w:sz w:val="20"/>
                <w:szCs w:val="20"/>
              </w:rPr>
              <w:t xml:space="preserve">.1 </w:t>
            </w:r>
            <w:r>
              <w:rPr>
                <w:sz w:val="20"/>
              </w:rPr>
              <w:t>Öğrencilere sağlıklı ve dengeli beslenmelerine yönelik bilgilendirme eğitimleri ve etkinlikler</w:t>
            </w:r>
            <w:r>
              <w:rPr>
                <w:spacing w:val="-43"/>
                <w:sz w:val="20"/>
              </w:rPr>
              <w:t xml:space="preserve"> </w:t>
            </w:r>
            <w:r>
              <w:rPr>
                <w:sz w:val="20"/>
              </w:rPr>
              <w:t>yapılacaktır.</w:t>
            </w:r>
          </w:p>
          <w:p w:rsidR="00344676" w:rsidRPr="00F3675B" w:rsidRDefault="00344676" w:rsidP="002E55CD">
            <w:pPr>
              <w:pStyle w:val="TableParagraph"/>
              <w:spacing w:line="276" w:lineRule="auto"/>
              <w:ind w:left="283" w:right="50"/>
              <w:rPr>
                <w:rFonts w:ascii="Times New Roman" w:hAnsi="Times New Roman" w:cs="Times New Roman"/>
              </w:rPr>
            </w:pPr>
          </w:p>
        </w:tc>
        <w:tc>
          <w:tcPr>
            <w:tcW w:w="1418" w:type="dxa"/>
            <w:tcBorders>
              <w:top w:val="single" w:sz="4" w:space="0" w:color="981A26"/>
              <w:left w:val="single" w:sz="4" w:space="0" w:color="981A26"/>
              <w:bottom w:val="single" w:sz="4" w:space="0" w:color="981A26"/>
              <w:right w:val="single" w:sz="4" w:space="0" w:color="981A26"/>
            </w:tcBorders>
          </w:tcPr>
          <w:p w:rsidR="00344676" w:rsidRPr="00D8409A" w:rsidRDefault="00344676" w:rsidP="002E55CD">
            <w:pPr>
              <w:pStyle w:val="TableParagraph"/>
              <w:kinsoku w:val="0"/>
              <w:overflowPunct w:val="0"/>
              <w:rPr>
                <w:i/>
                <w:iCs/>
              </w:rPr>
            </w:pPr>
          </w:p>
          <w:p w:rsidR="00344676" w:rsidRPr="00D8409A" w:rsidRDefault="00344676" w:rsidP="002E55CD">
            <w:pPr>
              <w:pStyle w:val="TableParagraph"/>
              <w:kinsoku w:val="0"/>
              <w:overflowPunct w:val="0"/>
              <w:rPr>
                <w:i/>
                <w:iCs/>
              </w:rPr>
            </w:pPr>
          </w:p>
          <w:p w:rsidR="00344676" w:rsidRPr="00D8409A" w:rsidRDefault="00344676" w:rsidP="002E55CD">
            <w:pPr>
              <w:pStyle w:val="TableParagraph"/>
              <w:kinsoku w:val="0"/>
              <w:overflowPunct w:val="0"/>
              <w:ind w:left="297" w:right="274"/>
              <w:jc w:val="center"/>
              <w:rPr>
                <w:color w:val="231F20"/>
                <w:sz w:val="20"/>
                <w:szCs w:val="20"/>
              </w:rPr>
            </w:pPr>
            <w:r>
              <w:rPr>
                <w:color w:val="231F20"/>
                <w:sz w:val="20"/>
                <w:szCs w:val="20"/>
              </w:rPr>
              <w:t>Okul İdaresi</w:t>
            </w:r>
          </w:p>
        </w:tc>
        <w:tc>
          <w:tcPr>
            <w:tcW w:w="1903" w:type="dxa"/>
            <w:tcBorders>
              <w:top w:val="single" w:sz="4" w:space="0" w:color="981A26"/>
              <w:left w:val="single" w:sz="4" w:space="0" w:color="981A26"/>
              <w:bottom w:val="single" w:sz="4" w:space="0" w:color="981A26"/>
              <w:right w:val="single" w:sz="8" w:space="0" w:color="981A26"/>
            </w:tcBorders>
          </w:tcPr>
          <w:p w:rsidR="00344676" w:rsidRDefault="00344676" w:rsidP="002E55CD">
            <w:pPr>
              <w:pStyle w:val="TableParagraph"/>
              <w:kinsoku w:val="0"/>
              <w:overflowPunct w:val="0"/>
              <w:spacing w:before="1" w:line="249" w:lineRule="auto"/>
              <w:ind w:left="234" w:right="203" w:hanging="1"/>
              <w:jc w:val="center"/>
              <w:rPr>
                <w:color w:val="231F20"/>
                <w:sz w:val="20"/>
                <w:szCs w:val="20"/>
              </w:rPr>
            </w:pPr>
          </w:p>
          <w:p w:rsidR="00344676" w:rsidRDefault="00344676" w:rsidP="002E55CD">
            <w:pPr>
              <w:pStyle w:val="TableParagraph"/>
              <w:kinsoku w:val="0"/>
              <w:overflowPunct w:val="0"/>
              <w:spacing w:before="1" w:line="249" w:lineRule="auto"/>
              <w:ind w:right="203"/>
              <w:rPr>
                <w:color w:val="231F20"/>
                <w:sz w:val="20"/>
                <w:szCs w:val="20"/>
              </w:rPr>
            </w:pPr>
          </w:p>
          <w:p w:rsidR="00344676" w:rsidRPr="00D8409A" w:rsidRDefault="00344676" w:rsidP="002E55CD">
            <w:pPr>
              <w:pStyle w:val="TableParagraph"/>
              <w:kinsoku w:val="0"/>
              <w:overflowPunct w:val="0"/>
              <w:spacing w:before="1" w:line="249" w:lineRule="auto"/>
              <w:ind w:left="234" w:right="203" w:hanging="1"/>
              <w:jc w:val="center"/>
              <w:rPr>
                <w:color w:val="231F20"/>
                <w:sz w:val="20"/>
                <w:szCs w:val="20"/>
              </w:rPr>
            </w:pPr>
            <w:r>
              <w:rPr>
                <w:color w:val="231F20"/>
                <w:sz w:val="20"/>
                <w:szCs w:val="20"/>
              </w:rPr>
              <w:t>Sınıf Öğretmenleri</w:t>
            </w:r>
          </w:p>
        </w:tc>
      </w:tr>
    </w:tbl>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p w:rsidR="00F30EF1" w:rsidRDefault="00F30EF1" w:rsidP="00050F6D">
      <w:pPr>
        <w:rPr>
          <w:i/>
          <w:iCs/>
          <w:color w:val="58595B"/>
        </w:rPr>
      </w:pPr>
    </w:p>
    <w:tbl>
      <w:tblPr>
        <w:tblpPr w:leftFromText="141" w:rightFromText="141" w:vertAnchor="text" w:horzAnchor="page" w:tblpX="2522" w:tblpY="28"/>
        <w:tblW w:w="0" w:type="auto"/>
        <w:tblLayout w:type="fixed"/>
        <w:tblCellMar>
          <w:left w:w="0" w:type="dxa"/>
          <w:right w:w="0" w:type="dxa"/>
        </w:tblCellMar>
        <w:tblLook w:val="0000"/>
      </w:tblPr>
      <w:tblGrid>
        <w:gridCol w:w="2036"/>
        <w:gridCol w:w="7320"/>
        <w:gridCol w:w="1276"/>
        <w:gridCol w:w="1701"/>
      </w:tblGrid>
      <w:tr w:rsidR="005205EA" w:rsidRPr="00D8409A" w:rsidTr="0077667C">
        <w:trPr>
          <w:trHeight w:val="533"/>
        </w:trPr>
        <w:tc>
          <w:tcPr>
            <w:tcW w:w="12333" w:type="dxa"/>
            <w:gridSpan w:val="4"/>
            <w:tcBorders>
              <w:top w:val="none" w:sz="6" w:space="0" w:color="auto"/>
              <w:left w:val="none" w:sz="6" w:space="0" w:color="auto"/>
              <w:bottom w:val="single" w:sz="4" w:space="0" w:color="FFFFFF"/>
              <w:right w:val="none" w:sz="6" w:space="0" w:color="auto"/>
            </w:tcBorders>
            <w:shd w:val="clear" w:color="auto" w:fill="FF0000"/>
          </w:tcPr>
          <w:p w:rsidR="005205EA" w:rsidRPr="00B31468" w:rsidRDefault="0008072D" w:rsidP="0008072D">
            <w:pPr>
              <w:pStyle w:val="TableParagraph"/>
              <w:kinsoku w:val="0"/>
              <w:overflowPunct w:val="0"/>
              <w:spacing w:before="78" w:line="232" w:lineRule="auto"/>
              <w:ind w:left="567"/>
              <w:rPr>
                <w:rFonts w:ascii="Verdana" w:hAnsi="Verdana" w:cs="Times New Roman"/>
                <w:b/>
                <w:bCs/>
                <w:color w:val="FFFFFF"/>
              </w:rPr>
            </w:pPr>
            <w:r w:rsidRPr="00B31468">
              <w:rPr>
                <w:rFonts w:ascii="Verdana" w:hAnsi="Verdana" w:cs="Times New Roman"/>
                <w:b/>
                <w:bCs/>
                <w:color w:val="FFFFFF"/>
              </w:rPr>
              <w:lastRenderedPageBreak/>
              <w:t>Amaç</w:t>
            </w:r>
            <w:r w:rsidRPr="00B31468">
              <w:rPr>
                <w:rFonts w:ascii="Verdana" w:hAnsi="Verdana" w:cs="Times New Roman"/>
                <w:b/>
                <w:bCs/>
                <w:color w:val="FFFFFF"/>
                <w:spacing w:val="-41"/>
              </w:rPr>
              <w:t xml:space="preserve"> </w:t>
            </w:r>
            <w:r w:rsidRPr="00B31468">
              <w:rPr>
                <w:rFonts w:ascii="Verdana" w:hAnsi="Verdana" w:cs="Times New Roman"/>
                <w:b/>
                <w:bCs/>
                <w:color w:val="FFFFFF"/>
              </w:rPr>
              <w:t>3:</w:t>
            </w:r>
            <w:r w:rsidRPr="00B31468">
              <w:rPr>
                <w:rFonts w:ascii="Verdana" w:hAnsi="Verdana" w:cs="Times New Roman"/>
                <w:b/>
                <w:bCs/>
                <w:color w:val="FFFFFF"/>
                <w:spacing w:val="-41"/>
              </w:rPr>
              <w:t xml:space="preserve"> </w:t>
            </w:r>
            <w:r w:rsidRPr="00B31468">
              <w:rPr>
                <w:rFonts w:ascii="Verdana" w:hAnsi="Verdana" w:cs="Times New Roman"/>
                <w:color w:val="FFFFFF" w:themeColor="background1"/>
                <w:sz w:val="20"/>
                <w:szCs w:val="20"/>
              </w:rPr>
              <w:t>Farklılıkları</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dikkate</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alan</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bir</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özel</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eğitim</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ve</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rehberlik</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anlayışıyla</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öğrencilerin,</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eğitim</w:t>
            </w:r>
            <w:r w:rsidRPr="00B31468">
              <w:rPr>
                <w:rFonts w:ascii="Verdana" w:hAnsi="Verdana" w:cs="Times New Roman"/>
                <w:color w:val="FFFFFF" w:themeColor="background1"/>
                <w:spacing w:val="-35"/>
                <w:sz w:val="20"/>
                <w:szCs w:val="20"/>
              </w:rPr>
              <w:t xml:space="preserve"> </w:t>
            </w:r>
            <w:r w:rsidRPr="00B31468">
              <w:rPr>
                <w:rFonts w:ascii="Verdana" w:hAnsi="Verdana" w:cs="Times New Roman"/>
                <w:color w:val="FFFFFF" w:themeColor="background1"/>
                <w:sz w:val="20"/>
                <w:szCs w:val="20"/>
              </w:rPr>
              <w:t xml:space="preserve">ve </w:t>
            </w:r>
            <w:r w:rsidRPr="00B31468">
              <w:rPr>
                <w:rFonts w:ascii="Verdana" w:hAnsi="Verdana" w:cs="Times New Roman"/>
                <w:color w:val="FFFFFF" w:themeColor="background1"/>
                <w:w w:val="95"/>
                <w:sz w:val="20"/>
                <w:szCs w:val="20"/>
              </w:rPr>
              <w:t>yaşam</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süreçlerindeki</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potansiyellerini</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en</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üst</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düzeye</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çıkaracak</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ve</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özel</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gereksinimli</w:t>
            </w:r>
            <w:r w:rsidRPr="00B31468">
              <w:rPr>
                <w:rFonts w:ascii="Verdana" w:hAnsi="Verdana" w:cs="Times New Roman"/>
                <w:color w:val="FFFFFF" w:themeColor="background1"/>
                <w:spacing w:val="-28"/>
                <w:w w:val="95"/>
                <w:sz w:val="20"/>
                <w:szCs w:val="20"/>
              </w:rPr>
              <w:t xml:space="preserve"> </w:t>
            </w:r>
            <w:r w:rsidRPr="00B31468">
              <w:rPr>
                <w:rFonts w:ascii="Verdana" w:hAnsi="Verdana" w:cs="Times New Roman"/>
                <w:color w:val="FFFFFF" w:themeColor="background1"/>
                <w:w w:val="95"/>
                <w:sz w:val="20"/>
                <w:szCs w:val="20"/>
              </w:rPr>
              <w:t>bireylerin toplumla</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bütünleşmelerini</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sağlayacak</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bilgi</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ve</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beceriler</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ile</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ilgi</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ve</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yetenekleri</w:t>
            </w:r>
            <w:r w:rsidRPr="00B31468">
              <w:rPr>
                <w:rFonts w:ascii="Verdana" w:hAnsi="Verdana" w:cs="Times New Roman"/>
                <w:color w:val="FFFFFF" w:themeColor="background1"/>
                <w:spacing w:val="-25"/>
                <w:w w:val="95"/>
                <w:sz w:val="20"/>
                <w:szCs w:val="20"/>
              </w:rPr>
              <w:t xml:space="preserve"> </w:t>
            </w:r>
            <w:r w:rsidRPr="00B31468">
              <w:rPr>
                <w:rFonts w:ascii="Verdana" w:hAnsi="Verdana" w:cs="Times New Roman"/>
                <w:color w:val="FFFFFF" w:themeColor="background1"/>
                <w:w w:val="95"/>
                <w:sz w:val="20"/>
                <w:szCs w:val="20"/>
              </w:rPr>
              <w:t xml:space="preserve">doğrultusunda </w:t>
            </w:r>
            <w:r w:rsidRPr="00B31468">
              <w:rPr>
                <w:rFonts w:ascii="Verdana" w:hAnsi="Verdana" w:cs="Times New Roman"/>
                <w:color w:val="FFFFFF" w:themeColor="background1"/>
                <w:sz w:val="20"/>
                <w:szCs w:val="20"/>
              </w:rPr>
              <w:t>gelişimlerini</w:t>
            </w:r>
            <w:r w:rsidRPr="00B31468">
              <w:rPr>
                <w:rFonts w:ascii="Verdana" w:hAnsi="Verdana" w:cs="Times New Roman"/>
                <w:color w:val="FFFFFF" w:themeColor="background1"/>
                <w:spacing w:val="-23"/>
                <w:sz w:val="20"/>
                <w:szCs w:val="20"/>
              </w:rPr>
              <w:t xml:space="preserve"> </w:t>
            </w:r>
            <w:r w:rsidRPr="00B31468">
              <w:rPr>
                <w:rFonts w:ascii="Verdana" w:hAnsi="Verdana" w:cs="Times New Roman"/>
                <w:color w:val="FFFFFF" w:themeColor="background1"/>
                <w:sz w:val="20"/>
                <w:szCs w:val="20"/>
              </w:rPr>
              <w:t>destekleyecek</w:t>
            </w:r>
            <w:r w:rsidRPr="00B31468">
              <w:rPr>
                <w:rFonts w:ascii="Verdana" w:hAnsi="Verdana" w:cs="Times New Roman"/>
                <w:color w:val="FFFFFF" w:themeColor="background1"/>
                <w:spacing w:val="-23"/>
                <w:sz w:val="20"/>
                <w:szCs w:val="20"/>
              </w:rPr>
              <w:t xml:space="preserve"> </w:t>
            </w:r>
            <w:r w:rsidRPr="00B31468">
              <w:rPr>
                <w:rFonts w:ascii="Verdana" w:hAnsi="Verdana" w:cs="Times New Roman"/>
                <w:color w:val="FFFFFF" w:themeColor="background1"/>
                <w:sz w:val="20"/>
                <w:szCs w:val="20"/>
              </w:rPr>
              <w:t>fiziki,</w:t>
            </w:r>
            <w:r w:rsidRPr="00B31468">
              <w:rPr>
                <w:rFonts w:ascii="Verdana" w:hAnsi="Verdana" w:cs="Times New Roman"/>
                <w:color w:val="FFFFFF" w:themeColor="background1"/>
                <w:spacing w:val="-23"/>
                <w:sz w:val="20"/>
                <w:szCs w:val="20"/>
              </w:rPr>
              <w:t xml:space="preserve"> </w:t>
            </w:r>
            <w:r w:rsidRPr="00B31468">
              <w:rPr>
                <w:rFonts w:ascii="Verdana" w:hAnsi="Verdana" w:cs="Times New Roman"/>
                <w:color w:val="FFFFFF" w:themeColor="background1"/>
                <w:sz w:val="20"/>
                <w:szCs w:val="20"/>
              </w:rPr>
              <w:t>beşerî</w:t>
            </w:r>
            <w:r w:rsidRPr="00B31468">
              <w:rPr>
                <w:rFonts w:ascii="Verdana" w:hAnsi="Verdana" w:cs="Times New Roman"/>
                <w:color w:val="FFFFFF" w:themeColor="background1"/>
                <w:spacing w:val="-23"/>
                <w:sz w:val="20"/>
                <w:szCs w:val="20"/>
              </w:rPr>
              <w:t xml:space="preserve"> </w:t>
            </w:r>
            <w:r w:rsidRPr="00B31468">
              <w:rPr>
                <w:rFonts w:ascii="Verdana" w:hAnsi="Verdana" w:cs="Times New Roman"/>
                <w:color w:val="FFFFFF" w:themeColor="background1"/>
                <w:sz w:val="20"/>
                <w:szCs w:val="20"/>
              </w:rPr>
              <w:t>ve</w:t>
            </w:r>
            <w:r w:rsidRPr="00B31468">
              <w:rPr>
                <w:rFonts w:ascii="Verdana" w:hAnsi="Verdana" w:cs="Times New Roman"/>
                <w:color w:val="FFFFFF" w:themeColor="background1"/>
                <w:spacing w:val="-23"/>
                <w:sz w:val="20"/>
                <w:szCs w:val="20"/>
              </w:rPr>
              <w:t xml:space="preserve"> </w:t>
            </w:r>
            <w:r w:rsidRPr="00B31468">
              <w:rPr>
                <w:rFonts w:ascii="Verdana" w:hAnsi="Verdana" w:cs="Times New Roman"/>
                <w:color w:val="FFFFFF" w:themeColor="background1"/>
                <w:sz w:val="20"/>
                <w:szCs w:val="20"/>
              </w:rPr>
              <w:t>teknolojik</w:t>
            </w:r>
            <w:r w:rsidRPr="00B31468">
              <w:rPr>
                <w:rFonts w:ascii="Verdana" w:hAnsi="Verdana" w:cs="Times New Roman"/>
                <w:color w:val="FFFFFF" w:themeColor="background1"/>
                <w:spacing w:val="-23"/>
                <w:sz w:val="20"/>
                <w:szCs w:val="20"/>
              </w:rPr>
              <w:t xml:space="preserve"> </w:t>
            </w:r>
            <w:r w:rsidRPr="00B31468">
              <w:rPr>
                <w:rFonts w:ascii="Verdana" w:hAnsi="Verdana" w:cs="Times New Roman"/>
                <w:color w:val="FFFFFF" w:themeColor="background1"/>
                <w:sz w:val="20"/>
                <w:szCs w:val="20"/>
              </w:rPr>
              <w:t>imkânları</w:t>
            </w:r>
            <w:r w:rsidRPr="00B31468">
              <w:rPr>
                <w:rFonts w:ascii="Verdana" w:hAnsi="Verdana" w:cs="Times New Roman"/>
                <w:color w:val="FFFFFF" w:themeColor="background1"/>
                <w:spacing w:val="-23"/>
                <w:sz w:val="20"/>
                <w:szCs w:val="20"/>
              </w:rPr>
              <w:t xml:space="preserve"> </w:t>
            </w:r>
            <w:r w:rsidRPr="00B31468">
              <w:rPr>
                <w:rFonts w:ascii="Verdana" w:hAnsi="Verdana" w:cs="Times New Roman"/>
                <w:color w:val="FFFFFF" w:themeColor="background1"/>
                <w:sz w:val="20"/>
                <w:szCs w:val="20"/>
              </w:rPr>
              <w:t>artırmak.</w:t>
            </w:r>
          </w:p>
        </w:tc>
      </w:tr>
      <w:tr w:rsidR="005205EA" w:rsidRPr="00D8409A" w:rsidTr="0077667C">
        <w:trPr>
          <w:trHeight w:val="731"/>
        </w:trPr>
        <w:tc>
          <w:tcPr>
            <w:tcW w:w="2036" w:type="dxa"/>
            <w:tcBorders>
              <w:top w:val="single" w:sz="4" w:space="0" w:color="981A26"/>
              <w:left w:val="single" w:sz="8" w:space="0" w:color="981A26"/>
              <w:bottom w:val="single" w:sz="4" w:space="0" w:color="981A26"/>
              <w:right w:val="single" w:sz="4" w:space="0" w:color="981A26"/>
            </w:tcBorders>
            <w:shd w:val="clear" w:color="auto" w:fill="FF0000"/>
            <w:vAlign w:val="center"/>
          </w:tcPr>
          <w:p w:rsidR="005205EA" w:rsidRPr="00D8409A" w:rsidRDefault="005205EA" w:rsidP="002E55CD">
            <w:pPr>
              <w:pStyle w:val="TableParagraph"/>
              <w:kinsoku w:val="0"/>
              <w:overflowPunct w:val="0"/>
              <w:ind w:left="-9" w:right="69"/>
              <w:jc w:val="center"/>
              <w:rPr>
                <w:color w:val="231F20"/>
                <w:sz w:val="20"/>
                <w:szCs w:val="20"/>
              </w:rPr>
            </w:pPr>
            <w:r w:rsidRPr="00D8409A">
              <w:rPr>
                <w:rFonts w:ascii="Garamond" w:hAnsi="Garamond" w:cs="Garamond"/>
                <w:b/>
                <w:bCs/>
                <w:color w:val="FFFFFF"/>
              </w:rPr>
              <w:t>Hedefler</w:t>
            </w:r>
          </w:p>
        </w:tc>
        <w:tc>
          <w:tcPr>
            <w:tcW w:w="7320" w:type="dxa"/>
            <w:tcBorders>
              <w:top w:val="single" w:sz="4" w:space="0" w:color="981A26"/>
              <w:left w:val="single" w:sz="4" w:space="0" w:color="981A26"/>
              <w:bottom w:val="single" w:sz="4" w:space="0" w:color="981A26"/>
              <w:right w:val="single" w:sz="4" w:space="0" w:color="981A26"/>
            </w:tcBorders>
            <w:shd w:val="clear" w:color="auto" w:fill="FF0000"/>
            <w:vAlign w:val="center"/>
          </w:tcPr>
          <w:p w:rsidR="005205EA" w:rsidRPr="00D8409A" w:rsidRDefault="005205EA" w:rsidP="002E55CD">
            <w:pPr>
              <w:pStyle w:val="TableParagraph"/>
              <w:kinsoku w:val="0"/>
              <w:overflowPunct w:val="0"/>
              <w:ind w:left="-9" w:right="94"/>
              <w:jc w:val="center"/>
              <w:rPr>
                <w:color w:val="231F20"/>
                <w:sz w:val="20"/>
                <w:szCs w:val="20"/>
              </w:rPr>
            </w:pPr>
            <w:r w:rsidRPr="00D8409A">
              <w:rPr>
                <w:rFonts w:ascii="Garamond" w:hAnsi="Garamond" w:cs="Garamond"/>
                <w:b/>
                <w:bCs/>
                <w:color w:val="FFFFFF"/>
              </w:rPr>
              <w:t>Stratejiler</w:t>
            </w:r>
          </w:p>
        </w:tc>
        <w:tc>
          <w:tcPr>
            <w:tcW w:w="1276" w:type="dxa"/>
            <w:tcBorders>
              <w:top w:val="single" w:sz="4" w:space="0" w:color="981A26"/>
              <w:left w:val="single" w:sz="4" w:space="0" w:color="981A26"/>
              <w:bottom w:val="single" w:sz="4" w:space="0" w:color="981A26"/>
              <w:right w:val="single" w:sz="4" w:space="0" w:color="981A26"/>
            </w:tcBorders>
            <w:shd w:val="clear" w:color="auto" w:fill="FF0000"/>
            <w:vAlign w:val="center"/>
          </w:tcPr>
          <w:p w:rsidR="005205EA" w:rsidRPr="00D8409A" w:rsidRDefault="005205EA" w:rsidP="002E55CD">
            <w:pPr>
              <w:pStyle w:val="TableParagraph"/>
              <w:kinsoku w:val="0"/>
              <w:overflowPunct w:val="0"/>
              <w:ind w:left="-9" w:right="274"/>
              <w:jc w:val="center"/>
              <w:rPr>
                <w:color w:val="231F20"/>
                <w:sz w:val="20"/>
                <w:szCs w:val="20"/>
              </w:rPr>
            </w:pPr>
            <w:r w:rsidRPr="00D8409A">
              <w:rPr>
                <w:rFonts w:ascii="Garamond" w:hAnsi="Garamond" w:cs="Garamond"/>
                <w:b/>
                <w:bCs/>
                <w:color w:val="FFFFFF"/>
                <w:position w:val="12"/>
              </w:rPr>
              <w:t>Sorumlu</w:t>
            </w:r>
            <w:r>
              <w:rPr>
                <w:rFonts w:ascii="Garamond" w:hAnsi="Garamond" w:cs="Garamond"/>
                <w:b/>
                <w:bCs/>
                <w:color w:val="FFFFFF"/>
                <w:position w:val="12"/>
              </w:rPr>
              <w:t xml:space="preserve"> </w:t>
            </w:r>
            <w:r w:rsidRPr="00D8409A">
              <w:rPr>
                <w:rFonts w:ascii="Garamond" w:hAnsi="Garamond" w:cs="Garamond"/>
                <w:b/>
                <w:bCs/>
                <w:color w:val="FFFFFF"/>
                <w:position w:val="-12"/>
              </w:rPr>
              <w:t>Birim</w:t>
            </w:r>
          </w:p>
        </w:tc>
        <w:tc>
          <w:tcPr>
            <w:tcW w:w="1701" w:type="dxa"/>
            <w:tcBorders>
              <w:top w:val="single" w:sz="4" w:space="0" w:color="981A26"/>
              <w:left w:val="single" w:sz="4" w:space="0" w:color="981A26"/>
              <w:bottom w:val="single" w:sz="4" w:space="0" w:color="981A26"/>
              <w:right w:val="single" w:sz="8" w:space="0" w:color="981A26"/>
            </w:tcBorders>
            <w:shd w:val="clear" w:color="auto" w:fill="FF0000"/>
            <w:vAlign w:val="center"/>
          </w:tcPr>
          <w:p w:rsidR="005205EA" w:rsidRPr="002E55CD" w:rsidRDefault="005205EA" w:rsidP="002E55CD">
            <w:pPr>
              <w:pStyle w:val="TableParagraph"/>
              <w:tabs>
                <w:tab w:val="left" w:pos="3848"/>
                <w:tab w:val="left" w:pos="7191"/>
                <w:tab w:val="left" w:pos="8387"/>
                <w:tab w:val="left" w:pos="8441"/>
              </w:tabs>
              <w:kinsoku w:val="0"/>
              <w:overflowPunct w:val="0"/>
              <w:ind w:left="-11" w:right="199"/>
              <w:jc w:val="center"/>
              <w:rPr>
                <w:rFonts w:ascii="Times New Roman" w:hAnsi="Times New Roman" w:cs="Times New Roman"/>
                <w:b/>
                <w:bCs/>
                <w:color w:val="FFFFFF"/>
                <w:spacing w:val="-4"/>
                <w:w w:val="90"/>
              </w:rPr>
            </w:pPr>
            <w:r w:rsidRPr="002E55CD">
              <w:rPr>
                <w:rFonts w:ascii="Times New Roman" w:hAnsi="Times New Roman" w:cs="Times New Roman"/>
                <w:b/>
                <w:bCs/>
                <w:color w:val="FFFFFF"/>
                <w:spacing w:val="-4"/>
                <w:w w:val="90"/>
              </w:rPr>
              <w:t>İş Birliği Yapılan</w:t>
            </w:r>
          </w:p>
          <w:p w:rsidR="005205EA" w:rsidRPr="00D8409A" w:rsidRDefault="005205EA" w:rsidP="002E55CD">
            <w:pPr>
              <w:pStyle w:val="TableParagraph"/>
              <w:kinsoku w:val="0"/>
              <w:overflowPunct w:val="0"/>
              <w:ind w:left="-11" w:right="203"/>
              <w:jc w:val="center"/>
              <w:rPr>
                <w:color w:val="231F20"/>
                <w:sz w:val="20"/>
                <w:szCs w:val="20"/>
              </w:rPr>
            </w:pPr>
            <w:r w:rsidRPr="002E55CD">
              <w:rPr>
                <w:rFonts w:ascii="Times New Roman" w:hAnsi="Times New Roman" w:cs="Times New Roman"/>
                <w:b/>
                <w:bCs/>
                <w:color w:val="FFFFFF"/>
              </w:rPr>
              <w:t>Birim(ler)</w:t>
            </w:r>
          </w:p>
        </w:tc>
      </w:tr>
      <w:tr w:rsidR="00344676" w:rsidRPr="00D8409A" w:rsidTr="0077667C">
        <w:trPr>
          <w:trHeight w:val="1717"/>
        </w:trPr>
        <w:tc>
          <w:tcPr>
            <w:tcW w:w="2036" w:type="dxa"/>
            <w:tcBorders>
              <w:top w:val="single" w:sz="4" w:space="0" w:color="981A26"/>
              <w:left w:val="single" w:sz="8" w:space="0" w:color="981A26"/>
              <w:bottom w:val="single" w:sz="4" w:space="0" w:color="981A26"/>
              <w:right w:val="single" w:sz="4" w:space="0" w:color="981A26"/>
            </w:tcBorders>
          </w:tcPr>
          <w:p w:rsidR="00344676" w:rsidRPr="00003B49" w:rsidRDefault="0008072D" w:rsidP="00B31468">
            <w:pPr>
              <w:ind w:left="142" w:right="51"/>
              <w:rPr>
                <w:sz w:val="20"/>
              </w:rPr>
            </w:pPr>
            <w:r w:rsidRPr="00BB0135">
              <w:rPr>
                <w:rFonts w:ascii="Times New Roman" w:hAnsi="Times New Roman" w:cs="Times New Roman"/>
                <w:b/>
                <w:bCs/>
                <w:color w:val="231F20"/>
                <w:sz w:val="24"/>
                <w:szCs w:val="24"/>
              </w:rPr>
              <w:t xml:space="preserve">Hedef 3.1: </w:t>
            </w:r>
            <w:r w:rsidRPr="00BB0135">
              <w:rPr>
                <w:rFonts w:ascii="Times New Roman" w:hAnsi="Times New Roman" w:cs="Times New Roman"/>
                <w:color w:val="231F20"/>
                <w:sz w:val="24"/>
                <w:szCs w:val="24"/>
              </w:rPr>
              <w:t>Öğrencilerin bireysel özelliklerine ve öğrenme ihtiyaçlarına uygun fiziksel ve beşerî iyileştirmeler sağlanarak eğitime erişimlerinin artırılması sağlanacaktır.</w:t>
            </w:r>
          </w:p>
        </w:tc>
        <w:tc>
          <w:tcPr>
            <w:tcW w:w="7320" w:type="dxa"/>
            <w:tcBorders>
              <w:top w:val="single" w:sz="4" w:space="0" w:color="981A26"/>
              <w:left w:val="single" w:sz="4" w:space="0" w:color="981A26"/>
              <w:bottom w:val="single" w:sz="4" w:space="0" w:color="981A26"/>
              <w:right w:val="single" w:sz="4" w:space="0" w:color="981A26"/>
            </w:tcBorders>
          </w:tcPr>
          <w:p w:rsidR="0008072D" w:rsidRPr="00BB0135" w:rsidRDefault="0008072D" w:rsidP="00B31468">
            <w:pPr>
              <w:pStyle w:val="TableParagraph"/>
              <w:kinsoku w:val="0"/>
              <w:overflowPunct w:val="0"/>
              <w:spacing w:before="175" w:line="249" w:lineRule="auto"/>
              <w:ind w:left="142" w:right="51"/>
              <w:jc w:val="both"/>
              <w:rPr>
                <w:rFonts w:ascii="Times New Roman" w:hAnsi="Times New Roman" w:cs="Times New Roman"/>
                <w:color w:val="231F20"/>
                <w:sz w:val="24"/>
                <w:szCs w:val="24"/>
              </w:rPr>
            </w:pPr>
            <w:r w:rsidRPr="00BB0135">
              <w:rPr>
                <w:rFonts w:ascii="Times New Roman" w:hAnsi="Times New Roman" w:cs="Times New Roman"/>
                <w:b/>
                <w:bCs/>
                <w:color w:val="231F20"/>
                <w:sz w:val="24"/>
                <w:szCs w:val="24"/>
              </w:rPr>
              <w:t xml:space="preserve">S-3.2.1 </w:t>
            </w:r>
            <w:r w:rsidRPr="00BB0135">
              <w:rPr>
                <w:rFonts w:ascii="Times New Roman" w:hAnsi="Times New Roman" w:cs="Times New Roman"/>
                <w:color w:val="231F20"/>
                <w:sz w:val="24"/>
                <w:szCs w:val="24"/>
              </w:rPr>
              <w:t>Kaynaştırma/bütünleştirme yoluyla eğitimlerini sürdüren öğrencilere yönelik bilgi, beceri, tutum ve farkındalık kazandırmak için ilgili tüm paydaşlara (öğretmenler, okul yöneticileri, il/ilçe MEM şef ve şube müdürleri ve aileler) çevrim içi veya yüz yüze eğitimler verilecektir.</w:t>
            </w:r>
          </w:p>
          <w:p w:rsidR="0008072D" w:rsidRPr="00BB0135" w:rsidRDefault="0008072D" w:rsidP="00B31468">
            <w:pPr>
              <w:pStyle w:val="TableParagraph"/>
              <w:kinsoku w:val="0"/>
              <w:overflowPunct w:val="0"/>
              <w:spacing w:before="53" w:line="249" w:lineRule="auto"/>
              <w:ind w:left="142" w:right="51"/>
              <w:jc w:val="both"/>
              <w:rPr>
                <w:rFonts w:ascii="Times New Roman" w:hAnsi="Times New Roman" w:cs="Times New Roman"/>
                <w:color w:val="231F20"/>
                <w:sz w:val="24"/>
                <w:szCs w:val="24"/>
              </w:rPr>
            </w:pPr>
            <w:r w:rsidRPr="00BB0135">
              <w:rPr>
                <w:rFonts w:ascii="Times New Roman" w:hAnsi="Times New Roman" w:cs="Times New Roman"/>
                <w:b/>
                <w:bCs/>
                <w:color w:val="231F20"/>
                <w:sz w:val="24"/>
                <w:szCs w:val="24"/>
              </w:rPr>
              <w:t xml:space="preserve">S-3.2.2 </w:t>
            </w:r>
            <w:r w:rsidRPr="00BB0135">
              <w:rPr>
                <w:rFonts w:ascii="Times New Roman" w:hAnsi="Times New Roman" w:cs="Times New Roman"/>
                <w:color w:val="231F20"/>
                <w:sz w:val="24"/>
                <w:szCs w:val="24"/>
              </w:rPr>
              <w:t>Öğretmenlere, en son özel eğitim stratejileri, teknikleri ve en iyi uygulamalar hakkında hizmet içi eğitim, velilere ise Rehberlik ve Araştırma Merkezleri’nde özel eğitim alanında seminerler yüz yüze ve çevrim içi olarak sunulacaktır.</w:t>
            </w:r>
          </w:p>
          <w:p w:rsidR="00344676" w:rsidRPr="00B31468" w:rsidRDefault="0008072D" w:rsidP="00B31468">
            <w:pPr>
              <w:widowControl/>
              <w:autoSpaceDE/>
              <w:autoSpaceDN/>
              <w:spacing w:after="200" w:line="276" w:lineRule="auto"/>
              <w:ind w:left="142" w:right="51"/>
              <w:rPr>
                <w:rFonts w:ascii="Times New Roman" w:hAnsi="Times New Roman" w:cs="Times New Roman"/>
                <w:color w:val="231F20"/>
                <w:sz w:val="24"/>
                <w:szCs w:val="24"/>
              </w:rPr>
            </w:pPr>
            <w:r w:rsidRPr="00BB0135">
              <w:rPr>
                <w:rFonts w:ascii="Times New Roman" w:hAnsi="Times New Roman" w:cs="Times New Roman"/>
                <w:b/>
                <w:bCs/>
                <w:color w:val="231F20"/>
                <w:sz w:val="24"/>
                <w:szCs w:val="24"/>
              </w:rPr>
              <w:t xml:space="preserve">S-3.2.3 </w:t>
            </w:r>
            <w:r w:rsidRPr="00BB0135">
              <w:rPr>
                <w:rFonts w:ascii="Times New Roman" w:hAnsi="Times New Roman" w:cs="Times New Roman"/>
                <w:color w:val="231F20"/>
                <w:sz w:val="24"/>
                <w:szCs w:val="24"/>
              </w:rPr>
              <w:t>Kaynaştırma/bütünleştirme uygulamalarının yürütüldüğü okullarda özel eğitim hizmetlerinin koordinasyonunun sağlanmasına yönelik çalışmaların (mevzuat düzenlemeleri, kaynaştırma/bütünleştirme uygulamalarının yürütüldüğü okullarda özel eğitim öğretmeni normu sağlanması vb.) yürütülmesi sağlanacaktır.</w:t>
            </w:r>
          </w:p>
        </w:tc>
        <w:tc>
          <w:tcPr>
            <w:tcW w:w="1276" w:type="dxa"/>
            <w:tcBorders>
              <w:top w:val="single" w:sz="4" w:space="0" w:color="981A26"/>
              <w:left w:val="single" w:sz="4" w:space="0" w:color="981A26"/>
              <w:bottom w:val="single" w:sz="4" w:space="0" w:color="981A26"/>
              <w:right w:val="single" w:sz="4" w:space="0" w:color="981A26"/>
            </w:tcBorders>
          </w:tcPr>
          <w:p w:rsidR="00344676" w:rsidRPr="00D8409A" w:rsidRDefault="00344676" w:rsidP="002E55CD">
            <w:pPr>
              <w:pStyle w:val="TableParagraph"/>
              <w:kinsoku w:val="0"/>
              <w:overflowPunct w:val="0"/>
              <w:rPr>
                <w:i/>
                <w:iCs/>
              </w:rPr>
            </w:pPr>
          </w:p>
          <w:p w:rsidR="00344676" w:rsidRPr="00D8409A" w:rsidRDefault="00344676" w:rsidP="002E55CD">
            <w:pPr>
              <w:pStyle w:val="TableParagraph"/>
              <w:kinsoku w:val="0"/>
              <w:overflowPunct w:val="0"/>
              <w:rPr>
                <w:i/>
                <w:iCs/>
              </w:rPr>
            </w:pPr>
          </w:p>
          <w:p w:rsidR="00344676" w:rsidRPr="00D8409A" w:rsidRDefault="00344676" w:rsidP="002E55CD">
            <w:pPr>
              <w:pStyle w:val="TableParagraph"/>
              <w:kinsoku w:val="0"/>
              <w:overflowPunct w:val="0"/>
              <w:ind w:left="297" w:right="274"/>
              <w:jc w:val="center"/>
              <w:rPr>
                <w:color w:val="231F20"/>
                <w:sz w:val="20"/>
                <w:szCs w:val="20"/>
              </w:rPr>
            </w:pPr>
            <w:r>
              <w:rPr>
                <w:color w:val="231F20"/>
                <w:sz w:val="20"/>
                <w:szCs w:val="20"/>
              </w:rPr>
              <w:t>Okul İdaresi</w:t>
            </w:r>
          </w:p>
        </w:tc>
        <w:tc>
          <w:tcPr>
            <w:tcW w:w="1701" w:type="dxa"/>
            <w:tcBorders>
              <w:top w:val="single" w:sz="4" w:space="0" w:color="981A26"/>
              <w:left w:val="single" w:sz="4" w:space="0" w:color="981A26"/>
              <w:bottom w:val="single" w:sz="4" w:space="0" w:color="981A26"/>
              <w:right w:val="single" w:sz="8" w:space="0" w:color="981A26"/>
            </w:tcBorders>
          </w:tcPr>
          <w:p w:rsidR="00344676" w:rsidRDefault="00344676" w:rsidP="002E55CD">
            <w:pPr>
              <w:pStyle w:val="TableParagraph"/>
              <w:kinsoku w:val="0"/>
              <w:overflowPunct w:val="0"/>
              <w:spacing w:before="1" w:line="249" w:lineRule="auto"/>
              <w:ind w:left="234" w:right="203" w:hanging="1"/>
              <w:jc w:val="center"/>
              <w:rPr>
                <w:color w:val="231F20"/>
                <w:sz w:val="20"/>
                <w:szCs w:val="20"/>
              </w:rPr>
            </w:pPr>
          </w:p>
          <w:p w:rsidR="00344676" w:rsidRDefault="00344676" w:rsidP="002E55CD">
            <w:pPr>
              <w:pStyle w:val="TableParagraph"/>
              <w:kinsoku w:val="0"/>
              <w:overflowPunct w:val="0"/>
              <w:spacing w:before="1" w:line="249" w:lineRule="auto"/>
              <w:ind w:right="203"/>
              <w:rPr>
                <w:color w:val="231F20"/>
                <w:sz w:val="20"/>
                <w:szCs w:val="20"/>
              </w:rPr>
            </w:pPr>
          </w:p>
          <w:p w:rsidR="00344676" w:rsidRPr="00D8409A" w:rsidRDefault="00344676" w:rsidP="002E55CD">
            <w:pPr>
              <w:pStyle w:val="TableParagraph"/>
              <w:kinsoku w:val="0"/>
              <w:overflowPunct w:val="0"/>
              <w:spacing w:before="1" w:line="249" w:lineRule="auto"/>
              <w:ind w:left="234" w:right="203" w:hanging="1"/>
              <w:jc w:val="center"/>
              <w:rPr>
                <w:color w:val="231F20"/>
                <w:sz w:val="20"/>
                <w:szCs w:val="20"/>
              </w:rPr>
            </w:pPr>
            <w:r>
              <w:rPr>
                <w:color w:val="231F20"/>
                <w:sz w:val="20"/>
                <w:szCs w:val="20"/>
              </w:rPr>
              <w:t>Sınıf Öğretmenleri</w:t>
            </w:r>
          </w:p>
        </w:tc>
      </w:tr>
      <w:tr w:rsidR="00344676" w:rsidRPr="00D8409A" w:rsidTr="0077667C">
        <w:trPr>
          <w:trHeight w:val="843"/>
        </w:trPr>
        <w:tc>
          <w:tcPr>
            <w:tcW w:w="2036" w:type="dxa"/>
            <w:tcBorders>
              <w:top w:val="single" w:sz="4" w:space="0" w:color="981A26"/>
              <w:left w:val="single" w:sz="8" w:space="0" w:color="981A26"/>
              <w:bottom w:val="single" w:sz="4" w:space="0" w:color="981A26"/>
              <w:right w:val="single" w:sz="4" w:space="0" w:color="981A26"/>
            </w:tcBorders>
          </w:tcPr>
          <w:p w:rsidR="00344676" w:rsidRPr="0008072D" w:rsidRDefault="00B31468" w:rsidP="00B31468">
            <w:pPr>
              <w:ind w:left="142" w:right="51"/>
              <w:rPr>
                <w:color w:val="FF0000"/>
                <w:sz w:val="20"/>
              </w:rPr>
            </w:pPr>
            <w:r w:rsidRPr="009E4B08">
              <w:rPr>
                <w:rFonts w:ascii="Times New Roman" w:hAnsi="Times New Roman"/>
                <w:b/>
                <w:sz w:val="24"/>
                <w:szCs w:val="24"/>
              </w:rPr>
              <w:t xml:space="preserve">Hedef 3.2: </w:t>
            </w:r>
            <w:r w:rsidRPr="009E4B08">
              <w:rPr>
                <w:rFonts w:ascii="Times New Roman" w:hAnsi="Times New Roman" w:cs="Times New Roman"/>
                <w:sz w:val="24"/>
                <w:szCs w:val="24"/>
              </w:rPr>
              <w:t>Akademik,</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sosyal,</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duygusal</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ve</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mesleki</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gelişim</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alanlarında</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sunulan</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rehberlik</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hizmetlerinin</w:t>
            </w:r>
            <w:r w:rsidRPr="009E4B08">
              <w:rPr>
                <w:rFonts w:ascii="Times New Roman" w:hAnsi="Times New Roman" w:cs="Times New Roman"/>
                <w:spacing w:val="-31"/>
                <w:sz w:val="24"/>
                <w:szCs w:val="24"/>
              </w:rPr>
              <w:t xml:space="preserve"> </w:t>
            </w:r>
            <w:r w:rsidRPr="009E4B08">
              <w:rPr>
                <w:rFonts w:ascii="Times New Roman" w:hAnsi="Times New Roman" w:cs="Times New Roman"/>
                <w:sz w:val="24"/>
                <w:szCs w:val="24"/>
              </w:rPr>
              <w:t>desteklenmesi sağlanacaktır.</w:t>
            </w:r>
          </w:p>
        </w:tc>
        <w:tc>
          <w:tcPr>
            <w:tcW w:w="7320" w:type="dxa"/>
            <w:tcBorders>
              <w:top w:val="single" w:sz="4" w:space="0" w:color="981A26"/>
              <w:left w:val="single" w:sz="4" w:space="0" w:color="981A26"/>
              <w:bottom w:val="single" w:sz="4" w:space="0" w:color="981A26"/>
              <w:right w:val="single" w:sz="4" w:space="0" w:color="981A26"/>
            </w:tcBorders>
          </w:tcPr>
          <w:p w:rsidR="00B31468" w:rsidRPr="009E4B08" w:rsidRDefault="00B31468" w:rsidP="00B31468">
            <w:pPr>
              <w:pStyle w:val="TableParagraph"/>
              <w:kinsoku w:val="0"/>
              <w:overflowPunct w:val="0"/>
              <w:ind w:left="142" w:right="51"/>
              <w:jc w:val="both"/>
              <w:rPr>
                <w:rFonts w:ascii="Times New Roman" w:hAnsi="Times New Roman" w:cs="Times New Roman"/>
                <w:color w:val="231F20"/>
                <w:sz w:val="24"/>
                <w:szCs w:val="24"/>
              </w:rPr>
            </w:pPr>
            <w:r w:rsidRPr="009E4B08">
              <w:rPr>
                <w:rFonts w:ascii="Times New Roman" w:hAnsi="Times New Roman" w:cs="Times New Roman"/>
                <w:b/>
                <w:bCs/>
                <w:color w:val="231F20"/>
                <w:sz w:val="24"/>
                <w:szCs w:val="24"/>
              </w:rPr>
              <w:t>S-3.2.1</w:t>
            </w:r>
            <w:r w:rsidRPr="009E4B08">
              <w:rPr>
                <w:rFonts w:ascii="Times New Roman" w:hAnsi="Times New Roman" w:cs="Times New Roman"/>
                <w:b/>
                <w:bCs/>
                <w:color w:val="231F20"/>
                <w:spacing w:val="-22"/>
                <w:sz w:val="24"/>
                <w:szCs w:val="24"/>
              </w:rPr>
              <w:t xml:space="preserve"> </w:t>
            </w:r>
            <w:r w:rsidRPr="009E4B08">
              <w:rPr>
                <w:rFonts w:ascii="Times New Roman" w:hAnsi="Times New Roman" w:cs="Times New Roman"/>
                <w:color w:val="231F20"/>
                <w:sz w:val="24"/>
                <w:szCs w:val="24"/>
              </w:rPr>
              <w:t>Öğretmenlerin bağımlılıkla mücadele programlarını uygulama konusundaki yetkinliklerinin</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artırılması</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ve</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öğrencilerin</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bağımlılıkla</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mücadele</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bilinçlerinin</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geliştirmesi</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amacıyla eğitimler</w:t>
            </w:r>
            <w:r w:rsidRPr="009E4B08">
              <w:rPr>
                <w:rFonts w:ascii="Times New Roman" w:hAnsi="Times New Roman" w:cs="Times New Roman"/>
                <w:color w:val="231F20"/>
                <w:spacing w:val="-14"/>
                <w:sz w:val="24"/>
                <w:szCs w:val="24"/>
              </w:rPr>
              <w:t xml:space="preserve"> </w:t>
            </w:r>
            <w:r w:rsidRPr="009E4B08">
              <w:rPr>
                <w:rFonts w:ascii="Times New Roman" w:hAnsi="Times New Roman" w:cs="Times New Roman"/>
                <w:color w:val="231F20"/>
                <w:sz w:val="24"/>
                <w:szCs w:val="24"/>
              </w:rPr>
              <w:t>düzenlenecektir.</w:t>
            </w:r>
          </w:p>
          <w:p w:rsidR="00344676" w:rsidRPr="00B31468" w:rsidRDefault="00B31468" w:rsidP="00B31468">
            <w:pPr>
              <w:ind w:left="142" w:right="51"/>
              <w:rPr>
                <w:rFonts w:ascii="Verdana" w:hAnsi="Verdana" w:cs="Times New Roman"/>
                <w:color w:val="FF0000"/>
                <w:sz w:val="24"/>
                <w:szCs w:val="24"/>
              </w:rPr>
            </w:pPr>
            <w:r w:rsidRPr="009E4B08">
              <w:rPr>
                <w:rFonts w:ascii="Times New Roman" w:hAnsi="Times New Roman" w:cs="Times New Roman"/>
                <w:b/>
                <w:bCs/>
                <w:color w:val="231F20"/>
                <w:sz w:val="24"/>
                <w:szCs w:val="24"/>
              </w:rPr>
              <w:t xml:space="preserve">S-3.2.2 </w:t>
            </w:r>
            <w:r w:rsidRPr="009E4B08">
              <w:rPr>
                <w:rFonts w:ascii="Times New Roman" w:hAnsi="Times New Roman" w:cs="Times New Roman"/>
                <w:color w:val="231F20"/>
                <w:sz w:val="24"/>
                <w:szCs w:val="24"/>
              </w:rPr>
              <w:t>Öğretmenlere,</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en</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son</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özel</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eğitim</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stratejileri,</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teknikleri</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ve</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en</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iyi</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uygulamalar</w:t>
            </w:r>
            <w:r w:rsidRPr="009E4B08">
              <w:rPr>
                <w:rFonts w:ascii="Times New Roman" w:hAnsi="Times New Roman" w:cs="Times New Roman"/>
                <w:color w:val="231F20"/>
                <w:spacing w:val="-24"/>
                <w:sz w:val="24"/>
                <w:szCs w:val="24"/>
              </w:rPr>
              <w:t xml:space="preserve"> </w:t>
            </w:r>
            <w:r w:rsidRPr="009E4B08">
              <w:rPr>
                <w:rFonts w:ascii="Times New Roman" w:hAnsi="Times New Roman" w:cs="Times New Roman"/>
                <w:color w:val="231F20"/>
                <w:sz w:val="24"/>
                <w:szCs w:val="24"/>
              </w:rPr>
              <w:t>hakkında hizmet</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içi</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eğitim,</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velilere</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ise</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Rehberlik</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ve</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Araştırma</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Merkezleri’nde</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özel</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eğitim</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alanında</w:t>
            </w:r>
            <w:r w:rsidRPr="009E4B08">
              <w:rPr>
                <w:rFonts w:ascii="Times New Roman" w:hAnsi="Times New Roman" w:cs="Times New Roman"/>
                <w:color w:val="231F20"/>
                <w:spacing w:val="-30"/>
                <w:sz w:val="24"/>
                <w:szCs w:val="24"/>
              </w:rPr>
              <w:t xml:space="preserve"> </w:t>
            </w:r>
            <w:r w:rsidRPr="009E4B08">
              <w:rPr>
                <w:rFonts w:ascii="Times New Roman" w:hAnsi="Times New Roman" w:cs="Times New Roman"/>
                <w:color w:val="231F20"/>
                <w:sz w:val="24"/>
                <w:szCs w:val="24"/>
              </w:rPr>
              <w:t>seminerler</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yüz</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yüze</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ve</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çevrim</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içi</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olarak</w:t>
            </w:r>
            <w:r w:rsidRPr="009E4B08">
              <w:rPr>
                <w:rFonts w:ascii="Times New Roman" w:hAnsi="Times New Roman" w:cs="Times New Roman"/>
                <w:color w:val="231F20"/>
                <w:spacing w:val="-16"/>
                <w:sz w:val="24"/>
                <w:szCs w:val="24"/>
              </w:rPr>
              <w:t xml:space="preserve"> </w:t>
            </w:r>
            <w:r w:rsidRPr="009E4B08">
              <w:rPr>
                <w:rFonts w:ascii="Times New Roman" w:hAnsi="Times New Roman" w:cs="Times New Roman"/>
                <w:color w:val="231F20"/>
                <w:sz w:val="24"/>
                <w:szCs w:val="24"/>
              </w:rPr>
              <w:t>sunulacaktır.</w:t>
            </w:r>
          </w:p>
        </w:tc>
        <w:tc>
          <w:tcPr>
            <w:tcW w:w="1276" w:type="dxa"/>
            <w:tcBorders>
              <w:top w:val="single" w:sz="4" w:space="0" w:color="981A26"/>
              <w:left w:val="single" w:sz="4" w:space="0" w:color="981A26"/>
              <w:bottom w:val="single" w:sz="4" w:space="0" w:color="981A26"/>
              <w:right w:val="single" w:sz="4" w:space="0" w:color="981A26"/>
            </w:tcBorders>
          </w:tcPr>
          <w:p w:rsidR="00344676" w:rsidRPr="00D8409A" w:rsidRDefault="00344676" w:rsidP="002E55CD">
            <w:pPr>
              <w:pStyle w:val="TableParagraph"/>
              <w:kinsoku w:val="0"/>
              <w:overflowPunct w:val="0"/>
              <w:rPr>
                <w:i/>
                <w:iCs/>
              </w:rPr>
            </w:pPr>
          </w:p>
          <w:p w:rsidR="00344676" w:rsidRPr="00D8409A" w:rsidRDefault="00344676" w:rsidP="002E55CD">
            <w:pPr>
              <w:pStyle w:val="TableParagraph"/>
              <w:kinsoku w:val="0"/>
              <w:overflowPunct w:val="0"/>
              <w:rPr>
                <w:i/>
                <w:iCs/>
              </w:rPr>
            </w:pPr>
          </w:p>
          <w:p w:rsidR="00344676" w:rsidRPr="00D8409A" w:rsidRDefault="00344676" w:rsidP="002E55CD">
            <w:pPr>
              <w:pStyle w:val="TableParagraph"/>
              <w:kinsoku w:val="0"/>
              <w:overflowPunct w:val="0"/>
              <w:ind w:left="297" w:right="274"/>
              <w:jc w:val="center"/>
              <w:rPr>
                <w:color w:val="231F20"/>
                <w:sz w:val="20"/>
                <w:szCs w:val="20"/>
              </w:rPr>
            </w:pPr>
            <w:r>
              <w:rPr>
                <w:color w:val="231F20"/>
                <w:sz w:val="20"/>
                <w:szCs w:val="20"/>
              </w:rPr>
              <w:t>Okul İdaresi</w:t>
            </w:r>
          </w:p>
        </w:tc>
        <w:tc>
          <w:tcPr>
            <w:tcW w:w="1701" w:type="dxa"/>
            <w:tcBorders>
              <w:top w:val="single" w:sz="4" w:space="0" w:color="981A26"/>
              <w:left w:val="single" w:sz="4" w:space="0" w:color="981A26"/>
              <w:bottom w:val="single" w:sz="4" w:space="0" w:color="981A26"/>
              <w:right w:val="single" w:sz="8" w:space="0" w:color="981A26"/>
            </w:tcBorders>
          </w:tcPr>
          <w:p w:rsidR="00344676" w:rsidRDefault="00344676" w:rsidP="002E55CD">
            <w:pPr>
              <w:pStyle w:val="TableParagraph"/>
              <w:kinsoku w:val="0"/>
              <w:overflowPunct w:val="0"/>
              <w:spacing w:before="1" w:line="249" w:lineRule="auto"/>
              <w:ind w:left="234" w:right="203" w:hanging="1"/>
              <w:jc w:val="center"/>
              <w:rPr>
                <w:color w:val="231F20"/>
                <w:sz w:val="20"/>
                <w:szCs w:val="20"/>
              </w:rPr>
            </w:pPr>
          </w:p>
          <w:p w:rsidR="00344676" w:rsidRDefault="00344676" w:rsidP="002E55CD">
            <w:pPr>
              <w:pStyle w:val="TableParagraph"/>
              <w:kinsoku w:val="0"/>
              <w:overflowPunct w:val="0"/>
              <w:spacing w:before="1" w:line="249" w:lineRule="auto"/>
              <w:ind w:right="203"/>
              <w:rPr>
                <w:color w:val="231F20"/>
                <w:sz w:val="20"/>
                <w:szCs w:val="20"/>
              </w:rPr>
            </w:pPr>
          </w:p>
          <w:p w:rsidR="00344676" w:rsidRPr="00D8409A" w:rsidRDefault="00344676" w:rsidP="002E55CD">
            <w:pPr>
              <w:pStyle w:val="TableParagraph"/>
              <w:kinsoku w:val="0"/>
              <w:overflowPunct w:val="0"/>
              <w:spacing w:before="1" w:line="249" w:lineRule="auto"/>
              <w:ind w:left="234" w:right="203" w:hanging="1"/>
              <w:jc w:val="center"/>
              <w:rPr>
                <w:color w:val="231F20"/>
                <w:sz w:val="20"/>
                <w:szCs w:val="20"/>
              </w:rPr>
            </w:pPr>
            <w:r>
              <w:rPr>
                <w:color w:val="231F20"/>
                <w:sz w:val="20"/>
                <w:szCs w:val="20"/>
              </w:rPr>
              <w:t>Sınıf Öğretmenleri</w:t>
            </w:r>
          </w:p>
        </w:tc>
      </w:tr>
    </w:tbl>
    <w:p w:rsidR="00F30EF1" w:rsidRDefault="0088397B" w:rsidP="00050F6D">
      <w:pPr>
        <w:rPr>
          <w:i/>
          <w:iCs/>
          <w:color w:val="58595B"/>
        </w:rPr>
      </w:pPr>
      <w:r>
        <w:rPr>
          <w:i/>
          <w:iCs/>
          <w:noProof/>
          <w:color w:val="58595B"/>
          <w:lang w:eastAsia="tr-TR"/>
        </w:rPr>
        <w:pict>
          <v:rect id="_x0000_s2356" style="position:absolute;margin-left:33.75pt;margin-top:-15.2pt;width:76.5pt;height:501pt;rotation:-360;z-index:-251618304;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56" inset="28.8pt,7.2pt,14.4pt,7.2pt">
              <w:txbxContent>
                <w:p w:rsidR="00BF78E4" w:rsidRDefault="00BF78E4" w:rsidP="00F30EF1">
                  <w:pPr>
                    <w:rPr>
                      <w:i/>
                      <w:iCs/>
                      <w:color w:val="B13F9A" w:themeColor="text2"/>
                    </w:rPr>
                  </w:pPr>
                </w:p>
              </w:txbxContent>
            </v:textbox>
            <w10:wrap type="tight" anchorx="margin" anchory="margin"/>
          </v:rect>
        </w:pict>
      </w:r>
    </w:p>
    <w:p w:rsidR="00050F6D" w:rsidRDefault="00050F6D" w:rsidP="00050F6D">
      <w:pPr>
        <w:rPr>
          <w:i/>
          <w:iCs/>
          <w:color w:val="58595B"/>
        </w:rPr>
        <w:sectPr w:rsidR="00050F6D" w:rsidSect="003B0B3D">
          <w:headerReference w:type="default" r:id="rId47"/>
          <w:pgSz w:w="15600" w:h="11060" w:orient="landscape"/>
          <w:pgMar w:top="709" w:right="0" w:bottom="580" w:left="0" w:header="0" w:footer="384" w:gutter="0"/>
          <w:cols w:space="708"/>
          <w:noEndnote/>
          <w:docGrid w:linePitch="299"/>
        </w:sectPr>
      </w:pPr>
    </w:p>
    <w:tbl>
      <w:tblPr>
        <w:tblpPr w:leftFromText="141" w:rightFromText="141" w:vertAnchor="page" w:horzAnchor="page" w:tblpX="2536" w:tblpY="1006"/>
        <w:tblW w:w="12191" w:type="dxa"/>
        <w:tblLayout w:type="fixed"/>
        <w:tblCellMar>
          <w:left w:w="0" w:type="dxa"/>
          <w:right w:w="0" w:type="dxa"/>
        </w:tblCellMar>
        <w:tblLook w:val="0000"/>
      </w:tblPr>
      <w:tblGrid>
        <w:gridCol w:w="2078"/>
        <w:gridCol w:w="7023"/>
        <w:gridCol w:w="1361"/>
        <w:gridCol w:w="1729"/>
      </w:tblGrid>
      <w:tr w:rsidR="002613F3" w:rsidRPr="00D8409A" w:rsidTr="002E55CD">
        <w:trPr>
          <w:trHeight w:val="893"/>
        </w:trPr>
        <w:tc>
          <w:tcPr>
            <w:tcW w:w="12191" w:type="dxa"/>
            <w:gridSpan w:val="4"/>
            <w:tcBorders>
              <w:top w:val="none" w:sz="6" w:space="0" w:color="auto"/>
              <w:left w:val="none" w:sz="6" w:space="0" w:color="auto"/>
              <w:bottom w:val="single" w:sz="4" w:space="0" w:color="FFFFFF"/>
              <w:right w:val="none" w:sz="6" w:space="0" w:color="auto"/>
            </w:tcBorders>
            <w:shd w:val="clear" w:color="auto" w:fill="FF0000"/>
          </w:tcPr>
          <w:p w:rsidR="002613F3" w:rsidRPr="00B31468" w:rsidRDefault="002613F3" w:rsidP="00B31468">
            <w:pPr>
              <w:ind w:left="142" w:right="142"/>
              <w:jc w:val="both"/>
              <w:rPr>
                <w:rFonts w:ascii="Times New Roman" w:hAnsi="Times New Roman"/>
                <w:sz w:val="24"/>
              </w:rPr>
            </w:pPr>
            <w:r w:rsidRPr="00B31468">
              <w:rPr>
                <w:rFonts w:ascii="Garamond" w:hAnsi="Garamond" w:cs="Garamond"/>
                <w:b/>
                <w:bCs/>
                <w:color w:val="FFFFFF"/>
                <w:sz w:val="24"/>
              </w:rPr>
              <w:lastRenderedPageBreak/>
              <w:t>Amaç</w:t>
            </w:r>
            <w:r w:rsidRPr="00B31468">
              <w:rPr>
                <w:rFonts w:ascii="Garamond" w:hAnsi="Garamond" w:cs="Garamond"/>
                <w:b/>
                <w:bCs/>
                <w:color w:val="FFFFFF"/>
                <w:spacing w:val="-41"/>
                <w:sz w:val="24"/>
              </w:rPr>
              <w:t xml:space="preserve"> </w:t>
            </w:r>
            <w:r w:rsidRPr="00B31468">
              <w:rPr>
                <w:rFonts w:ascii="Garamond" w:hAnsi="Garamond" w:cs="Garamond"/>
                <w:b/>
                <w:bCs/>
                <w:color w:val="FFFFFF"/>
                <w:sz w:val="24"/>
              </w:rPr>
              <w:t>4:</w:t>
            </w:r>
            <w:r w:rsidRPr="00B31468">
              <w:rPr>
                <w:rFonts w:ascii="Garamond" w:hAnsi="Garamond" w:cs="Garamond"/>
                <w:b/>
                <w:bCs/>
                <w:color w:val="FFFFFF"/>
                <w:spacing w:val="-41"/>
                <w:sz w:val="24"/>
              </w:rPr>
              <w:t xml:space="preserve"> </w:t>
            </w:r>
            <w:r w:rsidRPr="00B31468">
              <w:rPr>
                <w:rFonts w:ascii="Times New Roman" w:hAnsi="Times New Roman"/>
                <w:color w:val="FFFFFF" w:themeColor="background1"/>
                <w:sz w:val="24"/>
              </w:rPr>
              <w:t>Okulumuzun beşeri,mali,fiziki ve teknolojik unsurları ile  yönetim ve organizasyonu,eğitim ve öğretimin niteliğini ve eğitime erişimi yükseltecek biçimde gerçekleştirilecektir.</w:t>
            </w:r>
          </w:p>
          <w:p w:rsidR="002613F3" w:rsidRPr="00D8409A" w:rsidRDefault="002613F3" w:rsidP="00B17693">
            <w:pPr>
              <w:pStyle w:val="TableParagraph"/>
              <w:kinsoku w:val="0"/>
              <w:overflowPunct w:val="0"/>
              <w:spacing w:before="7" w:line="240" w:lineRule="exact"/>
              <w:ind w:left="828" w:right="46" w:hanging="762"/>
              <w:rPr>
                <w:rFonts w:ascii="Garamond" w:hAnsi="Garamond" w:cs="Garamond"/>
                <w:b/>
                <w:bCs/>
                <w:color w:val="FFFFFF"/>
              </w:rPr>
            </w:pPr>
          </w:p>
        </w:tc>
      </w:tr>
      <w:tr w:rsidR="00B31468" w:rsidRPr="00D8409A" w:rsidTr="00B31468">
        <w:trPr>
          <w:trHeight w:val="640"/>
        </w:trPr>
        <w:tc>
          <w:tcPr>
            <w:tcW w:w="2078" w:type="dxa"/>
            <w:tcBorders>
              <w:top w:val="single" w:sz="4" w:space="0" w:color="981A26"/>
              <w:left w:val="single" w:sz="8" w:space="0" w:color="981A26"/>
              <w:bottom w:val="single" w:sz="4" w:space="0" w:color="981A26"/>
              <w:right w:val="single" w:sz="4" w:space="0" w:color="981A26"/>
            </w:tcBorders>
            <w:shd w:val="clear" w:color="auto" w:fill="FF0000"/>
            <w:vAlign w:val="center"/>
          </w:tcPr>
          <w:p w:rsidR="00B31468" w:rsidRPr="00D8409A" w:rsidRDefault="00B31468" w:rsidP="00B31468">
            <w:pPr>
              <w:pStyle w:val="TableParagraph"/>
              <w:kinsoku w:val="0"/>
              <w:overflowPunct w:val="0"/>
              <w:ind w:left="-9" w:right="69"/>
              <w:jc w:val="center"/>
              <w:rPr>
                <w:color w:val="231F20"/>
                <w:sz w:val="20"/>
                <w:szCs w:val="20"/>
              </w:rPr>
            </w:pPr>
            <w:r w:rsidRPr="00D8409A">
              <w:rPr>
                <w:rFonts w:ascii="Garamond" w:hAnsi="Garamond" w:cs="Garamond"/>
                <w:b/>
                <w:bCs/>
                <w:color w:val="FFFFFF"/>
              </w:rPr>
              <w:t>Hedefler</w:t>
            </w:r>
          </w:p>
        </w:tc>
        <w:tc>
          <w:tcPr>
            <w:tcW w:w="7023" w:type="dxa"/>
            <w:tcBorders>
              <w:top w:val="single" w:sz="4" w:space="0" w:color="981A26"/>
              <w:left w:val="single" w:sz="4" w:space="0" w:color="981A26"/>
              <w:bottom w:val="single" w:sz="4" w:space="0" w:color="981A26"/>
              <w:right w:val="single" w:sz="4" w:space="0" w:color="981A26"/>
            </w:tcBorders>
            <w:shd w:val="clear" w:color="auto" w:fill="FF0000"/>
            <w:vAlign w:val="center"/>
          </w:tcPr>
          <w:p w:rsidR="00B31468" w:rsidRPr="00D8409A" w:rsidRDefault="00B31468" w:rsidP="00B31468">
            <w:pPr>
              <w:pStyle w:val="TableParagraph"/>
              <w:kinsoku w:val="0"/>
              <w:overflowPunct w:val="0"/>
              <w:ind w:left="-9" w:right="94"/>
              <w:jc w:val="center"/>
              <w:rPr>
                <w:color w:val="231F20"/>
                <w:sz w:val="20"/>
                <w:szCs w:val="20"/>
              </w:rPr>
            </w:pPr>
            <w:r w:rsidRPr="00D8409A">
              <w:rPr>
                <w:rFonts w:ascii="Garamond" w:hAnsi="Garamond" w:cs="Garamond"/>
                <w:b/>
                <w:bCs/>
                <w:color w:val="FFFFFF"/>
              </w:rPr>
              <w:t>Stratejiler</w:t>
            </w:r>
          </w:p>
        </w:tc>
        <w:tc>
          <w:tcPr>
            <w:tcW w:w="1361" w:type="dxa"/>
            <w:tcBorders>
              <w:top w:val="single" w:sz="4" w:space="0" w:color="981A26"/>
              <w:left w:val="single" w:sz="4" w:space="0" w:color="981A26"/>
              <w:bottom w:val="single" w:sz="4" w:space="0" w:color="981A26"/>
              <w:right w:val="single" w:sz="4" w:space="0" w:color="981A26"/>
            </w:tcBorders>
            <w:shd w:val="clear" w:color="auto" w:fill="FF0000"/>
            <w:vAlign w:val="center"/>
          </w:tcPr>
          <w:p w:rsidR="00B31468" w:rsidRPr="00D8409A" w:rsidRDefault="00B31468" w:rsidP="00B31468">
            <w:pPr>
              <w:pStyle w:val="TableParagraph"/>
              <w:kinsoku w:val="0"/>
              <w:overflowPunct w:val="0"/>
              <w:ind w:left="-9" w:right="274"/>
              <w:jc w:val="center"/>
              <w:rPr>
                <w:color w:val="231F20"/>
                <w:sz w:val="20"/>
                <w:szCs w:val="20"/>
              </w:rPr>
            </w:pPr>
            <w:r w:rsidRPr="00D8409A">
              <w:rPr>
                <w:rFonts w:ascii="Garamond" w:hAnsi="Garamond" w:cs="Garamond"/>
                <w:b/>
                <w:bCs/>
                <w:color w:val="FFFFFF"/>
                <w:position w:val="12"/>
              </w:rPr>
              <w:t>Sorumlu</w:t>
            </w:r>
            <w:r>
              <w:rPr>
                <w:rFonts w:ascii="Garamond" w:hAnsi="Garamond" w:cs="Garamond"/>
                <w:b/>
                <w:bCs/>
                <w:color w:val="FFFFFF"/>
                <w:position w:val="12"/>
              </w:rPr>
              <w:t xml:space="preserve"> </w:t>
            </w:r>
            <w:r w:rsidRPr="00D8409A">
              <w:rPr>
                <w:rFonts w:ascii="Garamond" w:hAnsi="Garamond" w:cs="Garamond"/>
                <w:b/>
                <w:bCs/>
                <w:color w:val="FFFFFF"/>
                <w:position w:val="-12"/>
              </w:rPr>
              <w:t>Birim</w:t>
            </w:r>
          </w:p>
        </w:tc>
        <w:tc>
          <w:tcPr>
            <w:tcW w:w="1729" w:type="dxa"/>
            <w:tcBorders>
              <w:top w:val="single" w:sz="4" w:space="0" w:color="981A26"/>
              <w:left w:val="single" w:sz="4" w:space="0" w:color="981A26"/>
              <w:bottom w:val="single" w:sz="4" w:space="0" w:color="981A26"/>
              <w:right w:val="single" w:sz="8" w:space="0" w:color="981A26"/>
            </w:tcBorders>
            <w:shd w:val="clear" w:color="auto" w:fill="FF0000"/>
            <w:vAlign w:val="center"/>
          </w:tcPr>
          <w:p w:rsidR="00B31468" w:rsidRPr="002E55CD" w:rsidRDefault="00B31468" w:rsidP="00B31468">
            <w:pPr>
              <w:pStyle w:val="TableParagraph"/>
              <w:tabs>
                <w:tab w:val="left" w:pos="3848"/>
                <w:tab w:val="left" w:pos="7191"/>
                <w:tab w:val="left" w:pos="8387"/>
                <w:tab w:val="left" w:pos="8441"/>
              </w:tabs>
              <w:kinsoku w:val="0"/>
              <w:overflowPunct w:val="0"/>
              <w:ind w:left="-11" w:right="199"/>
              <w:jc w:val="center"/>
              <w:rPr>
                <w:rFonts w:ascii="Times New Roman" w:hAnsi="Times New Roman" w:cs="Times New Roman"/>
                <w:b/>
                <w:bCs/>
                <w:color w:val="FFFFFF"/>
                <w:spacing w:val="-4"/>
                <w:w w:val="90"/>
              </w:rPr>
            </w:pPr>
            <w:r w:rsidRPr="002E55CD">
              <w:rPr>
                <w:rFonts w:ascii="Times New Roman" w:hAnsi="Times New Roman" w:cs="Times New Roman"/>
                <w:b/>
                <w:bCs/>
                <w:color w:val="FFFFFF"/>
                <w:spacing w:val="-4"/>
                <w:w w:val="90"/>
              </w:rPr>
              <w:t>İş Birliği Yapılan</w:t>
            </w:r>
          </w:p>
          <w:p w:rsidR="00B31468" w:rsidRPr="00D8409A" w:rsidRDefault="00B31468" w:rsidP="00B31468">
            <w:pPr>
              <w:pStyle w:val="TableParagraph"/>
              <w:kinsoku w:val="0"/>
              <w:overflowPunct w:val="0"/>
              <w:ind w:left="-11" w:right="203"/>
              <w:jc w:val="center"/>
              <w:rPr>
                <w:color w:val="231F20"/>
                <w:sz w:val="20"/>
                <w:szCs w:val="20"/>
              </w:rPr>
            </w:pPr>
            <w:r w:rsidRPr="002E55CD">
              <w:rPr>
                <w:rFonts w:ascii="Times New Roman" w:hAnsi="Times New Roman" w:cs="Times New Roman"/>
                <w:b/>
                <w:bCs/>
                <w:color w:val="FFFFFF"/>
              </w:rPr>
              <w:t>Birim(ler)</w:t>
            </w:r>
          </w:p>
        </w:tc>
      </w:tr>
      <w:tr w:rsidR="00B31468" w:rsidRPr="00D8409A" w:rsidTr="002E55CD">
        <w:trPr>
          <w:trHeight w:val="3107"/>
        </w:trPr>
        <w:tc>
          <w:tcPr>
            <w:tcW w:w="2078" w:type="dxa"/>
            <w:tcBorders>
              <w:top w:val="single" w:sz="4" w:space="0" w:color="981A26"/>
              <w:left w:val="single" w:sz="8" w:space="0" w:color="981A26"/>
              <w:bottom w:val="single" w:sz="4" w:space="0" w:color="981A26"/>
              <w:right w:val="single" w:sz="4" w:space="0" w:color="981A26"/>
            </w:tcBorders>
          </w:tcPr>
          <w:p w:rsidR="00B31468" w:rsidRPr="00D8409A" w:rsidRDefault="00B31468" w:rsidP="00B31468">
            <w:pPr>
              <w:pStyle w:val="TableParagraph"/>
              <w:kinsoku w:val="0"/>
              <w:overflowPunct w:val="0"/>
              <w:spacing w:before="105"/>
              <w:ind w:left="56"/>
              <w:rPr>
                <w:color w:val="231F20"/>
                <w:w w:val="95"/>
                <w:sz w:val="20"/>
                <w:szCs w:val="20"/>
              </w:rPr>
            </w:pPr>
            <w:r w:rsidRPr="00D8409A">
              <w:rPr>
                <w:rFonts w:ascii="Cambria" w:hAnsi="Cambria" w:cs="Cambria"/>
                <w:b/>
                <w:bCs/>
                <w:color w:val="231F20"/>
                <w:w w:val="95"/>
                <w:sz w:val="20"/>
                <w:szCs w:val="20"/>
              </w:rPr>
              <w:t xml:space="preserve">Hedef </w:t>
            </w:r>
            <w:r>
              <w:rPr>
                <w:rFonts w:ascii="Cambria" w:hAnsi="Cambria" w:cs="Cambria"/>
                <w:b/>
                <w:bCs/>
                <w:color w:val="231F20"/>
                <w:w w:val="95"/>
                <w:sz w:val="20"/>
                <w:szCs w:val="20"/>
              </w:rPr>
              <w:t>4</w:t>
            </w:r>
            <w:r w:rsidRPr="00D8409A">
              <w:rPr>
                <w:rFonts w:ascii="Cambria" w:hAnsi="Cambria" w:cs="Cambria"/>
                <w:b/>
                <w:bCs/>
                <w:color w:val="231F20"/>
                <w:w w:val="95"/>
                <w:sz w:val="20"/>
                <w:szCs w:val="20"/>
              </w:rPr>
              <w:t>.</w:t>
            </w:r>
            <w:r>
              <w:rPr>
                <w:rFonts w:ascii="Cambria" w:hAnsi="Cambria" w:cs="Cambria"/>
                <w:b/>
                <w:bCs/>
                <w:color w:val="231F20"/>
                <w:w w:val="95"/>
                <w:sz w:val="20"/>
                <w:szCs w:val="20"/>
              </w:rPr>
              <w:t>1</w:t>
            </w:r>
            <w:r w:rsidRPr="00D8409A">
              <w:rPr>
                <w:color w:val="231F20"/>
                <w:w w:val="95"/>
                <w:sz w:val="20"/>
                <w:szCs w:val="20"/>
              </w:rPr>
              <w:t>:</w:t>
            </w:r>
          </w:p>
          <w:p w:rsidR="00B31468" w:rsidRPr="00D8409A" w:rsidRDefault="00B31468" w:rsidP="00B31468">
            <w:pPr>
              <w:pStyle w:val="TableParagraph"/>
              <w:kinsoku w:val="0"/>
              <w:overflowPunct w:val="0"/>
              <w:spacing w:before="8" w:line="249" w:lineRule="auto"/>
              <w:ind w:left="56" w:right="12"/>
              <w:rPr>
                <w:color w:val="231F20"/>
                <w:sz w:val="20"/>
                <w:szCs w:val="20"/>
              </w:rPr>
            </w:pPr>
            <w:r w:rsidRPr="00F3675B">
              <w:rPr>
                <w:rFonts w:ascii="Times New Roman" w:hAnsi="Times New Roman"/>
                <w:sz w:val="20"/>
              </w:rPr>
              <w:t>Temel eğitimde okulların niteliğini arttıracak uygulama ve çalışmalara yer verilecektir.</w:t>
            </w:r>
          </w:p>
        </w:tc>
        <w:tc>
          <w:tcPr>
            <w:tcW w:w="7023" w:type="dxa"/>
            <w:tcBorders>
              <w:top w:val="single" w:sz="4" w:space="0" w:color="981A26"/>
              <w:left w:val="single" w:sz="4" w:space="0" w:color="981A26"/>
              <w:bottom w:val="single" w:sz="4" w:space="0" w:color="981A26"/>
              <w:right w:val="single" w:sz="4" w:space="0" w:color="981A26"/>
            </w:tcBorders>
            <w:vAlign w:val="center"/>
          </w:tcPr>
          <w:p w:rsidR="00B31468" w:rsidRPr="00F3675B" w:rsidRDefault="00B31468" w:rsidP="00B31468">
            <w:pPr>
              <w:pStyle w:val="TableParagraph"/>
              <w:spacing w:line="276" w:lineRule="auto"/>
              <w:ind w:left="332" w:hanging="1"/>
              <w:rPr>
                <w:rFonts w:ascii="Times New Roman" w:hAnsi="Times New Roman"/>
                <w:sz w:val="20"/>
              </w:rPr>
            </w:pPr>
            <w:r>
              <w:rPr>
                <w:rFonts w:ascii="Cambria" w:hAnsi="Cambria" w:cs="Cambria"/>
                <w:b/>
                <w:bCs/>
                <w:color w:val="231F20"/>
                <w:w w:val="95"/>
                <w:sz w:val="20"/>
                <w:szCs w:val="20"/>
              </w:rPr>
              <w:t>S-4</w:t>
            </w:r>
            <w:r w:rsidRPr="00D8409A">
              <w:rPr>
                <w:rFonts w:ascii="Cambria" w:hAnsi="Cambria" w:cs="Cambria"/>
                <w:b/>
                <w:bCs/>
                <w:color w:val="231F20"/>
                <w:w w:val="95"/>
                <w:sz w:val="20"/>
                <w:szCs w:val="20"/>
              </w:rPr>
              <w:t>.</w:t>
            </w:r>
            <w:r>
              <w:rPr>
                <w:rFonts w:ascii="Cambria" w:hAnsi="Cambria" w:cs="Cambria"/>
                <w:b/>
                <w:bCs/>
                <w:color w:val="231F20"/>
                <w:w w:val="95"/>
                <w:sz w:val="20"/>
                <w:szCs w:val="20"/>
              </w:rPr>
              <w:t>1</w:t>
            </w:r>
            <w:r w:rsidRPr="00D8409A">
              <w:rPr>
                <w:rFonts w:ascii="Cambria" w:hAnsi="Cambria" w:cs="Cambria"/>
                <w:b/>
                <w:bCs/>
                <w:color w:val="231F20"/>
                <w:w w:val="95"/>
                <w:sz w:val="20"/>
                <w:szCs w:val="20"/>
              </w:rPr>
              <w:t>.1</w:t>
            </w:r>
            <w:r w:rsidRPr="00D8409A">
              <w:rPr>
                <w:rFonts w:ascii="Cambria" w:hAnsi="Cambria" w:cs="Cambria"/>
                <w:b/>
                <w:bCs/>
                <w:color w:val="231F20"/>
                <w:spacing w:val="-22"/>
                <w:w w:val="95"/>
                <w:sz w:val="20"/>
                <w:szCs w:val="20"/>
              </w:rPr>
              <w:t xml:space="preserve"> </w:t>
            </w:r>
            <w:r w:rsidRPr="00F3675B">
              <w:rPr>
                <w:rFonts w:ascii="Times New Roman" w:hAnsi="Times New Roman"/>
                <w:sz w:val="20"/>
              </w:rPr>
              <w:t xml:space="preserve"> Fiziki mekânların iyileştirilmesi için kamu idareleri, belediyeler ve işverenlerle iş birlikleri yapılacaktır.</w:t>
            </w:r>
          </w:p>
          <w:p w:rsidR="00B31468" w:rsidRPr="00F3675B" w:rsidRDefault="00B31468" w:rsidP="00B31468">
            <w:pPr>
              <w:pStyle w:val="TableParagraph"/>
              <w:spacing w:before="2" w:line="276" w:lineRule="auto"/>
              <w:ind w:left="332" w:hanging="1"/>
              <w:rPr>
                <w:rFonts w:ascii="Times New Roman" w:hAnsi="Times New Roman"/>
                <w:sz w:val="20"/>
              </w:rPr>
            </w:pPr>
            <w:r>
              <w:rPr>
                <w:rFonts w:ascii="Cambria" w:hAnsi="Cambria" w:cs="Cambria"/>
                <w:b/>
                <w:bCs/>
                <w:color w:val="231F20"/>
                <w:w w:val="95"/>
                <w:sz w:val="20"/>
                <w:szCs w:val="20"/>
              </w:rPr>
              <w:t>S-4</w:t>
            </w:r>
            <w:r w:rsidRPr="00D8409A">
              <w:rPr>
                <w:rFonts w:ascii="Cambria" w:hAnsi="Cambria" w:cs="Cambria"/>
                <w:b/>
                <w:bCs/>
                <w:color w:val="231F20"/>
                <w:w w:val="95"/>
                <w:sz w:val="20"/>
                <w:szCs w:val="20"/>
              </w:rPr>
              <w:t>.</w:t>
            </w:r>
            <w:r>
              <w:rPr>
                <w:rFonts w:ascii="Cambria" w:hAnsi="Cambria" w:cs="Cambria"/>
                <w:b/>
                <w:bCs/>
                <w:color w:val="231F20"/>
                <w:w w:val="95"/>
                <w:sz w:val="20"/>
                <w:szCs w:val="20"/>
              </w:rPr>
              <w:t>1</w:t>
            </w:r>
            <w:r w:rsidRPr="00D8409A">
              <w:rPr>
                <w:rFonts w:ascii="Cambria" w:hAnsi="Cambria" w:cs="Cambria"/>
                <w:b/>
                <w:bCs/>
                <w:color w:val="231F20"/>
                <w:w w:val="95"/>
                <w:sz w:val="20"/>
                <w:szCs w:val="20"/>
              </w:rPr>
              <w:t>.</w:t>
            </w:r>
            <w:r>
              <w:rPr>
                <w:rFonts w:ascii="Cambria" w:hAnsi="Cambria" w:cs="Cambria"/>
                <w:b/>
                <w:bCs/>
                <w:color w:val="231F20"/>
                <w:w w:val="95"/>
                <w:sz w:val="20"/>
                <w:szCs w:val="20"/>
              </w:rPr>
              <w:t xml:space="preserve">2 </w:t>
            </w:r>
            <w:r w:rsidRPr="00F3675B">
              <w:rPr>
                <w:rFonts w:ascii="Times New Roman" w:hAnsi="Times New Roman"/>
                <w:sz w:val="20"/>
              </w:rPr>
              <w:t>Atölye ve laboratuvarların iyileştirilmesi için sektör ile iş birlikleri yapılacaktır.</w:t>
            </w:r>
          </w:p>
          <w:p w:rsidR="00B31468" w:rsidRPr="00D8409A" w:rsidRDefault="00B31468" w:rsidP="00B31468">
            <w:pPr>
              <w:pStyle w:val="TableParagraph"/>
              <w:kinsoku w:val="0"/>
              <w:overflowPunct w:val="0"/>
              <w:spacing w:before="51" w:line="276" w:lineRule="auto"/>
              <w:ind w:left="332" w:right="39" w:hanging="1"/>
              <w:rPr>
                <w:color w:val="231F20"/>
                <w:sz w:val="20"/>
                <w:szCs w:val="20"/>
              </w:rPr>
            </w:pPr>
            <w:r>
              <w:rPr>
                <w:rFonts w:ascii="Cambria" w:hAnsi="Cambria" w:cs="Cambria"/>
                <w:b/>
                <w:bCs/>
                <w:color w:val="231F20"/>
                <w:w w:val="95"/>
                <w:sz w:val="20"/>
                <w:szCs w:val="20"/>
              </w:rPr>
              <w:t>S-4</w:t>
            </w:r>
            <w:r w:rsidRPr="00D8409A">
              <w:rPr>
                <w:rFonts w:ascii="Cambria" w:hAnsi="Cambria" w:cs="Cambria"/>
                <w:b/>
                <w:bCs/>
                <w:color w:val="231F20"/>
                <w:w w:val="95"/>
                <w:sz w:val="20"/>
                <w:szCs w:val="20"/>
              </w:rPr>
              <w:t>.</w:t>
            </w:r>
            <w:r>
              <w:rPr>
                <w:rFonts w:ascii="Cambria" w:hAnsi="Cambria" w:cs="Cambria"/>
                <w:b/>
                <w:bCs/>
                <w:color w:val="231F20"/>
                <w:w w:val="95"/>
                <w:sz w:val="20"/>
                <w:szCs w:val="20"/>
              </w:rPr>
              <w:t>1</w:t>
            </w:r>
            <w:r w:rsidRPr="00D8409A">
              <w:rPr>
                <w:rFonts w:ascii="Cambria" w:hAnsi="Cambria" w:cs="Cambria"/>
                <w:b/>
                <w:bCs/>
                <w:color w:val="231F20"/>
                <w:w w:val="95"/>
                <w:sz w:val="20"/>
                <w:szCs w:val="20"/>
              </w:rPr>
              <w:t>.</w:t>
            </w:r>
            <w:r>
              <w:rPr>
                <w:rFonts w:ascii="Cambria" w:hAnsi="Cambria" w:cs="Cambria"/>
                <w:b/>
                <w:bCs/>
                <w:color w:val="231F20"/>
                <w:w w:val="95"/>
                <w:sz w:val="20"/>
                <w:szCs w:val="20"/>
              </w:rPr>
              <w:t xml:space="preserve">3 </w:t>
            </w:r>
            <w:r w:rsidRPr="00F3675B">
              <w:rPr>
                <w:rFonts w:ascii="Times New Roman" w:hAnsi="Times New Roman"/>
                <w:sz w:val="20"/>
              </w:rPr>
              <w:t>Okul servis taşımacılığı yapan  şoförlere kaliteyi arttıracak eğitimlerin verilmesi.</w:t>
            </w:r>
          </w:p>
        </w:tc>
        <w:tc>
          <w:tcPr>
            <w:tcW w:w="1361" w:type="dxa"/>
            <w:tcBorders>
              <w:top w:val="single" w:sz="4" w:space="0" w:color="981A26"/>
              <w:left w:val="single" w:sz="4" w:space="0" w:color="981A26"/>
              <w:bottom w:val="single" w:sz="4" w:space="0" w:color="981A26"/>
              <w:right w:val="single" w:sz="4" w:space="0" w:color="981A26"/>
            </w:tcBorders>
          </w:tcPr>
          <w:p w:rsidR="00B31468" w:rsidRPr="00D8409A" w:rsidRDefault="00B31468" w:rsidP="00B31468">
            <w:pPr>
              <w:pStyle w:val="TableParagraph"/>
              <w:kinsoku w:val="0"/>
              <w:overflowPunct w:val="0"/>
              <w:rPr>
                <w:i/>
                <w:iCs/>
              </w:rPr>
            </w:pPr>
          </w:p>
          <w:p w:rsidR="00B31468" w:rsidRPr="00D8409A" w:rsidRDefault="00B31468" w:rsidP="00B31468">
            <w:pPr>
              <w:pStyle w:val="TableParagraph"/>
              <w:kinsoku w:val="0"/>
              <w:overflowPunct w:val="0"/>
              <w:rPr>
                <w:i/>
                <w:iCs/>
              </w:rPr>
            </w:pPr>
          </w:p>
          <w:p w:rsidR="00B31468" w:rsidRPr="00D8409A" w:rsidRDefault="00B31468" w:rsidP="00B31468">
            <w:pPr>
              <w:pStyle w:val="TableParagraph"/>
              <w:kinsoku w:val="0"/>
              <w:overflowPunct w:val="0"/>
              <w:ind w:left="297" w:right="274"/>
              <w:jc w:val="center"/>
              <w:rPr>
                <w:color w:val="231F20"/>
                <w:sz w:val="20"/>
                <w:szCs w:val="20"/>
              </w:rPr>
            </w:pPr>
            <w:r>
              <w:rPr>
                <w:color w:val="231F20"/>
                <w:sz w:val="20"/>
                <w:szCs w:val="20"/>
              </w:rPr>
              <w:t>Okul İdaresi</w:t>
            </w:r>
          </w:p>
        </w:tc>
        <w:tc>
          <w:tcPr>
            <w:tcW w:w="1729" w:type="dxa"/>
            <w:tcBorders>
              <w:top w:val="single" w:sz="4" w:space="0" w:color="981A26"/>
              <w:left w:val="single" w:sz="4" w:space="0" w:color="981A26"/>
              <w:bottom w:val="single" w:sz="4" w:space="0" w:color="981A26"/>
              <w:right w:val="single" w:sz="8" w:space="0" w:color="981A26"/>
            </w:tcBorders>
          </w:tcPr>
          <w:p w:rsidR="00B31468" w:rsidRDefault="00B31468" w:rsidP="00B31468">
            <w:pPr>
              <w:pStyle w:val="TableParagraph"/>
              <w:kinsoku w:val="0"/>
              <w:overflowPunct w:val="0"/>
              <w:spacing w:before="1" w:line="249" w:lineRule="auto"/>
              <w:ind w:left="234" w:right="203" w:hanging="1"/>
              <w:jc w:val="center"/>
              <w:rPr>
                <w:color w:val="231F20"/>
                <w:sz w:val="20"/>
                <w:szCs w:val="20"/>
              </w:rPr>
            </w:pPr>
          </w:p>
          <w:p w:rsidR="00B31468" w:rsidRDefault="00B31468" w:rsidP="00B31468">
            <w:pPr>
              <w:pStyle w:val="TableParagraph"/>
              <w:kinsoku w:val="0"/>
              <w:overflowPunct w:val="0"/>
              <w:spacing w:before="1" w:line="249" w:lineRule="auto"/>
              <w:ind w:right="203"/>
              <w:rPr>
                <w:color w:val="231F20"/>
                <w:sz w:val="20"/>
                <w:szCs w:val="20"/>
              </w:rPr>
            </w:pPr>
          </w:p>
          <w:p w:rsidR="00B31468" w:rsidRPr="00D8409A" w:rsidRDefault="00B31468" w:rsidP="00B31468">
            <w:pPr>
              <w:pStyle w:val="TableParagraph"/>
              <w:kinsoku w:val="0"/>
              <w:overflowPunct w:val="0"/>
              <w:spacing w:before="1" w:line="249" w:lineRule="auto"/>
              <w:ind w:left="234" w:right="203" w:hanging="1"/>
              <w:jc w:val="center"/>
              <w:rPr>
                <w:color w:val="231F20"/>
                <w:sz w:val="20"/>
                <w:szCs w:val="20"/>
              </w:rPr>
            </w:pPr>
            <w:r>
              <w:rPr>
                <w:color w:val="231F20"/>
                <w:sz w:val="20"/>
                <w:szCs w:val="20"/>
              </w:rPr>
              <w:t>Sınıf Öğretmenleri</w:t>
            </w:r>
          </w:p>
        </w:tc>
      </w:tr>
      <w:tr w:rsidR="00B31468" w:rsidRPr="00D8409A" w:rsidTr="002E55CD">
        <w:trPr>
          <w:trHeight w:val="3083"/>
        </w:trPr>
        <w:tc>
          <w:tcPr>
            <w:tcW w:w="2078" w:type="dxa"/>
            <w:tcBorders>
              <w:top w:val="single" w:sz="4" w:space="0" w:color="981A26"/>
              <w:left w:val="single" w:sz="8" w:space="0" w:color="981A26"/>
              <w:bottom w:val="single" w:sz="8" w:space="0" w:color="981A26"/>
              <w:right w:val="single" w:sz="4" w:space="0" w:color="981A26"/>
            </w:tcBorders>
            <w:vAlign w:val="center"/>
          </w:tcPr>
          <w:p w:rsidR="00B31468" w:rsidRPr="00D8409A" w:rsidRDefault="00B31468" w:rsidP="00B31468">
            <w:pPr>
              <w:pStyle w:val="TableParagraph"/>
              <w:kinsoku w:val="0"/>
              <w:overflowPunct w:val="0"/>
              <w:spacing w:line="249" w:lineRule="auto"/>
              <w:ind w:left="56" w:right="165"/>
              <w:rPr>
                <w:color w:val="231F20"/>
                <w:sz w:val="20"/>
                <w:szCs w:val="20"/>
              </w:rPr>
            </w:pPr>
            <w:r>
              <w:rPr>
                <w:rFonts w:ascii="Cambria" w:hAnsi="Cambria" w:cs="Cambria"/>
                <w:b/>
                <w:bCs/>
                <w:color w:val="231F20"/>
                <w:sz w:val="20"/>
                <w:szCs w:val="20"/>
              </w:rPr>
              <w:t>Hedef 4</w:t>
            </w:r>
            <w:r w:rsidRPr="00D8409A">
              <w:rPr>
                <w:rFonts w:ascii="Cambria" w:hAnsi="Cambria" w:cs="Cambria"/>
                <w:b/>
                <w:bCs/>
                <w:color w:val="231F20"/>
                <w:sz w:val="20"/>
                <w:szCs w:val="20"/>
              </w:rPr>
              <w:t>.</w:t>
            </w:r>
            <w:r>
              <w:rPr>
                <w:rFonts w:ascii="Cambria" w:hAnsi="Cambria" w:cs="Cambria"/>
                <w:b/>
                <w:bCs/>
                <w:color w:val="231F20"/>
                <w:sz w:val="20"/>
                <w:szCs w:val="20"/>
              </w:rPr>
              <w:t>2</w:t>
            </w:r>
            <w:r w:rsidRPr="00D8409A">
              <w:rPr>
                <w:color w:val="231F20"/>
                <w:sz w:val="20"/>
                <w:szCs w:val="20"/>
              </w:rPr>
              <w:t xml:space="preserve">: </w:t>
            </w:r>
            <w:r w:rsidRPr="00E0474B">
              <w:rPr>
                <w:rStyle w:val="Balk4Char"/>
                <w:rFonts w:ascii="Times New Roman" w:hAnsi="Times New Roman" w:cs="Times New Roman"/>
                <w:b w:val="0"/>
                <w:i w:val="0"/>
                <w:color w:val="000000" w:themeColor="text1"/>
              </w:rPr>
              <w:t>Okulumuz personelinin mesleki yeterlilikleri ile iş doyumu ve motivasyonları artırılacaktır.</w:t>
            </w:r>
          </w:p>
        </w:tc>
        <w:tc>
          <w:tcPr>
            <w:tcW w:w="7023" w:type="dxa"/>
            <w:tcBorders>
              <w:top w:val="single" w:sz="4" w:space="0" w:color="981A26"/>
              <w:left w:val="single" w:sz="4" w:space="0" w:color="981A26"/>
              <w:bottom w:val="single" w:sz="8" w:space="0" w:color="981A26"/>
              <w:right w:val="single" w:sz="4" w:space="0" w:color="981A26"/>
            </w:tcBorders>
            <w:vAlign w:val="center"/>
          </w:tcPr>
          <w:p w:rsidR="00B31468" w:rsidRDefault="00B31468" w:rsidP="00B31468">
            <w:pPr>
              <w:pStyle w:val="TableParagraph"/>
              <w:spacing w:before="2" w:line="369" w:lineRule="auto"/>
              <w:ind w:left="332" w:hanging="1"/>
              <w:rPr>
                <w:rFonts w:ascii="Times New Roman" w:hAnsi="Times New Roman"/>
                <w:sz w:val="24"/>
                <w:szCs w:val="24"/>
              </w:rPr>
            </w:pPr>
            <w:r w:rsidRPr="00D8409A">
              <w:rPr>
                <w:rFonts w:ascii="Cambria" w:hAnsi="Cambria" w:cs="Cambria"/>
                <w:b/>
                <w:bCs/>
                <w:color w:val="231F20"/>
                <w:w w:val="95"/>
                <w:sz w:val="20"/>
                <w:szCs w:val="20"/>
              </w:rPr>
              <w:t>S</w:t>
            </w:r>
            <w:r>
              <w:rPr>
                <w:rFonts w:ascii="Cambria" w:hAnsi="Cambria" w:cs="Cambria"/>
                <w:b/>
                <w:bCs/>
                <w:color w:val="231F20"/>
                <w:w w:val="95"/>
                <w:sz w:val="20"/>
                <w:szCs w:val="20"/>
              </w:rPr>
              <w:t>-4.2.1</w:t>
            </w:r>
            <w:r w:rsidRPr="00D8409A">
              <w:rPr>
                <w:rFonts w:ascii="Cambria" w:hAnsi="Cambria" w:cs="Cambria"/>
                <w:b/>
                <w:bCs/>
                <w:color w:val="231F20"/>
                <w:spacing w:val="-25"/>
                <w:w w:val="95"/>
                <w:sz w:val="20"/>
                <w:szCs w:val="20"/>
              </w:rPr>
              <w:t xml:space="preserve"> </w:t>
            </w:r>
            <w:r>
              <w:rPr>
                <w:sz w:val="20"/>
              </w:rPr>
              <w:t>Okul öğretmenlerinin alanlarında mesleki gelişimlerini ve öğretmenlik yeterliklerini geliştirmek için</w:t>
            </w:r>
            <w:r>
              <w:rPr>
                <w:spacing w:val="-43"/>
                <w:sz w:val="20"/>
              </w:rPr>
              <w:t xml:space="preserve"> </w:t>
            </w:r>
            <w:r>
              <w:rPr>
                <w:sz w:val="20"/>
              </w:rPr>
              <w:t>mahalli</w:t>
            </w:r>
            <w:r>
              <w:rPr>
                <w:spacing w:val="-2"/>
                <w:sz w:val="20"/>
              </w:rPr>
              <w:t xml:space="preserve"> </w:t>
            </w:r>
            <w:r>
              <w:rPr>
                <w:sz w:val="20"/>
              </w:rPr>
              <w:t>ve</w:t>
            </w:r>
            <w:r>
              <w:rPr>
                <w:spacing w:val="-1"/>
                <w:sz w:val="20"/>
              </w:rPr>
              <w:t xml:space="preserve"> </w:t>
            </w:r>
            <w:r>
              <w:rPr>
                <w:sz w:val="20"/>
              </w:rPr>
              <w:t>merkezi</w:t>
            </w:r>
            <w:r>
              <w:rPr>
                <w:spacing w:val="-2"/>
                <w:sz w:val="20"/>
              </w:rPr>
              <w:t xml:space="preserve"> </w:t>
            </w:r>
            <w:r>
              <w:rPr>
                <w:sz w:val="20"/>
              </w:rPr>
              <w:t>düzeyde</w:t>
            </w:r>
            <w:r>
              <w:rPr>
                <w:spacing w:val="-1"/>
                <w:sz w:val="20"/>
              </w:rPr>
              <w:t xml:space="preserve"> </w:t>
            </w:r>
            <w:r>
              <w:rPr>
                <w:sz w:val="20"/>
              </w:rPr>
              <w:t>eğitim</w:t>
            </w:r>
            <w:r>
              <w:rPr>
                <w:spacing w:val="-2"/>
                <w:sz w:val="20"/>
              </w:rPr>
              <w:t xml:space="preserve"> </w:t>
            </w:r>
            <w:r>
              <w:rPr>
                <w:sz w:val="20"/>
              </w:rPr>
              <w:t>almaları</w:t>
            </w:r>
            <w:r>
              <w:rPr>
                <w:spacing w:val="-1"/>
                <w:sz w:val="20"/>
              </w:rPr>
              <w:t xml:space="preserve"> </w:t>
            </w:r>
            <w:r>
              <w:rPr>
                <w:sz w:val="20"/>
              </w:rPr>
              <w:t>sağlanacaktır</w:t>
            </w:r>
          </w:p>
          <w:p w:rsidR="00B31468" w:rsidRDefault="00B31468" w:rsidP="00B31468">
            <w:pPr>
              <w:pStyle w:val="TableParagraph"/>
              <w:spacing w:line="244" w:lineRule="exact"/>
              <w:ind w:left="332" w:hanging="1"/>
              <w:rPr>
                <w:sz w:val="20"/>
              </w:rPr>
            </w:pPr>
            <w:r w:rsidRPr="00D8409A">
              <w:rPr>
                <w:rFonts w:ascii="Cambria" w:hAnsi="Cambria" w:cs="Cambria"/>
                <w:b/>
                <w:bCs/>
                <w:color w:val="231F20"/>
                <w:w w:val="95"/>
                <w:sz w:val="20"/>
                <w:szCs w:val="20"/>
              </w:rPr>
              <w:t>S</w:t>
            </w:r>
            <w:r>
              <w:rPr>
                <w:rFonts w:ascii="Cambria" w:hAnsi="Cambria" w:cs="Cambria"/>
                <w:b/>
                <w:bCs/>
                <w:color w:val="231F20"/>
                <w:w w:val="95"/>
                <w:sz w:val="20"/>
                <w:szCs w:val="20"/>
              </w:rPr>
              <w:t xml:space="preserve">-4.2.2 </w:t>
            </w:r>
            <w:r>
              <w:rPr>
                <w:sz w:val="20"/>
              </w:rPr>
              <w:t>Okul</w:t>
            </w:r>
            <w:r>
              <w:rPr>
                <w:spacing w:val="-6"/>
                <w:sz w:val="20"/>
              </w:rPr>
              <w:t xml:space="preserve"> </w:t>
            </w:r>
            <w:r>
              <w:rPr>
                <w:sz w:val="20"/>
              </w:rPr>
              <w:t>personelinin</w:t>
            </w:r>
            <w:r>
              <w:rPr>
                <w:spacing w:val="-5"/>
                <w:sz w:val="20"/>
              </w:rPr>
              <w:t xml:space="preserve"> </w:t>
            </w:r>
            <w:r>
              <w:rPr>
                <w:sz w:val="20"/>
              </w:rPr>
              <w:t>motivasyon,</w:t>
            </w:r>
            <w:r>
              <w:rPr>
                <w:spacing w:val="-6"/>
                <w:sz w:val="20"/>
              </w:rPr>
              <w:t xml:space="preserve"> </w:t>
            </w:r>
            <w:r>
              <w:rPr>
                <w:sz w:val="20"/>
              </w:rPr>
              <w:t>iş</w:t>
            </w:r>
            <w:r>
              <w:rPr>
                <w:spacing w:val="-5"/>
                <w:sz w:val="20"/>
              </w:rPr>
              <w:t xml:space="preserve"> </w:t>
            </w:r>
            <w:r>
              <w:rPr>
                <w:sz w:val="20"/>
              </w:rPr>
              <w:t>doyumu</w:t>
            </w:r>
            <w:r>
              <w:rPr>
                <w:spacing w:val="-6"/>
                <w:sz w:val="20"/>
              </w:rPr>
              <w:t xml:space="preserve"> </w:t>
            </w:r>
            <w:r>
              <w:rPr>
                <w:sz w:val="20"/>
              </w:rPr>
              <w:t>ve</w:t>
            </w:r>
            <w:r>
              <w:rPr>
                <w:spacing w:val="-4"/>
                <w:sz w:val="20"/>
              </w:rPr>
              <w:t xml:space="preserve"> </w:t>
            </w:r>
            <w:r>
              <w:rPr>
                <w:sz w:val="20"/>
              </w:rPr>
              <w:t>kurumsal</w:t>
            </w:r>
            <w:r>
              <w:rPr>
                <w:spacing w:val="-5"/>
                <w:sz w:val="20"/>
              </w:rPr>
              <w:t xml:space="preserve"> </w:t>
            </w:r>
            <w:r>
              <w:rPr>
                <w:sz w:val="20"/>
              </w:rPr>
              <w:t>bağlılık</w:t>
            </w:r>
            <w:r>
              <w:rPr>
                <w:spacing w:val="-6"/>
                <w:sz w:val="20"/>
              </w:rPr>
              <w:t xml:space="preserve"> </w:t>
            </w:r>
            <w:r>
              <w:rPr>
                <w:sz w:val="20"/>
              </w:rPr>
              <w:t>düzeylerini</w:t>
            </w:r>
            <w:r>
              <w:rPr>
                <w:spacing w:val="-5"/>
                <w:sz w:val="20"/>
              </w:rPr>
              <w:t xml:space="preserve"> </w:t>
            </w:r>
            <w:r>
              <w:rPr>
                <w:sz w:val="20"/>
              </w:rPr>
              <w:t>artıracak</w:t>
            </w:r>
            <w:r>
              <w:rPr>
                <w:spacing w:val="-6"/>
                <w:sz w:val="20"/>
              </w:rPr>
              <w:t xml:space="preserve"> </w:t>
            </w:r>
            <w:r>
              <w:rPr>
                <w:sz w:val="20"/>
              </w:rPr>
              <w:t>çalışmalar</w:t>
            </w:r>
          </w:p>
          <w:p w:rsidR="00B31468" w:rsidRPr="00D8409A" w:rsidRDefault="00B31468" w:rsidP="00B31468">
            <w:pPr>
              <w:pStyle w:val="TableParagraph"/>
              <w:kinsoku w:val="0"/>
              <w:overflowPunct w:val="0"/>
              <w:spacing w:before="55" w:line="240" w:lineRule="exact"/>
              <w:ind w:left="332" w:right="39" w:hanging="1"/>
              <w:rPr>
                <w:color w:val="231F20"/>
                <w:w w:val="95"/>
                <w:sz w:val="20"/>
                <w:szCs w:val="20"/>
              </w:rPr>
            </w:pPr>
            <w:r>
              <w:rPr>
                <w:sz w:val="20"/>
              </w:rPr>
              <w:t>yapılacaktır.</w:t>
            </w:r>
          </w:p>
        </w:tc>
        <w:tc>
          <w:tcPr>
            <w:tcW w:w="1361" w:type="dxa"/>
            <w:tcBorders>
              <w:top w:val="single" w:sz="4" w:space="0" w:color="981A26"/>
              <w:left w:val="single" w:sz="4" w:space="0" w:color="981A26"/>
              <w:bottom w:val="single" w:sz="8" w:space="0" w:color="981A26"/>
              <w:right w:val="single" w:sz="4" w:space="0" w:color="981A26"/>
            </w:tcBorders>
          </w:tcPr>
          <w:p w:rsidR="00B31468" w:rsidRPr="00D8409A" w:rsidRDefault="00B31468" w:rsidP="00B31468">
            <w:pPr>
              <w:pStyle w:val="TableParagraph"/>
              <w:kinsoku w:val="0"/>
              <w:overflowPunct w:val="0"/>
              <w:rPr>
                <w:i/>
                <w:iCs/>
              </w:rPr>
            </w:pPr>
          </w:p>
          <w:p w:rsidR="00B31468" w:rsidRPr="00D8409A" w:rsidRDefault="00B31468" w:rsidP="00B31468">
            <w:pPr>
              <w:pStyle w:val="TableParagraph"/>
              <w:kinsoku w:val="0"/>
              <w:overflowPunct w:val="0"/>
              <w:rPr>
                <w:i/>
                <w:iCs/>
              </w:rPr>
            </w:pPr>
          </w:p>
          <w:p w:rsidR="00B31468" w:rsidRPr="00D8409A" w:rsidRDefault="00B31468" w:rsidP="00B31468">
            <w:pPr>
              <w:pStyle w:val="TableParagraph"/>
              <w:kinsoku w:val="0"/>
              <w:overflowPunct w:val="0"/>
              <w:ind w:left="297" w:right="274"/>
              <w:jc w:val="center"/>
              <w:rPr>
                <w:color w:val="231F20"/>
                <w:sz w:val="20"/>
                <w:szCs w:val="20"/>
              </w:rPr>
            </w:pPr>
            <w:r>
              <w:rPr>
                <w:color w:val="231F20"/>
                <w:sz w:val="20"/>
                <w:szCs w:val="20"/>
              </w:rPr>
              <w:t>Okul İdaresi</w:t>
            </w:r>
          </w:p>
        </w:tc>
        <w:tc>
          <w:tcPr>
            <w:tcW w:w="1729" w:type="dxa"/>
            <w:tcBorders>
              <w:top w:val="single" w:sz="4" w:space="0" w:color="981A26"/>
              <w:left w:val="single" w:sz="4" w:space="0" w:color="981A26"/>
              <w:bottom w:val="single" w:sz="8" w:space="0" w:color="981A26"/>
              <w:right w:val="single" w:sz="8" w:space="0" w:color="981A26"/>
            </w:tcBorders>
          </w:tcPr>
          <w:p w:rsidR="00B31468" w:rsidRDefault="00B31468" w:rsidP="00B31468">
            <w:pPr>
              <w:pStyle w:val="TableParagraph"/>
              <w:kinsoku w:val="0"/>
              <w:overflowPunct w:val="0"/>
              <w:spacing w:before="1" w:line="249" w:lineRule="auto"/>
              <w:ind w:left="234" w:right="203" w:hanging="1"/>
              <w:jc w:val="center"/>
              <w:rPr>
                <w:color w:val="231F20"/>
                <w:sz w:val="20"/>
                <w:szCs w:val="20"/>
              </w:rPr>
            </w:pPr>
          </w:p>
          <w:p w:rsidR="00B31468" w:rsidRDefault="00B31468" w:rsidP="00B31468">
            <w:pPr>
              <w:pStyle w:val="TableParagraph"/>
              <w:kinsoku w:val="0"/>
              <w:overflowPunct w:val="0"/>
              <w:spacing w:before="1" w:line="249" w:lineRule="auto"/>
              <w:ind w:right="203"/>
              <w:rPr>
                <w:color w:val="231F20"/>
                <w:sz w:val="20"/>
                <w:szCs w:val="20"/>
              </w:rPr>
            </w:pPr>
          </w:p>
          <w:p w:rsidR="00B31468" w:rsidRPr="00D8409A" w:rsidRDefault="00B31468" w:rsidP="00B31468">
            <w:pPr>
              <w:pStyle w:val="TableParagraph"/>
              <w:kinsoku w:val="0"/>
              <w:overflowPunct w:val="0"/>
              <w:spacing w:before="1" w:line="249" w:lineRule="auto"/>
              <w:ind w:left="234" w:right="203" w:hanging="1"/>
              <w:jc w:val="center"/>
              <w:rPr>
                <w:color w:val="231F20"/>
                <w:sz w:val="20"/>
                <w:szCs w:val="20"/>
              </w:rPr>
            </w:pPr>
            <w:r>
              <w:rPr>
                <w:color w:val="231F20"/>
                <w:sz w:val="20"/>
                <w:szCs w:val="20"/>
              </w:rPr>
              <w:t>Sınıf Öğretmenleri</w:t>
            </w:r>
          </w:p>
        </w:tc>
      </w:tr>
    </w:tbl>
    <w:p w:rsidR="00050F6D" w:rsidRDefault="0088397B" w:rsidP="00050F6D">
      <w:pPr>
        <w:rPr>
          <w:i/>
          <w:iCs/>
          <w:color w:val="58595B"/>
        </w:rPr>
        <w:sectPr w:rsidR="00050F6D" w:rsidSect="003B0B3D">
          <w:headerReference w:type="default" r:id="rId48"/>
          <w:pgSz w:w="15600" w:h="11060" w:orient="landscape"/>
          <w:pgMar w:top="851" w:right="0" w:bottom="580" w:left="0" w:header="0" w:footer="384" w:gutter="0"/>
          <w:cols w:space="708"/>
          <w:noEndnote/>
          <w:docGrid w:linePitch="299"/>
        </w:sectPr>
      </w:pPr>
      <w:r>
        <w:rPr>
          <w:i/>
          <w:iCs/>
          <w:noProof/>
          <w:color w:val="58595B"/>
          <w:lang w:eastAsia="tr-TR"/>
        </w:rPr>
        <w:pict>
          <v:rect id="_x0000_s2354" style="position:absolute;margin-left:28.3pt;margin-top:-26.8pt;width:72.95pt;height:507pt;rotation:-360;z-index:-251619328;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54" inset="28.8pt,7.2pt,14.4pt,7.2pt">
              <w:txbxContent>
                <w:p w:rsidR="00BF78E4" w:rsidRDefault="00BF78E4" w:rsidP="003B0B3D">
                  <w:pPr>
                    <w:rPr>
                      <w:i/>
                      <w:iCs/>
                      <w:color w:val="B13F9A" w:themeColor="text2"/>
                    </w:rPr>
                  </w:pPr>
                </w:p>
              </w:txbxContent>
            </v:textbox>
            <w10:wrap type="tight" anchorx="margin" anchory="margin"/>
          </v:rect>
        </w:pict>
      </w:r>
    </w:p>
    <w:p w:rsidR="006D5375" w:rsidRDefault="0088397B" w:rsidP="00B31468">
      <w:pPr>
        <w:ind w:left="958" w:firstLine="1594"/>
        <w:jc w:val="both"/>
        <w:rPr>
          <w:rFonts w:ascii="Times New Roman" w:hAnsi="Times New Roman"/>
          <w:b/>
          <w:sz w:val="24"/>
        </w:rPr>
      </w:pPr>
      <w:r>
        <w:rPr>
          <w:rFonts w:ascii="Times New Roman" w:hAnsi="Times New Roman"/>
          <w:b/>
          <w:noProof/>
          <w:sz w:val="24"/>
          <w:lang w:eastAsia="tr-TR"/>
        </w:rPr>
        <w:lastRenderedPageBreak/>
        <w:pict>
          <v:rect id="_x0000_s2375" style="position:absolute;left:0;text-align:left;margin-left:8.5pt;margin-top:-10.3pt;width:85.4pt;height:534.4pt;rotation:-360;z-index:-251602944;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75" inset="28.8pt,7.2pt,14.4pt,7.2pt">
              <w:txbxContent>
                <w:p w:rsidR="00BF78E4" w:rsidRDefault="00BF78E4" w:rsidP="000841E7">
                  <w:pPr>
                    <w:rPr>
                      <w:i/>
                      <w:iCs/>
                      <w:color w:val="B13F9A" w:themeColor="text2"/>
                    </w:rPr>
                  </w:pPr>
                </w:p>
              </w:txbxContent>
            </v:textbox>
            <w10:wrap type="tight" anchorx="margin" anchory="margin"/>
          </v:rect>
        </w:pict>
      </w:r>
      <w:r w:rsidR="00D17F07" w:rsidRPr="004C766B">
        <w:rPr>
          <w:rFonts w:ascii="Times New Roman" w:hAnsi="Times New Roman"/>
          <w:b/>
          <w:sz w:val="24"/>
        </w:rPr>
        <w:t xml:space="preserve">Tablo </w:t>
      </w:r>
      <w:r w:rsidR="008E31A8">
        <w:rPr>
          <w:rFonts w:ascii="Times New Roman" w:hAnsi="Times New Roman"/>
          <w:b/>
          <w:sz w:val="24"/>
        </w:rPr>
        <w:t>20</w:t>
      </w:r>
      <w:r w:rsidR="004C766B">
        <w:rPr>
          <w:rFonts w:ascii="Times New Roman" w:hAnsi="Times New Roman"/>
          <w:b/>
          <w:sz w:val="24"/>
        </w:rPr>
        <w:t>.</w:t>
      </w:r>
      <w:r w:rsidR="00D17F07" w:rsidRPr="004C766B">
        <w:rPr>
          <w:rFonts w:ascii="Times New Roman" w:hAnsi="Times New Roman"/>
          <w:b/>
          <w:sz w:val="24"/>
        </w:rPr>
        <w:t xml:space="preserve"> İzleme ve Değerlendirme Şablonu</w:t>
      </w:r>
    </w:p>
    <w:p w:rsidR="006D5375" w:rsidRPr="009C15BA" w:rsidRDefault="006D5375">
      <w:pPr>
        <w:pStyle w:val="GvdeMetni"/>
        <w:spacing w:before="4"/>
        <w:rPr>
          <w:rFonts w:ascii="Times New Roman" w:hAnsi="Times New Roman"/>
          <w:b/>
          <w:sz w:val="4"/>
        </w:rPr>
      </w:pPr>
    </w:p>
    <w:tbl>
      <w:tblPr>
        <w:tblStyle w:val="TableNormal"/>
        <w:tblW w:w="137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54"/>
        <w:gridCol w:w="449"/>
        <w:gridCol w:w="1159"/>
        <w:gridCol w:w="289"/>
        <w:gridCol w:w="1740"/>
        <w:gridCol w:w="434"/>
        <w:gridCol w:w="2319"/>
        <w:gridCol w:w="125"/>
        <w:gridCol w:w="1903"/>
        <w:gridCol w:w="145"/>
        <w:gridCol w:w="1450"/>
      </w:tblGrid>
      <w:tr w:rsidR="006D5375" w:rsidRPr="00F3675B" w:rsidTr="009C15BA">
        <w:trPr>
          <w:trHeight w:val="162"/>
        </w:trPr>
        <w:tc>
          <w:tcPr>
            <w:tcW w:w="13767" w:type="dxa"/>
            <w:gridSpan w:val="11"/>
            <w:shd w:val="clear" w:color="auto" w:fill="00FFFF"/>
            <w:vAlign w:val="center"/>
          </w:tcPr>
          <w:p w:rsidR="006D5375" w:rsidRPr="00F3675B" w:rsidRDefault="00D17F07" w:rsidP="004C766B">
            <w:pPr>
              <w:pStyle w:val="TableParagraph"/>
              <w:spacing w:line="234" w:lineRule="exact"/>
              <w:jc w:val="center"/>
              <w:rPr>
                <w:rFonts w:ascii="Times New Roman" w:hAnsi="Times New Roman"/>
                <w:b/>
                <w:sz w:val="20"/>
              </w:rPr>
            </w:pPr>
            <w:r w:rsidRPr="004C766B">
              <w:rPr>
                <w:rFonts w:ascii="Times New Roman" w:hAnsi="Times New Roman"/>
                <w:b/>
                <w:sz w:val="24"/>
              </w:rPr>
              <w:t>2024-2025 Eğitim Öğretim Yılı Stratejik Plan İzleme ve Değerlendirme Tablosu</w:t>
            </w:r>
          </w:p>
        </w:tc>
      </w:tr>
      <w:tr w:rsidR="009331A0" w:rsidRPr="00F3675B" w:rsidTr="009C15BA">
        <w:trPr>
          <w:trHeight w:val="125"/>
        </w:trPr>
        <w:tc>
          <w:tcPr>
            <w:tcW w:w="4203" w:type="dxa"/>
            <w:gridSpan w:val="2"/>
            <w:shd w:val="clear" w:color="auto" w:fill="00FFFF"/>
            <w:vAlign w:val="center"/>
          </w:tcPr>
          <w:p w:rsidR="009331A0" w:rsidRPr="00F3675B" w:rsidRDefault="009331A0" w:rsidP="003E3588">
            <w:pPr>
              <w:pStyle w:val="TableParagraph"/>
              <w:spacing w:before="2"/>
              <w:ind w:left="107"/>
              <w:rPr>
                <w:rFonts w:ascii="Times New Roman" w:hAnsi="Times New Roman"/>
                <w:b/>
                <w:sz w:val="20"/>
              </w:rPr>
            </w:pPr>
            <w:r>
              <w:rPr>
                <w:rFonts w:ascii="Times New Roman" w:hAnsi="Times New Roman"/>
                <w:b/>
                <w:sz w:val="20"/>
              </w:rPr>
              <w:t>Amaç 1</w:t>
            </w:r>
          </w:p>
        </w:tc>
        <w:tc>
          <w:tcPr>
            <w:tcW w:w="9564" w:type="dxa"/>
            <w:gridSpan w:val="9"/>
            <w:shd w:val="clear" w:color="auto" w:fill="FFFFFF" w:themeFill="background1"/>
          </w:tcPr>
          <w:p w:rsidR="009331A0" w:rsidRPr="005F71B5" w:rsidRDefault="005F71B5" w:rsidP="005F71B5">
            <w:pPr>
              <w:ind w:left="107"/>
              <w:rPr>
                <w:rFonts w:ascii="Times New Roman" w:hAnsi="Times New Roman" w:cs="Times New Roman"/>
                <w:sz w:val="24"/>
                <w:szCs w:val="24"/>
              </w:rPr>
            </w:pPr>
            <w:r w:rsidRPr="005F71B5">
              <w:rPr>
                <w:rFonts w:ascii="Times New Roman" w:hAnsi="Times New Roman" w:cs="Times New Roman"/>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9331A0" w:rsidRPr="00F3675B" w:rsidTr="009C15BA">
        <w:trPr>
          <w:trHeight w:val="127"/>
        </w:trPr>
        <w:tc>
          <w:tcPr>
            <w:tcW w:w="4203" w:type="dxa"/>
            <w:gridSpan w:val="2"/>
            <w:shd w:val="clear" w:color="auto" w:fill="00FFFF"/>
            <w:vAlign w:val="center"/>
          </w:tcPr>
          <w:p w:rsidR="009331A0" w:rsidRPr="00F3675B" w:rsidRDefault="009331A0" w:rsidP="003E3588">
            <w:pPr>
              <w:pStyle w:val="TableParagraph"/>
              <w:spacing w:before="2"/>
              <w:ind w:left="107"/>
              <w:rPr>
                <w:rFonts w:ascii="Times New Roman" w:hAnsi="Times New Roman"/>
                <w:b/>
                <w:sz w:val="20"/>
              </w:rPr>
            </w:pPr>
            <w:r>
              <w:rPr>
                <w:rFonts w:ascii="Times New Roman" w:hAnsi="Times New Roman"/>
                <w:b/>
                <w:sz w:val="20"/>
              </w:rPr>
              <w:t>Hedef 1</w:t>
            </w:r>
          </w:p>
        </w:tc>
        <w:tc>
          <w:tcPr>
            <w:tcW w:w="9564" w:type="dxa"/>
            <w:gridSpan w:val="9"/>
            <w:shd w:val="clear" w:color="auto" w:fill="FFFFFF" w:themeFill="background1"/>
          </w:tcPr>
          <w:p w:rsidR="009331A0" w:rsidRPr="005F71B5" w:rsidRDefault="005F71B5" w:rsidP="005F71B5">
            <w:pPr>
              <w:pStyle w:val="TableParagraph"/>
              <w:ind w:left="107"/>
              <w:rPr>
                <w:rFonts w:ascii="Times New Roman" w:hAnsi="Times New Roman" w:cs="Times New Roman"/>
                <w:sz w:val="24"/>
                <w:szCs w:val="24"/>
              </w:rPr>
            </w:pPr>
            <w:r w:rsidRPr="005F71B5">
              <w:rPr>
                <w:rFonts w:ascii="Times New Roman" w:hAnsi="Times New Roman" w:cs="Times New Roman"/>
                <w:sz w:val="24"/>
                <w:szCs w:val="24"/>
              </w:rPr>
              <w:t xml:space="preserve">  </w:t>
            </w:r>
            <w:r w:rsidRPr="005F71B5">
              <w:rPr>
                <w:rFonts w:ascii="Times New Roman" w:hAnsi="Times New Roman" w:cs="Times New Roman"/>
                <w:color w:val="231F20"/>
                <w:sz w:val="24"/>
                <w:szCs w:val="24"/>
              </w:rPr>
              <w:t>Temel eğitimde fırsat eşitliğini sağlayarak eğitime erişimi artırmaya yönelik iyileştirmelerin hayata geçirilmesi sağlanacaktır.</w:t>
            </w:r>
          </w:p>
        </w:tc>
      </w:tr>
      <w:tr w:rsidR="00A41C93" w:rsidRPr="00F3675B" w:rsidTr="009C15BA">
        <w:trPr>
          <w:trHeight w:val="124"/>
        </w:trPr>
        <w:tc>
          <w:tcPr>
            <w:tcW w:w="4203" w:type="dxa"/>
            <w:gridSpan w:val="2"/>
            <w:shd w:val="clear" w:color="auto" w:fill="00FFFF"/>
          </w:tcPr>
          <w:p w:rsidR="00A41C93" w:rsidRPr="00F3675B" w:rsidRDefault="00A41C93" w:rsidP="007D32D9">
            <w:pPr>
              <w:pStyle w:val="TableParagraph"/>
              <w:spacing w:line="229" w:lineRule="exact"/>
              <w:ind w:left="107"/>
              <w:rPr>
                <w:rFonts w:ascii="Times New Roman" w:hAnsi="Times New Roman"/>
                <w:b/>
                <w:sz w:val="20"/>
              </w:rPr>
            </w:pPr>
            <w:r w:rsidRPr="00F3675B">
              <w:rPr>
                <w:rFonts w:ascii="Times New Roman" w:hAnsi="Times New Roman"/>
                <w:b/>
                <w:sz w:val="20"/>
              </w:rPr>
              <w:t>Sorumlu</w:t>
            </w:r>
            <w:r w:rsidR="007D32D9">
              <w:rPr>
                <w:rFonts w:ascii="Times New Roman" w:hAnsi="Times New Roman"/>
                <w:b/>
                <w:sz w:val="20"/>
              </w:rPr>
              <w:t xml:space="preserve"> </w:t>
            </w:r>
            <w:r w:rsidRPr="00F3675B">
              <w:rPr>
                <w:rFonts w:ascii="Times New Roman" w:hAnsi="Times New Roman"/>
                <w:b/>
                <w:sz w:val="20"/>
              </w:rPr>
              <w:t>Birim</w:t>
            </w:r>
          </w:p>
        </w:tc>
        <w:tc>
          <w:tcPr>
            <w:tcW w:w="9564" w:type="dxa"/>
            <w:gridSpan w:val="9"/>
            <w:shd w:val="clear" w:color="auto" w:fill="FFFFFF" w:themeFill="background1"/>
          </w:tcPr>
          <w:p w:rsidR="00A41C93" w:rsidRPr="005F71B5" w:rsidRDefault="00A41C93" w:rsidP="005F71B5">
            <w:pPr>
              <w:pStyle w:val="TableParagraph"/>
              <w:spacing w:before="1"/>
              <w:ind w:left="107"/>
              <w:rPr>
                <w:rFonts w:ascii="Times New Roman" w:hAnsi="Times New Roman" w:cs="Times New Roman"/>
                <w:sz w:val="24"/>
                <w:szCs w:val="24"/>
              </w:rPr>
            </w:pPr>
            <w:r w:rsidRPr="005F71B5">
              <w:rPr>
                <w:rFonts w:ascii="Times New Roman" w:hAnsi="Times New Roman" w:cs="Times New Roman"/>
                <w:sz w:val="24"/>
                <w:szCs w:val="24"/>
              </w:rPr>
              <w:t>Okul yönetim kadrosu</w:t>
            </w:r>
          </w:p>
        </w:tc>
      </w:tr>
      <w:tr w:rsidR="006D01B0" w:rsidRPr="00F3675B" w:rsidTr="009C15BA">
        <w:trPr>
          <w:trHeight w:val="311"/>
        </w:trPr>
        <w:tc>
          <w:tcPr>
            <w:tcW w:w="4203" w:type="dxa"/>
            <w:gridSpan w:val="2"/>
            <w:shd w:val="clear" w:color="auto" w:fill="00FFFF"/>
          </w:tcPr>
          <w:p w:rsidR="00A41C93" w:rsidRPr="00F3675B" w:rsidRDefault="00A41C93">
            <w:pPr>
              <w:pStyle w:val="TableParagraph"/>
              <w:spacing w:before="2" w:line="244" w:lineRule="auto"/>
              <w:ind w:left="107"/>
              <w:rPr>
                <w:rFonts w:ascii="Times New Roman" w:hAnsi="Times New Roman"/>
                <w:b/>
                <w:sz w:val="20"/>
              </w:rPr>
            </w:pPr>
            <w:r w:rsidRPr="00F3675B">
              <w:rPr>
                <w:rFonts w:ascii="Times New Roman" w:hAnsi="Times New Roman"/>
                <w:b/>
                <w:sz w:val="20"/>
              </w:rPr>
              <w:t>Performans Göstergesi</w:t>
            </w:r>
          </w:p>
        </w:tc>
        <w:tc>
          <w:tcPr>
            <w:tcW w:w="1159" w:type="dxa"/>
            <w:shd w:val="clear" w:color="auto" w:fill="00FFFF"/>
          </w:tcPr>
          <w:p w:rsidR="00A41C93" w:rsidRPr="00F3675B" w:rsidRDefault="00A41C93">
            <w:pPr>
              <w:pStyle w:val="TableParagraph"/>
              <w:spacing w:before="6" w:line="247" w:lineRule="auto"/>
              <w:ind w:left="108" w:right="153"/>
              <w:rPr>
                <w:rFonts w:ascii="Times New Roman" w:hAnsi="Times New Roman"/>
                <w:sz w:val="20"/>
              </w:rPr>
            </w:pPr>
            <w:r w:rsidRPr="00F3675B">
              <w:rPr>
                <w:rFonts w:ascii="Times New Roman" w:hAnsi="Times New Roman"/>
                <w:sz w:val="20"/>
              </w:rPr>
              <w:t>Hedefe Etkisi (%)</w:t>
            </w:r>
          </w:p>
        </w:tc>
        <w:tc>
          <w:tcPr>
            <w:tcW w:w="2029" w:type="dxa"/>
            <w:gridSpan w:val="2"/>
            <w:shd w:val="clear" w:color="auto" w:fill="00FFFF"/>
          </w:tcPr>
          <w:p w:rsidR="00A41C93" w:rsidRPr="00F3675B" w:rsidRDefault="007C238A">
            <w:pPr>
              <w:pStyle w:val="TableParagraph"/>
              <w:spacing w:before="6" w:line="247" w:lineRule="auto"/>
              <w:ind w:left="105" w:right="37"/>
              <w:rPr>
                <w:rFonts w:ascii="Times New Roman" w:hAnsi="Times New Roman"/>
                <w:sz w:val="20"/>
              </w:rPr>
            </w:pPr>
            <w:r>
              <w:rPr>
                <w:rFonts w:ascii="Times New Roman" w:hAnsi="Times New Roman"/>
                <w:sz w:val="20"/>
              </w:rPr>
              <w:t xml:space="preserve">Plan Dönemi </w:t>
            </w:r>
            <w:r w:rsidR="00A41C93" w:rsidRPr="00F3675B">
              <w:rPr>
                <w:rFonts w:ascii="Times New Roman" w:hAnsi="Times New Roman"/>
                <w:sz w:val="20"/>
              </w:rPr>
              <w:t>Başlangıç Değeri *(A)</w:t>
            </w:r>
          </w:p>
        </w:tc>
        <w:tc>
          <w:tcPr>
            <w:tcW w:w="2753" w:type="dxa"/>
            <w:gridSpan w:val="2"/>
            <w:shd w:val="clear" w:color="auto" w:fill="00FFFF"/>
          </w:tcPr>
          <w:p w:rsidR="00A41C93" w:rsidRPr="00F3675B" w:rsidRDefault="00A41C93" w:rsidP="007D32D9">
            <w:pPr>
              <w:pStyle w:val="TableParagraph"/>
              <w:spacing w:before="6" w:line="247" w:lineRule="auto"/>
              <w:ind w:left="105" w:right="99"/>
              <w:rPr>
                <w:rFonts w:ascii="Times New Roman" w:hAnsi="Times New Roman"/>
                <w:sz w:val="20"/>
              </w:rPr>
            </w:pPr>
            <w:r w:rsidRPr="00F3675B">
              <w:rPr>
                <w:rFonts w:ascii="Times New Roman" w:hAnsi="Times New Roman"/>
                <w:sz w:val="20"/>
              </w:rPr>
              <w:t>İzleme Dönemindeki Yıl Sonu Hedeflenen</w:t>
            </w:r>
            <w:r w:rsidR="007D32D9">
              <w:rPr>
                <w:rFonts w:ascii="Times New Roman" w:hAnsi="Times New Roman"/>
                <w:sz w:val="20"/>
              </w:rPr>
              <w:t xml:space="preserve"> </w:t>
            </w:r>
            <w:r w:rsidRPr="00F3675B">
              <w:rPr>
                <w:rFonts w:ascii="Times New Roman" w:hAnsi="Times New Roman"/>
                <w:sz w:val="20"/>
              </w:rPr>
              <w:t>Değer (B)</w:t>
            </w:r>
          </w:p>
        </w:tc>
        <w:tc>
          <w:tcPr>
            <w:tcW w:w="2028" w:type="dxa"/>
            <w:gridSpan w:val="2"/>
            <w:shd w:val="clear" w:color="auto" w:fill="00FFFF"/>
          </w:tcPr>
          <w:p w:rsidR="00A41C93" w:rsidRPr="00F3675B" w:rsidRDefault="00A41C93">
            <w:pPr>
              <w:pStyle w:val="TableParagraph"/>
              <w:spacing w:before="6" w:line="247" w:lineRule="auto"/>
              <w:ind w:left="107" w:right="107"/>
              <w:rPr>
                <w:rFonts w:ascii="Times New Roman" w:hAnsi="Times New Roman"/>
                <w:sz w:val="20"/>
              </w:rPr>
            </w:pPr>
            <w:r w:rsidRPr="00F3675B">
              <w:rPr>
                <w:rFonts w:ascii="Times New Roman" w:hAnsi="Times New Roman"/>
                <w:sz w:val="20"/>
              </w:rPr>
              <w:t>İzleme Dönemindeki Gerçekleşme Değeri (C)</w:t>
            </w:r>
          </w:p>
        </w:tc>
        <w:tc>
          <w:tcPr>
            <w:tcW w:w="1594" w:type="dxa"/>
            <w:gridSpan w:val="2"/>
            <w:shd w:val="clear" w:color="auto" w:fill="00FFFF"/>
          </w:tcPr>
          <w:p w:rsidR="00A41C93" w:rsidRPr="00F3675B" w:rsidRDefault="00A41C93" w:rsidP="004C766B">
            <w:pPr>
              <w:pStyle w:val="TableParagraph"/>
              <w:tabs>
                <w:tab w:val="left" w:pos="1211"/>
              </w:tabs>
              <w:spacing w:before="6"/>
              <w:ind w:left="106"/>
              <w:rPr>
                <w:rFonts w:ascii="Times New Roman" w:hAnsi="Times New Roman"/>
                <w:sz w:val="20"/>
              </w:rPr>
            </w:pPr>
            <w:r w:rsidRPr="00F3675B">
              <w:rPr>
                <w:rFonts w:ascii="Times New Roman" w:hAnsi="Times New Roman"/>
                <w:sz w:val="20"/>
              </w:rPr>
              <w:t>Performans (%) (C-A)/(B-A)</w:t>
            </w:r>
          </w:p>
        </w:tc>
      </w:tr>
      <w:tr w:rsidR="006D01B0" w:rsidRPr="00F3675B" w:rsidTr="009C15BA">
        <w:trPr>
          <w:trHeight w:val="433"/>
        </w:trPr>
        <w:tc>
          <w:tcPr>
            <w:tcW w:w="4203" w:type="dxa"/>
            <w:gridSpan w:val="2"/>
            <w:shd w:val="clear" w:color="auto" w:fill="00FFFF"/>
            <w:vAlign w:val="center"/>
          </w:tcPr>
          <w:p w:rsidR="007F7A5F" w:rsidRPr="00F3675B" w:rsidRDefault="007F7A5F" w:rsidP="00A31FA0">
            <w:pPr>
              <w:pStyle w:val="TableParagraph"/>
              <w:spacing w:before="2"/>
              <w:ind w:left="107"/>
              <w:rPr>
                <w:rFonts w:ascii="Times New Roman" w:hAnsi="Times New Roman"/>
                <w:b/>
                <w:sz w:val="20"/>
              </w:rPr>
            </w:pPr>
            <w:r w:rsidRPr="00F3675B">
              <w:rPr>
                <w:rFonts w:ascii="Times New Roman" w:hAnsi="Times New Roman"/>
                <w:b/>
                <w:sz w:val="20"/>
              </w:rPr>
              <w:t>PG 1.1.2</w:t>
            </w:r>
            <w:r w:rsidRPr="00F3675B">
              <w:rPr>
                <w:rFonts w:ascii="Times New Roman" w:hAnsi="Times New Roman"/>
                <w:szCs w:val="24"/>
              </w:rPr>
              <w:t xml:space="preserve"> Kayıt bölgesindeki öğrencilerden okula kayıt yaptıranların oranı (%)</w:t>
            </w:r>
          </w:p>
        </w:tc>
        <w:tc>
          <w:tcPr>
            <w:tcW w:w="1159" w:type="dxa"/>
            <w:shd w:val="clear" w:color="auto" w:fill="FFFFFF" w:themeFill="background1"/>
          </w:tcPr>
          <w:p w:rsidR="007F7A5F" w:rsidRDefault="007F7A5F" w:rsidP="007C238A">
            <w:pPr>
              <w:pStyle w:val="TableParagraph"/>
              <w:rPr>
                <w:rFonts w:ascii="Times New Roman"/>
                <w:sz w:val="20"/>
              </w:rPr>
            </w:pPr>
          </w:p>
          <w:p w:rsidR="007F7A5F" w:rsidRDefault="007F7A5F" w:rsidP="007F7A5F">
            <w:pPr>
              <w:pStyle w:val="TableParagraph"/>
              <w:jc w:val="center"/>
              <w:rPr>
                <w:rFonts w:ascii="Times New Roman"/>
                <w:sz w:val="20"/>
              </w:rPr>
            </w:pPr>
            <w:r>
              <w:rPr>
                <w:rFonts w:ascii="Times New Roman"/>
                <w:sz w:val="20"/>
              </w:rPr>
              <w:t>%70</w:t>
            </w:r>
          </w:p>
        </w:tc>
        <w:tc>
          <w:tcPr>
            <w:tcW w:w="2029" w:type="dxa"/>
            <w:gridSpan w:val="2"/>
            <w:shd w:val="clear" w:color="auto" w:fill="FFFFFF" w:themeFill="background1"/>
          </w:tcPr>
          <w:p w:rsidR="007F7A5F" w:rsidRDefault="007F7A5F" w:rsidP="007C238A">
            <w:pPr>
              <w:pStyle w:val="TableParagraph"/>
              <w:rPr>
                <w:rFonts w:ascii="Times New Roman"/>
                <w:sz w:val="20"/>
              </w:rPr>
            </w:pPr>
          </w:p>
          <w:p w:rsidR="007F7A5F" w:rsidRDefault="007F7A5F" w:rsidP="007F7A5F">
            <w:pPr>
              <w:pStyle w:val="TableParagraph"/>
              <w:jc w:val="center"/>
              <w:rPr>
                <w:rFonts w:ascii="Times New Roman"/>
                <w:sz w:val="20"/>
              </w:rPr>
            </w:pPr>
            <w:r>
              <w:rPr>
                <w:rFonts w:ascii="Times New Roman"/>
                <w:sz w:val="20"/>
              </w:rPr>
              <w:t>%100</w:t>
            </w:r>
          </w:p>
        </w:tc>
        <w:tc>
          <w:tcPr>
            <w:tcW w:w="2753" w:type="dxa"/>
            <w:gridSpan w:val="2"/>
            <w:shd w:val="clear" w:color="auto" w:fill="FFFFFF" w:themeFill="background1"/>
          </w:tcPr>
          <w:p w:rsidR="007F7A5F" w:rsidRPr="00F3675B" w:rsidRDefault="007F7A5F" w:rsidP="00C77892">
            <w:pPr>
              <w:rPr>
                <w:rFonts w:ascii="Times New Roman" w:hAnsi="Times New Roman"/>
              </w:rPr>
            </w:pPr>
          </w:p>
        </w:tc>
        <w:tc>
          <w:tcPr>
            <w:tcW w:w="2028" w:type="dxa"/>
            <w:gridSpan w:val="2"/>
            <w:shd w:val="clear" w:color="auto" w:fill="FFFFFF" w:themeFill="background1"/>
          </w:tcPr>
          <w:p w:rsidR="007F7A5F" w:rsidRPr="00F3675B" w:rsidRDefault="007F7A5F" w:rsidP="00C77892">
            <w:pPr>
              <w:rPr>
                <w:rFonts w:ascii="Times New Roman" w:hAnsi="Times New Roman"/>
              </w:rPr>
            </w:pPr>
          </w:p>
        </w:tc>
        <w:tc>
          <w:tcPr>
            <w:tcW w:w="1594" w:type="dxa"/>
            <w:gridSpan w:val="2"/>
            <w:shd w:val="clear" w:color="auto" w:fill="FFFFFF" w:themeFill="background1"/>
          </w:tcPr>
          <w:p w:rsidR="007F7A5F" w:rsidRPr="00F3675B" w:rsidRDefault="007F7A5F" w:rsidP="00C77892">
            <w:pPr>
              <w:rPr>
                <w:rFonts w:ascii="Times New Roman" w:hAnsi="Times New Roman"/>
              </w:rPr>
            </w:pPr>
          </w:p>
        </w:tc>
      </w:tr>
      <w:tr w:rsidR="006D01B0" w:rsidRPr="00F3675B" w:rsidTr="009C15BA">
        <w:trPr>
          <w:trHeight w:val="311"/>
        </w:trPr>
        <w:tc>
          <w:tcPr>
            <w:tcW w:w="4203" w:type="dxa"/>
            <w:gridSpan w:val="2"/>
            <w:shd w:val="clear" w:color="auto" w:fill="00FFFF"/>
            <w:vAlign w:val="center"/>
          </w:tcPr>
          <w:p w:rsidR="007F7A5F" w:rsidRPr="00F3675B" w:rsidRDefault="007F7A5F" w:rsidP="00A31FA0">
            <w:pPr>
              <w:pStyle w:val="TableParagraph"/>
              <w:spacing w:before="2"/>
              <w:ind w:left="107"/>
              <w:rPr>
                <w:rFonts w:ascii="Times New Roman" w:hAnsi="Times New Roman"/>
                <w:b/>
                <w:sz w:val="20"/>
              </w:rPr>
            </w:pPr>
            <w:r w:rsidRPr="00F3675B">
              <w:rPr>
                <w:rFonts w:ascii="Times New Roman" w:hAnsi="Times New Roman"/>
                <w:b/>
                <w:sz w:val="20"/>
              </w:rPr>
              <w:t>PG 1.1.2</w:t>
            </w:r>
            <w:r w:rsidRPr="00F3675B">
              <w:rPr>
                <w:rFonts w:ascii="Times New Roman" w:hAnsi="Times New Roman" w:cs="Garamond"/>
                <w:b/>
                <w:bCs/>
              </w:rPr>
              <w:t xml:space="preserve"> </w:t>
            </w:r>
            <w:r w:rsidR="00F237DC">
              <w:rPr>
                <w:rFonts w:ascii="Times New Roman" w:hAnsi="Times New Roman" w:cs="Garamond"/>
                <w:bCs/>
              </w:rPr>
              <w:t>Ortaokul</w:t>
            </w:r>
            <w:r w:rsidRPr="004C766B">
              <w:rPr>
                <w:rFonts w:ascii="Times New Roman" w:hAnsi="Times New Roman" w:cs="Garamond"/>
                <w:bCs/>
              </w:rPr>
              <w:t xml:space="preserve"> birinci sınıf öğrencilerinden en az bir yıl okul öncesi eğitim almış öğrenci oranı (%)</w:t>
            </w:r>
            <w:r w:rsidRPr="004C766B">
              <w:rPr>
                <w:rFonts w:ascii="Times New Roman" w:hAnsi="Times New Roman"/>
                <w:szCs w:val="24"/>
              </w:rPr>
              <w:t xml:space="preserve"> </w:t>
            </w:r>
          </w:p>
        </w:tc>
        <w:tc>
          <w:tcPr>
            <w:tcW w:w="1159" w:type="dxa"/>
            <w:shd w:val="clear" w:color="auto" w:fill="FFFFFF" w:themeFill="background1"/>
          </w:tcPr>
          <w:p w:rsidR="007F7A5F" w:rsidRDefault="007F7A5F" w:rsidP="007C238A">
            <w:pPr>
              <w:pStyle w:val="TableParagraph"/>
              <w:rPr>
                <w:rFonts w:ascii="Times New Roman"/>
                <w:sz w:val="20"/>
              </w:rPr>
            </w:pPr>
          </w:p>
          <w:p w:rsidR="007F7A5F" w:rsidRDefault="007F7A5F" w:rsidP="007F7A5F">
            <w:pPr>
              <w:pStyle w:val="TableParagraph"/>
              <w:jc w:val="center"/>
              <w:rPr>
                <w:rFonts w:ascii="Times New Roman"/>
                <w:sz w:val="20"/>
              </w:rPr>
            </w:pPr>
            <w:r>
              <w:rPr>
                <w:rFonts w:ascii="Times New Roman"/>
                <w:sz w:val="20"/>
              </w:rPr>
              <w:t>%30</w:t>
            </w:r>
          </w:p>
        </w:tc>
        <w:tc>
          <w:tcPr>
            <w:tcW w:w="2029" w:type="dxa"/>
            <w:gridSpan w:val="2"/>
            <w:shd w:val="clear" w:color="auto" w:fill="FFFFFF" w:themeFill="background1"/>
          </w:tcPr>
          <w:p w:rsidR="007F7A5F" w:rsidRDefault="007F7A5F" w:rsidP="007C238A">
            <w:pPr>
              <w:pStyle w:val="TableParagraph"/>
              <w:rPr>
                <w:rFonts w:ascii="Times New Roman"/>
                <w:sz w:val="20"/>
              </w:rPr>
            </w:pPr>
          </w:p>
          <w:p w:rsidR="007F7A5F" w:rsidRDefault="007F7A5F" w:rsidP="007F7A5F">
            <w:pPr>
              <w:pStyle w:val="TableParagraph"/>
              <w:jc w:val="center"/>
              <w:rPr>
                <w:rFonts w:ascii="Times New Roman"/>
                <w:sz w:val="20"/>
              </w:rPr>
            </w:pPr>
            <w:r>
              <w:rPr>
                <w:rFonts w:ascii="Times New Roman"/>
                <w:sz w:val="20"/>
              </w:rPr>
              <w:t>0</w:t>
            </w:r>
          </w:p>
        </w:tc>
        <w:tc>
          <w:tcPr>
            <w:tcW w:w="2753" w:type="dxa"/>
            <w:gridSpan w:val="2"/>
            <w:shd w:val="clear" w:color="auto" w:fill="FFFFFF" w:themeFill="background1"/>
          </w:tcPr>
          <w:p w:rsidR="007F7A5F" w:rsidRPr="00F3675B" w:rsidRDefault="007F7A5F" w:rsidP="00C77892">
            <w:pPr>
              <w:rPr>
                <w:rFonts w:ascii="Times New Roman" w:hAnsi="Times New Roman"/>
              </w:rPr>
            </w:pPr>
          </w:p>
        </w:tc>
        <w:tc>
          <w:tcPr>
            <w:tcW w:w="2028" w:type="dxa"/>
            <w:gridSpan w:val="2"/>
            <w:shd w:val="clear" w:color="auto" w:fill="FFFFFF" w:themeFill="background1"/>
          </w:tcPr>
          <w:p w:rsidR="007F7A5F" w:rsidRPr="00F3675B" w:rsidRDefault="007F7A5F" w:rsidP="00C77892">
            <w:pPr>
              <w:rPr>
                <w:rFonts w:ascii="Times New Roman" w:hAnsi="Times New Roman"/>
              </w:rPr>
            </w:pPr>
          </w:p>
        </w:tc>
        <w:tc>
          <w:tcPr>
            <w:tcW w:w="1594" w:type="dxa"/>
            <w:gridSpan w:val="2"/>
            <w:shd w:val="clear" w:color="auto" w:fill="FFFFFF" w:themeFill="background1"/>
          </w:tcPr>
          <w:p w:rsidR="007F7A5F" w:rsidRPr="00F3675B" w:rsidRDefault="007F7A5F" w:rsidP="00C77892">
            <w:pPr>
              <w:rPr>
                <w:rFonts w:ascii="Times New Roman" w:hAnsi="Times New Roman"/>
              </w:rPr>
            </w:pPr>
          </w:p>
        </w:tc>
      </w:tr>
      <w:tr w:rsidR="00A41C93" w:rsidRPr="00F3675B" w:rsidTr="009C15BA">
        <w:trPr>
          <w:trHeight w:val="177"/>
        </w:trPr>
        <w:tc>
          <w:tcPr>
            <w:tcW w:w="13767" w:type="dxa"/>
            <w:gridSpan w:val="11"/>
            <w:shd w:val="clear" w:color="auto" w:fill="00FFFF"/>
            <w:vAlign w:val="center"/>
          </w:tcPr>
          <w:p w:rsidR="00A41C93" w:rsidRPr="00F3675B" w:rsidRDefault="00A41C93" w:rsidP="004C766B">
            <w:pPr>
              <w:pStyle w:val="TableParagraph"/>
              <w:spacing w:before="2" w:line="212" w:lineRule="exact"/>
              <w:ind w:left="107"/>
              <w:rPr>
                <w:rFonts w:ascii="Times New Roman" w:hAnsi="Times New Roman"/>
                <w:b/>
                <w:sz w:val="20"/>
              </w:rPr>
            </w:pPr>
            <w:r w:rsidRPr="00F3675B">
              <w:rPr>
                <w:rFonts w:ascii="Times New Roman" w:hAnsi="Times New Roman"/>
                <w:b/>
                <w:sz w:val="20"/>
              </w:rPr>
              <w:t>Hedefe İlişkin Değerlendirmeler</w:t>
            </w:r>
          </w:p>
        </w:tc>
      </w:tr>
      <w:tr w:rsidR="00A41C93" w:rsidRPr="00F3675B" w:rsidTr="009C15BA">
        <w:trPr>
          <w:trHeight w:val="102"/>
        </w:trPr>
        <w:tc>
          <w:tcPr>
            <w:tcW w:w="13767" w:type="dxa"/>
            <w:gridSpan w:val="11"/>
          </w:tcPr>
          <w:p w:rsidR="00A41C93" w:rsidRPr="007C238A" w:rsidRDefault="00A41C93">
            <w:pPr>
              <w:pStyle w:val="TableParagraph"/>
              <w:spacing w:before="1" w:line="247" w:lineRule="auto"/>
              <w:ind w:left="107" w:right="95"/>
              <w:jc w:val="both"/>
              <w:rPr>
                <w:rFonts w:ascii="Times New Roman" w:hAnsi="Times New Roman"/>
                <w:sz w:val="6"/>
              </w:rPr>
            </w:pPr>
          </w:p>
        </w:tc>
      </w:tr>
      <w:tr w:rsidR="00A31FA0" w:rsidRPr="00F3675B" w:rsidTr="009C15BA">
        <w:trPr>
          <w:trHeight w:val="140"/>
        </w:trPr>
        <w:tc>
          <w:tcPr>
            <w:tcW w:w="13767" w:type="dxa"/>
            <w:gridSpan w:val="11"/>
            <w:shd w:val="clear" w:color="auto" w:fill="00FFFF"/>
            <w:vAlign w:val="center"/>
          </w:tcPr>
          <w:p w:rsidR="00A31FA0" w:rsidRPr="00F3675B" w:rsidRDefault="00A31FA0" w:rsidP="007D32D9">
            <w:pPr>
              <w:pStyle w:val="TableParagraph"/>
              <w:spacing w:line="234" w:lineRule="exact"/>
              <w:jc w:val="center"/>
              <w:rPr>
                <w:rFonts w:ascii="Times New Roman" w:hAnsi="Times New Roman"/>
                <w:b/>
                <w:sz w:val="20"/>
              </w:rPr>
            </w:pPr>
            <w:r w:rsidRPr="007D32D9">
              <w:rPr>
                <w:rFonts w:ascii="Times New Roman" w:hAnsi="Times New Roman"/>
                <w:b/>
                <w:sz w:val="24"/>
              </w:rPr>
              <w:t>2024-2025 Eğitim Öğretim Yılı Stratejik Plan İzleme ve Değerlendirme Tablosu</w:t>
            </w:r>
          </w:p>
        </w:tc>
      </w:tr>
      <w:tr w:rsidR="007F7A5F" w:rsidRPr="00F3675B" w:rsidTr="009C15BA">
        <w:trPr>
          <w:trHeight w:val="106"/>
        </w:trPr>
        <w:tc>
          <w:tcPr>
            <w:tcW w:w="3754" w:type="dxa"/>
            <w:shd w:val="clear" w:color="auto" w:fill="00FFFF"/>
            <w:vAlign w:val="center"/>
          </w:tcPr>
          <w:p w:rsidR="007F7A5F" w:rsidRPr="00F3675B" w:rsidRDefault="009331A0" w:rsidP="007F7A5F">
            <w:pPr>
              <w:pStyle w:val="TableParagraph"/>
              <w:spacing w:line="234" w:lineRule="exact"/>
              <w:ind w:left="107"/>
              <w:rPr>
                <w:rFonts w:ascii="Times New Roman" w:hAnsi="Times New Roman"/>
                <w:b/>
                <w:sz w:val="20"/>
              </w:rPr>
            </w:pPr>
            <w:r>
              <w:rPr>
                <w:rFonts w:ascii="Times New Roman" w:hAnsi="Times New Roman"/>
                <w:b/>
                <w:sz w:val="20"/>
              </w:rPr>
              <w:t>Amaç 1</w:t>
            </w:r>
          </w:p>
        </w:tc>
        <w:tc>
          <w:tcPr>
            <w:tcW w:w="10013" w:type="dxa"/>
            <w:gridSpan w:val="10"/>
            <w:shd w:val="clear" w:color="auto" w:fill="FFFFFF" w:themeFill="background1"/>
            <w:vAlign w:val="center"/>
          </w:tcPr>
          <w:p w:rsidR="007F7A5F" w:rsidRPr="005F71B5" w:rsidRDefault="005F71B5" w:rsidP="005F71B5">
            <w:pPr>
              <w:ind w:left="107"/>
              <w:rPr>
                <w:rFonts w:ascii="Times New Roman" w:hAnsi="Times New Roman" w:cs="Times New Roman"/>
                <w:color w:val="231F20"/>
                <w:sz w:val="24"/>
                <w:szCs w:val="24"/>
              </w:rPr>
            </w:pPr>
            <w:r w:rsidRPr="005F71B5">
              <w:rPr>
                <w:rFonts w:ascii="Times New Roman" w:hAnsi="Times New Roman" w:cs="Times New Roman"/>
                <w:color w:val="231F20"/>
                <w:sz w:val="24"/>
                <w:szCs w:val="24"/>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7F7A5F" w:rsidRPr="00F3675B" w:rsidTr="009C15BA">
        <w:trPr>
          <w:trHeight w:val="109"/>
        </w:trPr>
        <w:tc>
          <w:tcPr>
            <w:tcW w:w="3754" w:type="dxa"/>
            <w:shd w:val="clear" w:color="auto" w:fill="00FFFF"/>
            <w:vAlign w:val="center"/>
          </w:tcPr>
          <w:p w:rsidR="007F7A5F" w:rsidRPr="00F3675B" w:rsidRDefault="009331A0" w:rsidP="007F7A5F">
            <w:pPr>
              <w:pStyle w:val="TableParagraph"/>
              <w:spacing w:line="212" w:lineRule="exact"/>
              <w:ind w:left="107"/>
              <w:rPr>
                <w:rFonts w:ascii="Times New Roman" w:hAnsi="Times New Roman"/>
                <w:b/>
                <w:sz w:val="20"/>
              </w:rPr>
            </w:pPr>
            <w:r>
              <w:rPr>
                <w:rFonts w:ascii="Times New Roman" w:hAnsi="Times New Roman"/>
                <w:b/>
                <w:sz w:val="20"/>
              </w:rPr>
              <w:t>Hedef 2</w:t>
            </w:r>
          </w:p>
        </w:tc>
        <w:tc>
          <w:tcPr>
            <w:tcW w:w="10013" w:type="dxa"/>
            <w:gridSpan w:val="10"/>
            <w:shd w:val="clear" w:color="auto" w:fill="FFFFFF" w:themeFill="background1"/>
            <w:vAlign w:val="center"/>
          </w:tcPr>
          <w:p w:rsidR="007F7A5F" w:rsidRPr="005F71B5" w:rsidRDefault="007342A9" w:rsidP="007342A9">
            <w:pPr>
              <w:pStyle w:val="TableParagraph"/>
              <w:ind w:left="107"/>
              <w:rPr>
                <w:rFonts w:ascii="Times New Roman" w:hAnsi="Times New Roman" w:cs="Times New Roman"/>
                <w:sz w:val="24"/>
                <w:szCs w:val="24"/>
              </w:rPr>
            </w:pPr>
            <w:r>
              <w:rPr>
                <w:sz w:val="20"/>
              </w:rPr>
              <w:t>Öğrencilerin akademik başarılarıyla birlikte tasarım ve girişimcilik yönlerini</w:t>
            </w:r>
            <w:r>
              <w:rPr>
                <w:spacing w:val="-43"/>
                <w:sz w:val="20"/>
              </w:rPr>
              <w:t xml:space="preserve"> </w:t>
            </w:r>
            <w:r>
              <w:rPr>
                <w:sz w:val="20"/>
              </w:rPr>
              <w:t>artırmaya</w:t>
            </w:r>
            <w:r>
              <w:rPr>
                <w:spacing w:val="-2"/>
                <w:sz w:val="20"/>
              </w:rPr>
              <w:t xml:space="preserve"> </w:t>
            </w:r>
            <w:r>
              <w:rPr>
                <w:sz w:val="20"/>
              </w:rPr>
              <w:t>yönelik</w:t>
            </w:r>
            <w:r>
              <w:rPr>
                <w:spacing w:val="-2"/>
                <w:sz w:val="20"/>
              </w:rPr>
              <w:t xml:space="preserve"> </w:t>
            </w:r>
            <w:r>
              <w:rPr>
                <w:sz w:val="20"/>
              </w:rPr>
              <w:t>bütüncül</w:t>
            </w:r>
            <w:r>
              <w:rPr>
                <w:spacing w:val="-1"/>
                <w:sz w:val="20"/>
              </w:rPr>
              <w:t xml:space="preserve"> </w:t>
            </w:r>
            <w:r>
              <w:rPr>
                <w:sz w:val="20"/>
              </w:rPr>
              <w:t>çalışmalar</w:t>
            </w:r>
            <w:r>
              <w:rPr>
                <w:spacing w:val="-2"/>
                <w:sz w:val="20"/>
              </w:rPr>
              <w:t xml:space="preserve"> </w:t>
            </w:r>
            <w:r>
              <w:rPr>
                <w:sz w:val="20"/>
              </w:rPr>
              <w:t>yürütülecektir.</w:t>
            </w:r>
          </w:p>
        </w:tc>
      </w:tr>
      <w:tr w:rsidR="00A31FA0" w:rsidRPr="00F3675B" w:rsidTr="009C15BA">
        <w:trPr>
          <w:trHeight w:val="285"/>
        </w:trPr>
        <w:tc>
          <w:tcPr>
            <w:tcW w:w="3754" w:type="dxa"/>
            <w:shd w:val="clear" w:color="auto" w:fill="00FFFF"/>
            <w:vAlign w:val="center"/>
          </w:tcPr>
          <w:p w:rsidR="00A31FA0" w:rsidRPr="00F3675B" w:rsidRDefault="00A31FA0" w:rsidP="006D01B0">
            <w:pPr>
              <w:pStyle w:val="TableParagraph"/>
              <w:spacing w:line="229" w:lineRule="exact"/>
              <w:ind w:left="107"/>
              <w:rPr>
                <w:rFonts w:ascii="Times New Roman" w:hAnsi="Times New Roman"/>
                <w:b/>
                <w:sz w:val="20"/>
              </w:rPr>
            </w:pPr>
            <w:r w:rsidRPr="00F3675B">
              <w:rPr>
                <w:rFonts w:ascii="Times New Roman" w:hAnsi="Times New Roman"/>
                <w:b/>
                <w:sz w:val="20"/>
              </w:rPr>
              <w:t>Sorumlu</w:t>
            </w:r>
            <w:r w:rsidR="006D01B0">
              <w:rPr>
                <w:rFonts w:ascii="Times New Roman" w:hAnsi="Times New Roman"/>
                <w:b/>
                <w:sz w:val="20"/>
              </w:rPr>
              <w:t xml:space="preserve"> </w:t>
            </w:r>
            <w:r w:rsidRPr="00F3675B">
              <w:rPr>
                <w:rFonts w:ascii="Times New Roman" w:hAnsi="Times New Roman"/>
                <w:b/>
                <w:sz w:val="20"/>
              </w:rPr>
              <w:t>Birim</w:t>
            </w:r>
          </w:p>
        </w:tc>
        <w:tc>
          <w:tcPr>
            <w:tcW w:w="10013" w:type="dxa"/>
            <w:gridSpan w:val="10"/>
            <w:shd w:val="clear" w:color="auto" w:fill="FFFFFF" w:themeFill="background1"/>
            <w:vAlign w:val="center"/>
          </w:tcPr>
          <w:p w:rsidR="00A31FA0" w:rsidRPr="005F71B5" w:rsidRDefault="005F71B5" w:rsidP="005F71B5">
            <w:pPr>
              <w:widowControl/>
              <w:autoSpaceDE/>
              <w:autoSpaceDN/>
              <w:spacing w:line="276" w:lineRule="auto"/>
              <w:ind w:left="107"/>
              <w:rPr>
                <w:rFonts w:ascii="Times New Roman" w:hAnsi="Times New Roman" w:cs="Times New Roman"/>
                <w:sz w:val="24"/>
                <w:szCs w:val="24"/>
              </w:rPr>
            </w:pPr>
            <w:r w:rsidRPr="005F71B5">
              <w:rPr>
                <w:rFonts w:ascii="Times New Roman" w:hAnsi="Times New Roman" w:cs="Times New Roman"/>
                <w:sz w:val="24"/>
                <w:szCs w:val="24"/>
              </w:rPr>
              <w:t>Okul yönetim kadrosu</w:t>
            </w:r>
          </w:p>
        </w:tc>
      </w:tr>
      <w:tr w:rsidR="006D01B0" w:rsidRPr="00F3675B" w:rsidTr="009C15BA">
        <w:trPr>
          <w:trHeight w:val="265"/>
        </w:trPr>
        <w:tc>
          <w:tcPr>
            <w:tcW w:w="3754" w:type="dxa"/>
            <w:shd w:val="clear" w:color="auto" w:fill="00FFFF"/>
            <w:vAlign w:val="center"/>
          </w:tcPr>
          <w:p w:rsidR="00A31FA0" w:rsidRPr="00F3675B" w:rsidRDefault="00A31FA0" w:rsidP="007D32D9">
            <w:pPr>
              <w:pStyle w:val="TableParagraph"/>
              <w:spacing w:before="2" w:line="244" w:lineRule="auto"/>
              <w:ind w:left="107"/>
              <w:rPr>
                <w:rFonts w:ascii="Times New Roman" w:hAnsi="Times New Roman"/>
                <w:b/>
                <w:sz w:val="20"/>
              </w:rPr>
            </w:pPr>
            <w:r w:rsidRPr="00F3675B">
              <w:rPr>
                <w:rFonts w:ascii="Times New Roman" w:hAnsi="Times New Roman"/>
                <w:b/>
                <w:sz w:val="20"/>
              </w:rPr>
              <w:t>Performans Göstergesi</w:t>
            </w:r>
          </w:p>
        </w:tc>
        <w:tc>
          <w:tcPr>
            <w:tcW w:w="1897" w:type="dxa"/>
            <w:gridSpan w:val="3"/>
            <w:shd w:val="clear" w:color="auto" w:fill="00FFFF"/>
            <w:vAlign w:val="center"/>
          </w:tcPr>
          <w:p w:rsidR="00A31FA0" w:rsidRPr="00F3675B" w:rsidRDefault="00A31FA0" w:rsidP="007D32D9">
            <w:pPr>
              <w:pStyle w:val="TableParagraph"/>
              <w:spacing w:before="6" w:line="247" w:lineRule="auto"/>
              <w:ind w:left="108" w:right="153"/>
              <w:jc w:val="center"/>
              <w:rPr>
                <w:rFonts w:ascii="Times New Roman" w:hAnsi="Times New Roman"/>
                <w:sz w:val="20"/>
              </w:rPr>
            </w:pPr>
            <w:r w:rsidRPr="00F3675B">
              <w:rPr>
                <w:rFonts w:ascii="Times New Roman" w:hAnsi="Times New Roman"/>
                <w:sz w:val="20"/>
              </w:rPr>
              <w:t>Hedefe Etkisi (%)</w:t>
            </w:r>
          </w:p>
        </w:tc>
        <w:tc>
          <w:tcPr>
            <w:tcW w:w="2174" w:type="dxa"/>
            <w:gridSpan w:val="2"/>
            <w:shd w:val="clear" w:color="auto" w:fill="00FFFF"/>
            <w:vAlign w:val="center"/>
          </w:tcPr>
          <w:p w:rsidR="00A31FA0" w:rsidRPr="00F3675B" w:rsidRDefault="00A31FA0" w:rsidP="007D32D9">
            <w:pPr>
              <w:pStyle w:val="TableParagraph"/>
              <w:spacing w:before="6" w:line="247" w:lineRule="auto"/>
              <w:ind w:left="105" w:right="37"/>
              <w:jc w:val="center"/>
              <w:rPr>
                <w:rFonts w:ascii="Times New Roman" w:hAnsi="Times New Roman"/>
                <w:sz w:val="20"/>
              </w:rPr>
            </w:pPr>
            <w:r w:rsidRPr="00F3675B">
              <w:rPr>
                <w:rFonts w:ascii="Times New Roman" w:hAnsi="Times New Roman"/>
                <w:sz w:val="20"/>
              </w:rPr>
              <w:t>Plan Dönemi Başlangıç Değeri *(A)</w:t>
            </w:r>
          </w:p>
        </w:tc>
        <w:tc>
          <w:tcPr>
            <w:tcW w:w="2444" w:type="dxa"/>
            <w:gridSpan w:val="2"/>
            <w:shd w:val="clear" w:color="auto" w:fill="00FFFF"/>
            <w:vAlign w:val="center"/>
          </w:tcPr>
          <w:p w:rsidR="00A31FA0" w:rsidRPr="00F3675B" w:rsidRDefault="00A31FA0" w:rsidP="007C238A">
            <w:pPr>
              <w:pStyle w:val="TableParagraph"/>
              <w:spacing w:before="6" w:line="247" w:lineRule="auto"/>
              <w:ind w:left="105" w:right="99"/>
              <w:jc w:val="center"/>
              <w:rPr>
                <w:rFonts w:ascii="Times New Roman" w:hAnsi="Times New Roman"/>
                <w:sz w:val="20"/>
              </w:rPr>
            </w:pPr>
            <w:r w:rsidRPr="007C238A">
              <w:rPr>
                <w:rFonts w:ascii="Times New Roman" w:hAnsi="Times New Roman"/>
                <w:sz w:val="16"/>
              </w:rPr>
              <w:t>İzleme Dönemindeki Yıl Sonu Hedeflenen</w:t>
            </w:r>
            <w:r w:rsidR="007C238A">
              <w:rPr>
                <w:rFonts w:ascii="Times New Roman" w:hAnsi="Times New Roman"/>
                <w:sz w:val="16"/>
              </w:rPr>
              <w:t xml:space="preserve"> </w:t>
            </w:r>
            <w:r w:rsidRPr="007C238A">
              <w:rPr>
                <w:rFonts w:ascii="Times New Roman" w:hAnsi="Times New Roman"/>
                <w:sz w:val="16"/>
              </w:rPr>
              <w:t>Değer (B)</w:t>
            </w:r>
          </w:p>
        </w:tc>
        <w:tc>
          <w:tcPr>
            <w:tcW w:w="2048" w:type="dxa"/>
            <w:gridSpan w:val="2"/>
            <w:shd w:val="clear" w:color="auto" w:fill="00FFFF"/>
            <w:vAlign w:val="center"/>
          </w:tcPr>
          <w:p w:rsidR="00A31FA0" w:rsidRPr="00F3675B" w:rsidRDefault="00A31FA0" w:rsidP="007D32D9">
            <w:pPr>
              <w:pStyle w:val="TableParagraph"/>
              <w:spacing w:before="6" w:line="247" w:lineRule="auto"/>
              <w:ind w:left="107" w:right="107"/>
              <w:jc w:val="center"/>
              <w:rPr>
                <w:rFonts w:ascii="Times New Roman" w:hAnsi="Times New Roman"/>
                <w:sz w:val="20"/>
              </w:rPr>
            </w:pPr>
            <w:r w:rsidRPr="00F3675B">
              <w:rPr>
                <w:rFonts w:ascii="Times New Roman" w:hAnsi="Times New Roman"/>
                <w:sz w:val="20"/>
              </w:rPr>
              <w:t>İzleme Dönemindeki Gerçekleşme Değeri (C)</w:t>
            </w:r>
          </w:p>
        </w:tc>
        <w:tc>
          <w:tcPr>
            <w:tcW w:w="1449" w:type="dxa"/>
            <w:shd w:val="clear" w:color="auto" w:fill="00FFFF"/>
            <w:vAlign w:val="center"/>
          </w:tcPr>
          <w:p w:rsidR="00A31FA0" w:rsidRPr="00F3675B" w:rsidRDefault="00A31FA0" w:rsidP="00B17693">
            <w:pPr>
              <w:pStyle w:val="TableParagraph"/>
              <w:spacing w:before="6"/>
              <w:ind w:left="106"/>
              <w:jc w:val="center"/>
              <w:rPr>
                <w:rFonts w:ascii="Times New Roman" w:hAnsi="Times New Roman"/>
                <w:sz w:val="20"/>
              </w:rPr>
            </w:pPr>
            <w:r w:rsidRPr="00F3675B">
              <w:rPr>
                <w:rFonts w:ascii="Times New Roman" w:hAnsi="Times New Roman"/>
                <w:sz w:val="20"/>
              </w:rPr>
              <w:t>Performans (%) (C-A)/(B-A)</w:t>
            </w:r>
          </w:p>
        </w:tc>
      </w:tr>
      <w:tr w:rsidR="007342A9" w:rsidRPr="00F3675B" w:rsidTr="009C15BA">
        <w:trPr>
          <w:trHeight w:val="370"/>
        </w:trPr>
        <w:tc>
          <w:tcPr>
            <w:tcW w:w="3754" w:type="dxa"/>
            <w:shd w:val="clear" w:color="auto" w:fill="00FFFF"/>
            <w:vAlign w:val="center"/>
          </w:tcPr>
          <w:p w:rsidR="007342A9" w:rsidRDefault="007342A9" w:rsidP="007342A9">
            <w:pPr>
              <w:pStyle w:val="TableParagraph"/>
              <w:spacing w:before="2"/>
              <w:ind w:left="107"/>
              <w:rPr>
                <w:rFonts w:ascii="Times New Roman"/>
                <w:b/>
                <w:sz w:val="20"/>
              </w:rPr>
            </w:pPr>
            <w:r w:rsidRPr="002B4452">
              <w:rPr>
                <w:rFonts w:ascii="Garamond" w:hAnsi="Garamond" w:cs="Garamond"/>
                <w:b/>
                <w:bCs/>
              </w:rPr>
              <w:t>PG-1.2.1</w:t>
            </w:r>
            <w:r w:rsidRPr="00D8409A">
              <w:rPr>
                <w:rFonts w:ascii="Garamond" w:hAnsi="Garamond" w:cs="Garamond"/>
                <w:b/>
                <w:bCs/>
                <w:color w:val="FFFFFF"/>
              </w:rPr>
              <w:t xml:space="preserve"> </w:t>
            </w:r>
            <w:r>
              <w:rPr>
                <w:sz w:val="20"/>
              </w:rPr>
              <w:t xml:space="preserve"> Bir eğitim ve öğretim yılında yerel, ulusal ve uluslararası proje, yarışma vb.</w:t>
            </w:r>
            <w:r>
              <w:rPr>
                <w:spacing w:val="-43"/>
                <w:sz w:val="20"/>
              </w:rPr>
              <w:t xml:space="preserve"> </w:t>
            </w:r>
            <w:r>
              <w:rPr>
                <w:sz w:val="20"/>
              </w:rPr>
              <w:t>etkinliklere</w:t>
            </w:r>
            <w:r>
              <w:rPr>
                <w:spacing w:val="-1"/>
                <w:sz w:val="20"/>
              </w:rPr>
              <w:t xml:space="preserve"> </w:t>
            </w:r>
            <w:r>
              <w:rPr>
                <w:sz w:val="20"/>
              </w:rPr>
              <w:t>katılan öğrenci</w:t>
            </w:r>
            <w:r>
              <w:rPr>
                <w:spacing w:val="-1"/>
                <w:sz w:val="20"/>
              </w:rPr>
              <w:t xml:space="preserve"> </w:t>
            </w:r>
            <w:r>
              <w:rPr>
                <w:sz w:val="20"/>
              </w:rPr>
              <w:t>oranı</w:t>
            </w:r>
            <w:r>
              <w:rPr>
                <w:spacing w:val="44"/>
                <w:sz w:val="20"/>
              </w:rPr>
              <w:t xml:space="preserve"> </w:t>
            </w:r>
            <w:r>
              <w:rPr>
                <w:sz w:val="20"/>
              </w:rPr>
              <w:t>(%)</w:t>
            </w:r>
          </w:p>
        </w:tc>
        <w:tc>
          <w:tcPr>
            <w:tcW w:w="1897" w:type="dxa"/>
            <w:gridSpan w:val="3"/>
            <w:shd w:val="clear" w:color="auto" w:fill="FFFFFF" w:themeFill="background1"/>
          </w:tcPr>
          <w:p w:rsidR="007342A9" w:rsidRDefault="007342A9" w:rsidP="007342A9">
            <w:pPr>
              <w:pStyle w:val="TableParagraph"/>
              <w:jc w:val="center"/>
              <w:rPr>
                <w:rFonts w:ascii="Times New Roman"/>
                <w:sz w:val="20"/>
              </w:rPr>
            </w:pPr>
          </w:p>
          <w:p w:rsidR="007342A9" w:rsidRDefault="007342A9" w:rsidP="007342A9">
            <w:pPr>
              <w:pStyle w:val="TableParagraph"/>
              <w:jc w:val="center"/>
              <w:rPr>
                <w:rFonts w:ascii="Times New Roman"/>
                <w:sz w:val="20"/>
              </w:rPr>
            </w:pPr>
            <w:r>
              <w:rPr>
                <w:rFonts w:ascii="Times New Roman"/>
                <w:sz w:val="20"/>
              </w:rPr>
              <w:t>%40</w:t>
            </w:r>
          </w:p>
        </w:tc>
        <w:tc>
          <w:tcPr>
            <w:tcW w:w="2174" w:type="dxa"/>
            <w:gridSpan w:val="2"/>
            <w:shd w:val="clear" w:color="auto" w:fill="FFFFFF" w:themeFill="background1"/>
            <w:vAlign w:val="center"/>
          </w:tcPr>
          <w:p w:rsidR="007342A9" w:rsidRDefault="007342A9" w:rsidP="007342A9">
            <w:pPr>
              <w:pStyle w:val="TableParagraph"/>
              <w:jc w:val="center"/>
              <w:rPr>
                <w:rFonts w:ascii="Times New Roman"/>
                <w:sz w:val="20"/>
              </w:rPr>
            </w:pPr>
            <w:r>
              <w:rPr>
                <w:rFonts w:ascii="Times New Roman"/>
                <w:sz w:val="20"/>
              </w:rPr>
              <w:t>%87.5</w:t>
            </w:r>
          </w:p>
        </w:tc>
        <w:tc>
          <w:tcPr>
            <w:tcW w:w="2444" w:type="dxa"/>
            <w:gridSpan w:val="2"/>
            <w:shd w:val="clear" w:color="auto" w:fill="FFFFFF" w:themeFill="background1"/>
            <w:vAlign w:val="center"/>
          </w:tcPr>
          <w:p w:rsidR="007342A9" w:rsidRPr="00F3675B" w:rsidRDefault="007342A9" w:rsidP="007342A9">
            <w:pPr>
              <w:jc w:val="center"/>
              <w:rPr>
                <w:rFonts w:ascii="Times New Roman" w:hAnsi="Times New Roman"/>
              </w:rPr>
            </w:pPr>
          </w:p>
        </w:tc>
        <w:tc>
          <w:tcPr>
            <w:tcW w:w="2048" w:type="dxa"/>
            <w:gridSpan w:val="2"/>
            <w:shd w:val="clear" w:color="auto" w:fill="FFFFFF" w:themeFill="background1"/>
            <w:vAlign w:val="center"/>
          </w:tcPr>
          <w:p w:rsidR="007342A9" w:rsidRPr="00F3675B" w:rsidRDefault="007342A9" w:rsidP="007342A9">
            <w:pPr>
              <w:jc w:val="center"/>
              <w:rPr>
                <w:rFonts w:ascii="Times New Roman" w:hAnsi="Times New Roman"/>
              </w:rPr>
            </w:pPr>
          </w:p>
        </w:tc>
        <w:tc>
          <w:tcPr>
            <w:tcW w:w="1449" w:type="dxa"/>
            <w:shd w:val="clear" w:color="auto" w:fill="FFFFFF" w:themeFill="background1"/>
            <w:vAlign w:val="center"/>
          </w:tcPr>
          <w:p w:rsidR="007342A9" w:rsidRPr="00F3675B" w:rsidRDefault="007342A9" w:rsidP="007342A9">
            <w:pPr>
              <w:jc w:val="center"/>
              <w:rPr>
                <w:rFonts w:ascii="Times New Roman" w:hAnsi="Times New Roman"/>
              </w:rPr>
            </w:pPr>
          </w:p>
        </w:tc>
      </w:tr>
      <w:tr w:rsidR="007342A9" w:rsidRPr="00F3675B" w:rsidTr="009C15BA">
        <w:trPr>
          <w:trHeight w:val="265"/>
        </w:trPr>
        <w:tc>
          <w:tcPr>
            <w:tcW w:w="3754" w:type="dxa"/>
            <w:shd w:val="clear" w:color="auto" w:fill="00FFFF"/>
            <w:vAlign w:val="center"/>
          </w:tcPr>
          <w:p w:rsidR="007342A9" w:rsidRPr="002B4452" w:rsidRDefault="007342A9" w:rsidP="009C15BA">
            <w:pPr>
              <w:pStyle w:val="TableParagraph"/>
              <w:kinsoku w:val="0"/>
              <w:overflowPunct w:val="0"/>
              <w:spacing w:before="1" w:line="244" w:lineRule="exact"/>
              <w:ind w:left="56"/>
              <w:rPr>
                <w:rFonts w:ascii="Times New Roman"/>
                <w:sz w:val="20"/>
              </w:rPr>
            </w:pPr>
            <w:r w:rsidRPr="002B4452">
              <w:rPr>
                <w:rFonts w:ascii="Garamond" w:hAnsi="Garamond" w:cs="Garamond"/>
                <w:b/>
                <w:bCs/>
                <w:w w:val="105"/>
              </w:rPr>
              <w:t>PG-1.2.2</w:t>
            </w:r>
            <w:r>
              <w:rPr>
                <w:sz w:val="20"/>
              </w:rPr>
              <w:t>Okulun</w:t>
            </w:r>
            <w:r>
              <w:rPr>
                <w:spacing w:val="-5"/>
                <w:sz w:val="20"/>
              </w:rPr>
              <w:t xml:space="preserve"> </w:t>
            </w:r>
            <w:r>
              <w:rPr>
                <w:sz w:val="20"/>
              </w:rPr>
              <w:t>katılım</w:t>
            </w:r>
            <w:r>
              <w:rPr>
                <w:spacing w:val="-5"/>
                <w:sz w:val="20"/>
              </w:rPr>
              <w:t xml:space="preserve"> </w:t>
            </w:r>
            <w:r>
              <w:rPr>
                <w:sz w:val="20"/>
              </w:rPr>
              <w:t>sağladığı</w:t>
            </w:r>
            <w:r>
              <w:rPr>
                <w:spacing w:val="-5"/>
                <w:sz w:val="20"/>
              </w:rPr>
              <w:t xml:space="preserve"> </w:t>
            </w:r>
            <w:r>
              <w:rPr>
                <w:sz w:val="20"/>
              </w:rPr>
              <w:t>ulusal</w:t>
            </w:r>
            <w:r>
              <w:rPr>
                <w:spacing w:val="-5"/>
                <w:sz w:val="20"/>
              </w:rPr>
              <w:t xml:space="preserve"> </w:t>
            </w:r>
            <w:r>
              <w:rPr>
                <w:sz w:val="20"/>
              </w:rPr>
              <w:t>ve</w:t>
            </w:r>
            <w:r>
              <w:rPr>
                <w:spacing w:val="-4"/>
                <w:sz w:val="20"/>
              </w:rPr>
              <w:t xml:space="preserve"> </w:t>
            </w:r>
            <w:r>
              <w:rPr>
                <w:sz w:val="20"/>
              </w:rPr>
              <w:t>uluslararası</w:t>
            </w:r>
            <w:r>
              <w:rPr>
                <w:spacing w:val="-5"/>
                <w:sz w:val="20"/>
              </w:rPr>
              <w:t xml:space="preserve"> </w:t>
            </w:r>
            <w:r>
              <w:rPr>
                <w:sz w:val="20"/>
              </w:rPr>
              <w:t>proje</w:t>
            </w:r>
            <w:r>
              <w:rPr>
                <w:spacing w:val="-3"/>
                <w:sz w:val="20"/>
              </w:rPr>
              <w:t xml:space="preserve"> </w:t>
            </w:r>
            <w:r>
              <w:rPr>
                <w:sz w:val="20"/>
              </w:rPr>
              <w:t>sayısı</w:t>
            </w:r>
          </w:p>
        </w:tc>
        <w:tc>
          <w:tcPr>
            <w:tcW w:w="1897" w:type="dxa"/>
            <w:gridSpan w:val="3"/>
            <w:shd w:val="clear" w:color="auto" w:fill="FFFFFF" w:themeFill="background1"/>
          </w:tcPr>
          <w:p w:rsidR="007342A9" w:rsidRDefault="007342A9" w:rsidP="007342A9">
            <w:pPr>
              <w:pStyle w:val="TableParagraph"/>
              <w:jc w:val="center"/>
              <w:rPr>
                <w:rFonts w:ascii="Times New Roman"/>
                <w:sz w:val="20"/>
              </w:rPr>
            </w:pPr>
          </w:p>
          <w:p w:rsidR="007342A9" w:rsidRDefault="007342A9" w:rsidP="007342A9">
            <w:pPr>
              <w:pStyle w:val="TableParagraph"/>
              <w:jc w:val="center"/>
              <w:rPr>
                <w:rFonts w:ascii="Times New Roman"/>
                <w:sz w:val="20"/>
              </w:rPr>
            </w:pPr>
            <w:r>
              <w:rPr>
                <w:rFonts w:ascii="Times New Roman"/>
                <w:sz w:val="20"/>
              </w:rPr>
              <w:t>%40</w:t>
            </w:r>
          </w:p>
        </w:tc>
        <w:tc>
          <w:tcPr>
            <w:tcW w:w="2174" w:type="dxa"/>
            <w:gridSpan w:val="2"/>
            <w:shd w:val="clear" w:color="auto" w:fill="FFFFFF" w:themeFill="background1"/>
            <w:vAlign w:val="center"/>
          </w:tcPr>
          <w:p w:rsidR="007342A9" w:rsidRDefault="007342A9" w:rsidP="007342A9">
            <w:pPr>
              <w:pStyle w:val="TableParagraph"/>
              <w:jc w:val="center"/>
              <w:rPr>
                <w:rFonts w:ascii="Times New Roman"/>
                <w:sz w:val="20"/>
              </w:rPr>
            </w:pPr>
            <w:r>
              <w:rPr>
                <w:rFonts w:ascii="Times New Roman"/>
                <w:sz w:val="20"/>
              </w:rPr>
              <w:t>%60</w:t>
            </w:r>
          </w:p>
        </w:tc>
        <w:tc>
          <w:tcPr>
            <w:tcW w:w="2444" w:type="dxa"/>
            <w:gridSpan w:val="2"/>
            <w:shd w:val="clear" w:color="auto" w:fill="FFFFFF" w:themeFill="background1"/>
            <w:vAlign w:val="center"/>
          </w:tcPr>
          <w:p w:rsidR="007342A9" w:rsidRPr="00F3675B" w:rsidRDefault="007342A9" w:rsidP="007342A9">
            <w:pPr>
              <w:jc w:val="center"/>
              <w:rPr>
                <w:rFonts w:ascii="Times New Roman" w:hAnsi="Times New Roman"/>
              </w:rPr>
            </w:pPr>
          </w:p>
        </w:tc>
        <w:tc>
          <w:tcPr>
            <w:tcW w:w="2048" w:type="dxa"/>
            <w:gridSpan w:val="2"/>
            <w:shd w:val="clear" w:color="auto" w:fill="FFFFFF" w:themeFill="background1"/>
            <w:vAlign w:val="center"/>
          </w:tcPr>
          <w:p w:rsidR="007342A9" w:rsidRPr="00F3675B" w:rsidRDefault="007342A9" w:rsidP="007342A9">
            <w:pPr>
              <w:jc w:val="center"/>
              <w:rPr>
                <w:rFonts w:ascii="Times New Roman" w:hAnsi="Times New Roman"/>
              </w:rPr>
            </w:pPr>
          </w:p>
        </w:tc>
        <w:tc>
          <w:tcPr>
            <w:tcW w:w="1449" w:type="dxa"/>
            <w:shd w:val="clear" w:color="auto" w:fill="FFFFFF" w:themeFill="background1"/>
            <w:vAlign w:val="center"/>
          </w:tcPr>
          <w:p w:rsidR="007342A9" w:rsidRPr="00F3675B" w:rsidRDefault="007342A9" w:rsidP="007342A9">
            <w:pPr>
              <w:jc w:val="center"/>
              <w:rPr>
                <w:rFonts w:ascii="Times New Roman" w:hAnsi="Times New Roman"/>
              </w:rPr>
            </w:pPr>
          </w:p>
        </w:tc>
      </w:tr>
      <w:tr w:rsidR="007342A9" w:rsidRPr="00F3675B" w:rsidTr="009C15BA">
        <w:trPr>
          <w:trHeight w:val="265"/>
        </w:trPr>
        <w:tc>
          <w:tcPr>
            <w:tcW w:w="3754" w:type="dxa"/>
            <w:shd w:val="clear" w:color="auto" w:fill="00FFFF"/>
            <w:vAlign w:val="center"/>
          </w:tcPr>
          <w:p w:rsidR="007342A9" w:rsidRDefault="007342A9" w:rsidP="007342A9">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1.2.3</w:t>
            </w:r>
            <w:r w:rsidRPr="00D8409A">
              <w:rPr>
                <w:rFonts w:ascii="Garamond" w:hAnsi="Garamond" w:cs="Garamond"/>
                <w:b/>
                <w:bCs/>
                <w:color w:val="FFFFFF"/>
              </w:rPr>
              <w:t xml:space="preserve">  </w:t>
            </w:r>
            <w:r w:rsidRPr="002B4452">
              <w:rPr>
                <w:rFonts w:ascii="Garamond" w:hAnsi="Garamond" w:cs="Garamond"/>
                <w:bCs/>
              </w:rPr>
              <w:t xml:space="preserve">Ebeveynine aile </w:t>
            </w:r>
            <w:r w:rsidRPr="002B4452">
              <w:rPr>
                <w:rFonts w:ascii="Garamond" w:hAnsi="Garamond" w:cs="Garamond"/>
                <w:bCs/>
                <w:w w:val="95"/>
              </w:rPr>
              <w:t xml:space="preserve">eğitimi verilen </w:t>
            </w:r>
            <w:r w:rsidRPr="002B4452">
              <w:rPr>
                <w:rFonts w:ascii="Garamond" w:hAnsi="Garamond" w:cs="Garamond"/>
                <w:bCs/>
              </w:rPr>
              <w:t>çocuk sayısı</w:t>
            </w:r>
          </w:p>
        </w:tc>
        <w:tc>
          <w:tcPr>
            <w:tcW w:w="1897" w:type="dxa"/>
            <w:gridSpan w:val="3"/>
            <w:shd w:val="clear" w:color="auto" w:fill="FFFFFF" w:themeFill="background1"/>
          </w:tcPr>
          <w:p w:rsidR="007342A9" w:rsidRDefault="007342A9" w:rsidP="007342A9">
            <w:pPr>
              <w:pStyle w:val="TableParagraph"/>
              <w:jc w:val="center"/>
              <w:rPr>
                <w:rFonts w:ascii="Times New Roman"/>
                <w:sz w:val="20"/>
              </w:rPr>
            </w:pPr>
          </w:p>
          <w:p w:rsidR="007342A9" w:rsidRDefault="007342A9" w:rsidP="007342A9">
            <w:pPr>
              <w:pStyle w:val="TableParagraph"/>
              <w:jc w:val="center"/>
              <w:rPr>
                <w:rFonts w:ascii="Times New Roman"/>
                <w:sz w:val="20"/>
              </w:rPr>
            </w:pPr>
            <w:r>
              <w:rPr>
                <w:rFonts w:ascii="Times New Roman"/>
                <w:sz w:val="20"/>
              </w:rPr>
              <w:t>%20</w:t>
            </w:r>
          </w:p>
        </w:tc>
        <w:tc>
          <w:tcPr>
            <w:tcW w:w="2174" w:type="dxa"/>
            <w:gridSpan w:val="2"/>
            <w:shd w:val="clear" w:color="auto" w:fill="FFFFFF" w:themeFill="background1"/>
            <w:vAlign w:val="center"/>
          </w:tcPr>
          <w:p w:rsidR="007342A9" w:rsidRDefault="007342A9" w:rsidP="007342A9">
            <w:pPr>
              <w:pStyle w:val="TableParagraph"/>
              <w:jc w:val="center"/>
              <w:rPr>
                <w:rFonts w:ascii="Times New Roman"/>
                <w:sz w:val="20"/>
              </w:rPr>
            </w:pPr>
            <w:r>
              <w:rPr>
                <w:rFonts w:ascii="Times New Roman"/>
                <w:sz w:val="20"/>
              </w:rPr>
              <w:t>15</w:t>
            </w:r>
          </w:p>
        </w:tc>
        <w:tc>
          <w:tcPr>
            <w:tcW w:w="2444" w:type="dxa"/>
            <w:gridSpan w:val="2"/>
            <w:shd w:val="clear" w:color="auto" w:fill="FFFFFF" w:themeFill="background1"/>
            <w:vAlign w:val="center"/>
          </w:tcPr>
          <w:p w:rsidR="007342A9" w:rsidRPr="00F3675B" w:rsidRDefault="007342A9" w:rsidP="007342A9">
            <w:pPr>
              <w:jc w:val="center"/>
              <w:rPr>
                <w:rFonts w:ascii="Times New Roman" w:hAnsi="Times New Roman"/>
              </w:rPr>
            </w:pPr>
          </w:p>
        </w:tc>
        <w:tc>
          <w:tcPr>
            <w:tcW w:w="2048" w:type="dxa"/>
            <w:gridSpan w:val="2"/>
            <w:shd w:val="clear" w:color="auto" w:fill="FFFFFF" w:themeFill="background1"/>
            <w:vAlign w:val="center"/>
          </w:tcPr>
          <w:p w:rsidR="007342A9" w:rsidRPr="00F3675B" w:rsidRDefault="007342A9" w:rsidP="007342A9">
            <w:pPr>
              <w:jc w:val="center"/>
              <w:rPr>
                <w:rFonts w:ascii="Times New Roman" w:hAnsi="Times New Roman"/>
              </w:rPr>
            </w:pPr>
          </w:p>
        </w:tc>
        <w:tc>
          <w:tcPr>
            <w:tcW w:w="1449" w:type="dxa"/>
            <w:shd w:val="clear" w:color="auto" w:fill="FFFFFF" w:themeFill="background1"/>
            <w:vAlign w:val="center"/>
          </w:tcPr>
          <w:p w:rsidR="007342A9" w:rsidRPr="00F3675B" w:rsidRDefault="007342A9" w:rsidP="007342A9">
            <w:pPr>
              <w:jc w:val="center"/>
              <w:rPr>
                <w:rFonts w:ascii="Times New Roman" w:hAnsi="Times New Roman"/>
              </w:rPr>
            </w:pPr>
          </w:p>
        </w:tc>
      </w:tr>
      <w:tr w:rsidR="00A31FA0" w:rsidRPr="00F3675B" w:rsidTr="009C15BA">
        <w:trPr>
          <w:trHeight w:val="120"/>
        </w:trPr>
        <w:tc>
          <w:tcPr>
            <w:tcW w:w="13767" w:type="dxa"/>
            <w:gridSpan w:val="11"/>
            <w:shd w:val="clear" w:color="auto" w:fill="00FFFF"/>
          </w:tcPr>
          <w:p w:rsidR="00A31FA0" w:rsidRPr="00F3675B" w:rsidRDefault="00A31FA0" w:rsidP="00A31FA0">
            <w:pPr>
              <w:pStyle w:val="TableParagraph"/>
              <w:spacing w:before="2" w:line="212" w:lineRule="exact"/>
              <w:ind w:left="107"/>
              <w:rPr>
                <w:rFonts w:ascii="Times New Roman" w:hAnsi="Times New Roman"/>
                <w:b/>
                <w:sz w:val="20"/>
              </w:rPr>
            </w:pPr>
            <w:r w:rsidRPr="00F3675B">
              <w:rPr>
                <w:rFonts w:ascii="Times New Roman" w:hAnsi="Times New Roman"/>
                <w:b/>
                <w:sz w:val="20"/>
              </w:rPr>
              <w:t>Hedefe İlişkin Değerlendirmeler</w:t>
            </w:r>
          </w:p>
        </w:tc>
      </w:tr>
      <w:tr w:rsidR="00A31FA0" w:rsidRPr="00F3675B" w:rsidTr="009C15BA">
        <w:trPr>
          <w:trHeight w:val="212"/>
        </w:trPr>
        <w:tc>
          <w:tcPr>
            <w:tcW w:w="13767" w:type="dxa"/>
            <w:gridSpan w:val="11"/>
          </w:tcPr>
          <w:p w:rsidR="006D01B0" w:rsidRPr="00F3675B" w:rsidRDefault="006D01B0" w:rsidP="006D01B0">
            <w:pPr>
              <w:pStyle w:val="TableParagraph"/>
              <w:spacing w:before="1" w:line="247" w:lineRule="auto"/>
              <w:ind w:right="95"/>
              <w:jc w:val="both"/>
              <w:rPr>
                <w:rFonts w:ascii="Times New Roman" w:hAnsi="Times New Roman"/>
                <w:sz w:val="20"/>
              </w:rPr>
            </w:pPr>
          </w:p>
        </w:tc>
      </w:tr>
    </w:tbl>
    <w:tbl>
      <w:tblPr>
        <w:tblStyle w:val="TableNormal"/>
        <w:tblpPr w:leftFromText="141" w:rightFromText="141" w:vertAnchor="text" w:horzAnchor="margin" w:tblpX="2455" w:tblpY="158"/>
        <w:tblW w:w="12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83"/>
        <w:gridCol w:w="1602"/>
        <w:gridCol w:w="2038"/>
        <w:gridCol w:w="2183"/>
        <w:gridCol w:w="2621"/>
        <w:gridCol w:w="1878"/>
      </w:tblGrid>
      <w:tr w:rsidR="00B17693" w:rsidRPr="00F3675B" w:rsidTr="00AE06BB">
        <w:trPr>
          <w:trHeight w:val="308"/>
        </w:trPr>
        <w:tc>
          <w:tcPr>
            <w:tcW w:w="12905" w:type="dxa"/>
            <w:gridSpan w:val="6"/>
            <w:shd w:val="clear" w:color="auto" w:fill="00FFFF"/>
            <w:vAlign w:val="center"/>
          </w:tcPr>
          <w:p w:rsidR="009331A0" w:rsidRPr="00D451EE" w:rsidRDefault="00B17693" w:rsidP="00AE06BB">
            <w:pPr>
              <w:pStyle w:val="TableParagraph"/>
              <w:spacing w:before="120" w:after="120" w:line="234" w:lineRule="exact"/>
              <w:ind w:left="289" w:hanging="289"/>
              <w:jc w:val="center"/>
              <w:rPr>
                <w:rFonts w:ascii="Times New Roman" w:hAnsi="Times New Roman"/>
                <w:b/>
                <w:sz w:val="24"/>
              </w:rPr>
            </w:pPr>
            <w:r w:rsidRPr="007D32D9">
              <w:rPr>
                <w:rFonts w:ascii="Times New Roman" w:hAnsi="Times New Roman"/>
                <w:b/>
                <w:sz w:val="24"/>
              </w:rPr>
              <w:lastRenderedPageBreak/>
              <w:t>2024-2025 Eğitim Öğretim Yılı Stratejik Plan İzleme ve Değerlendirme Tablosu</w:t>
            </w:r>
          </w:p>
        </w:tc>
      </w:tr>
      <w:tr w:rsidR="009331A0" w:rsidRPr="00F3675B" w:rsidTr="00AE06BB">
        <w:trPr>
          <w:trHeight w:val="725"/>
        </w:trPr>
        <w:tc>
          <w:tcPr>
            <w:tcW w:w="2583" w:type="dxa"/>
            <w:shd w:val="clear" w:color="auto" w:fill="00FFFF"/>
            <w:vAlign w:val="center"/>
          </w:tcPr>
          <w:p w:rsidR="009331A0" w:rsidRPr="00F3675B" w:rsidRDefault="009331A0" w:rsidP="00AE06BB">
            <w:pPr>
              <w:pStyle w:val="TableParagraph"/>
              <w:spacing w:before="2"/>
              <w:ind w:left="107"/>
              <w:rPr>
                <w:rFonts w:ascii="Times New Roman" w:hAnsi="Times New Roman"/>
                <w:b/>
                <w:sz w:val="20"/>
              </w:rPr>
            </w:pPr>
            <w:r>
              <w:rPr>
                <w:rFonts w:ascii="Times New Roman" w:hAnsi="Times New Roman"/>
                <w:b/>
                <w:sz w:val="20"/>
              </w:rPr>
              <w:t>Amaç 1</w:t>
            </w:r>
          </w:p>
        </w:tc>
        <w:tc>
          <w:tcPr>
            <w:tcW w:w="10322" w:type="dxa"/>
            <w:gridSpan w:val="5"/>
            <w:shd w:val="clear" w:color="auto" w:fill="FFFFFF" w:themeFill="background1"/>
            <w:vAlign w:val="center"/>
          </w:tcPr>
          <w:p w:rsidR="001850FA" w:rsidRDefault="001850FA" w:rsidP="00AE06BB">
            <w:pPr>
              <w:pStyle w:val="TableParagraph"/>
              <w:ind w:left="140"/>
              <w:rPr>
                <w:rFonts w:ascii="Verdana" w:hAnsi="Verdana"/>
                <w:spacing w:val="-5"/>
                <w:w w:val="95"/>
                <w:szCs w:val="20"/>
              </w:rPr>
            </w:pPr>
          </w:p>
          <w:p w:rsidR="009331A0" w:rsidRDefault="009331A0" w:rsidP="00AE06BB">
            <w:pPr>
              <w:pStyle w:val="TableParagraph"/>
              <w:ind w:left="140"/>
              <w:rPr>
                <w:rFonts w:ascii="Verdana" w:hAnsi="Verdana"/>
              </w:rPr>
            </w:pPr>
            <w:r w:rsidRPr="005205EA">
              <w:rPr>
                <w:rFonts w:ascii="Verdana" w:hAnsi="Verdana"/>
                <w:spacing w:val="-5"/>
                <w:w w:val="95"/>
                <w:szCs w:val="20"/>
              </w:rPr>
              <w:t xml:space="preserve">Temel </w:t>
            </w:r>
            <w:r w:rsidRPr="005205EA">
              <w:rPr>
                <w:rFonts w:ascii="Verdana" w:hAnsi="Verdana"/>
                <w:w w:val="95"/>
                <w:szCs w:val="20"/>
              </w:rPr>
              <w:t>eğitimde</w:t>
            </w:r>
            <w:r w:rsidRPr="005205EA">
              <w:rPr>
                <w:rFonts w:ascii="Verdana" w:hAnsi="Verdana"/>
                <w:spacing w:val="-5"/>
                <w:w w:val="95"/>
                <w:szCs w:val="20"/>
              </w:rPr>
              <w:t xml:space="preserve"> </w:t>
            </w:r>
            <w:r w:rsidRPr="005205EA">
              <w:rPr>
                <w:rFonts w:ascii="Verdana" w:hAnsi="Verdana"/>
                <w:w w:val="95"/>
                <w:szCs w:val="20"/>
              </w:rPr>
              <w:t>fırsat</w:t>
            </w:r>
            <w:r w:rsidRPr="005205EA">
              <w:rPr>
                <w:rFonts w:ascii="Verdana" w:hAnsi="Verdana"/>
                <w:spacing w:val="-5"/>
                <w:w w:val="95"/>
                <w:szCs w:val="20"/>
              </w:rPr>
              <w:t xml:space="preserve"> </w:t>
            </w:r>
            <w:r w:rsidRPr="005205EA">
              <w:rPr>
                <w:rFonts w:ascii="Verdana" w:hAnsi="Verdana"/>
                <w:w w:val="95"/>
                <w:szCs w:val="20"/>
              </w:rPr>
              <w:t>eşitliği</w:t>
            </w:r>
            <w:r w:rsidRPr="005205EA">
              <w:rPr>
                <w:rFonts w:ascii="Verdana" w:hAnsi="Verdana"/>
                <w:spacing w:val="-5"/>
                <w:w w:val="95"/>
                <w:szCs w:val="20"/>
              </w:rPr>
              <w:t xml:space="preserve"> </w:t>
            </w:r>
            <w:r w:rsidRPr="005205EA">
              <w:rPr>
                <w:rFonts w:ascii="Verdana" w:hAnsi="Verdana"/>
                <w:w w:val="95"/>
                <w:szCs w:val="20"/>
              </w:rPr>
              <w:t>ve</w:t>
            </w:r>
            <w:r w:rsidRPr="005205EA">
              <w:rPr>
                <w:rFonts w:ascii="Verdana" w:hAnsi="Verdana"/>
                <w:spacing w:val="-5"/>
                <w:w w:val="95"/>
                <w:szCs w:val="20"/>
              </w:rPr>
              <w:t xml:space="preserve"> </w:t>
            </w:r>
            <w:r w:rsidRPr="005205EA">
              <w:rPr>
                <w:rFonts w:ascii="Verdana" w:hAnsi="Verdana"/>
                <w:w w:val="95"/>
                <w:szCs w:val="20"/>
              </w:rPr>
              <w:t>eğitime</w:t>
            </w:r>
            <w:r w:rsidRPr="005205EA">
              <w:rPr>
                <w:rFonts w:ascii="Verdana" w:hAnsi="Verdana"/>
                <w:spacing w:val="-5"/>
                <w:w w:val="95"/>
                <w:szCs w:val="20"/>
              </w:rPr>
              <w:t xml:space="preserve"> </w:t>
            </w:r>
            <w:r w:rsidRPr="005205EA">
              <w:rPr>
                <w:rFonts w:ascii="Verdana" w:hAnsi="Verdana"/>
                <w:w w:val="95"/>
                <w:szCs w:val="20"/>
              </w:rPr>
              <w:t>erişimin</w:t>
            </w:r>
            <w:r w:rsidRPr="005205EA">
              <w:rPr>
                <w:rFonts w:ascii="Verdana" w:hAnsi="Verdana"/>
                <w:spacing w:val="-5"/>
                <w:w w:val="95"/>
                <w:szCs w:val="20"/>
              </w:rPr>
              <w:t xml:space="preserve"> </w:t>
            </w:r>
            <w:r w:rsidRPr="005205EA">
              <w:rPr>
                <w:rFonts w:ascii="Verdana" w:hAnsi="Verdana"/>
                <w:w w:val="95"/>
                <w:szCs w:val="20"/>
              </w:rPr>
              <w:t>sağlandığı,</w:t>
            </w:r>
            <w:r w:rsidRPr="005205EA">
              <w:rPr>
                <w:rFonts w:ascii="Verdana" w:hAnsi="Verdana"/>
                <w:spacing w:val="-5"/>
                <w:w w:val="95"/>
                <w:szCs w:val="20"/>
              </w:rPr>
              <w:t xml:space="preserve"> </w:t>
            </w:r>
            <w:r w:rsidRPr="005205EA">
              <w:rPr>
                <w:rFonts w:ascii="Verdana" w:hAnsi="Verdana"/>
                <w:w w:val="95"/>
                <w:szCs w:val="20"/>
              </w:rPr>
              <w:t>öğretim</w:t>
            </w:r>
            <w:r w:rsidRPr="005205EA">
              <w:rPr>
                <w:rFonts w:ascii="Verdana" w:hAnsi="Verdana"/>
                <w:spacing w:val="-5"/>
                <w:w w:val="95"/>
                <w:szCs w:val="20"/>
              </w:rPr>
              <w:t xml:space="preserve"> </w:t>
            </w:r>
            <w:r w:rsidRPr="005205EA">
              <w:rPr>
                <w:rFonts w:ascii="Verdana" w:hAnsi="Verdana"/>
                <w:w w:val="95"/>
                <w:szCs w:val="20"/>
              </w:rPr>
              <w:t>süreçleri</w:t>
            </w:r>
            <w:r w:rsidRPr="005205EA">
              <w:rPr>
                <w:rFonts w:ascii="Verdana" w:hAnsi="Verdana"/>
                <w:spacing w:val="-5"/>
                <w:w w:val="95"/>
                <w:szCs w:val="20"/>
              </w:rPr>
              <w:t xml:space="preserve"> </w:t>
            </w:r>
            <w:r w:rsidRPr="005205EA">
              <w:rPr>
                <w:rFonts w:ascii="Verdana" w:hAnsi="Verdana"/>
                <w:w w:val="95"/>
                <w:szCs w:val="20"/>
              </w:rPr>
              <w:t>ve</w:t>
            </w:r>
            <w:r w:rsidRPr="005205EA">
              <w:rPr>
                <w:rFonts w:ascii="Verdana" w:hAnsi="Verdana"/>
                <w:spacing w:val="-5"/>
                <w:w w:val="95"/>
                <w:szCs w:val="20"/>
              </w:rPr>
              <w:t xml:space="preserve"> </w:t>
            </w:r>
            <w:r w:rsidRPr="005205EA">
              <w:rPr>
                <w:rFonts w:ascii="Verdana" w:hAnsi="Verdana"/>
                <w:w w:val="95"/>
                <w:szCs w:val="20"/>
              </w:rPr>
              <w:t>eğitim ortamlarının</w:t>
            </w:r>
            <w:r w:rsidRPr="005205EA">
              <w:rPr>
                <w:rFonts w:ascii="Verdana" w:hAnsi="Verdana"/>
                <w:spacing w:val="-20"/>
                <w:w w:val="95"/>
                <w:szCs w:val="20"/>
              </w:rPr>
              <w:t xml:space="preserve"> </w:t>
            </w:r>
            <w:r w:rsidRPr="005205EA">
              <w:rPr>
                <w:rFonts w:ascii="Verdana" w:hAnsi="Verdana"/>
                <w:w w:val="95"/>
                <w:szCs w:val="20"/>
              </w:rPr>
              <w:t>etkin</w:t>
            </w:r>
            <w:r w:rsidRPr="005205EA">
              <w:rPr>
                <w:rFonts w:ascii="Verdana" w:hAnsi="Verdana"/>
                <w:spacing w:val="-20"/>
                <w:w w:val="95"/>
                <w:szCs w:val="20"/>
              </w:rPr>
              <w:t xml:space="preserve"> </w:t>
            </w:r>
            <w:r w:rsidRPr="005205EA">
              <w:rPr>
                <w:rFonts w:ascii="Verdana" w:hAnsi="Verdana"/>
                <w:w w:val="95"/>
                <w:szCs w:val="20"/>
              </w:rPr>
              <w:t>kullanıldığı</w:t>
            </w:r>
            <w:r w:rsidRPr="005205EA">
              <w:rPr>
                <w:rFonts w:ascii="Verdana" w:hAnsi="Verdana"/>
                <w:spacing w:val="-20"/>
                <w:w w:val="95"/>
                <w:szCs w:val="20"/>
              </w:rPr>
              <w:t xml:space="preserve"> </w:t>
            </w:r>
            <w:r w:rsidRPr="005205EA">
              <w:rPr>
                <w:rFonts w:ascii="Verdana" w:hAnsi="Verdana"/>
                <w:w w:val="95"/>
                <w:szCs w:val="20"/>
              </w:rPr>
              <w:t>bir</w:t>
            </w:r>
            <w:r w:rsidRPr="005205EA">
              <w:rPr>
                <w:rFonts w:ascii="Verdana" w:hAnsi="Verdana"/>
                <w:spacing w:val="-20"/>
                <w:w w:val="95"/>
                <w:szCs w:val="20"/>
              </w:rPr>
              <w:t xml:space="preserve"> </w:t>
            </w:r>
            <w:r w:rsidRPr="005205EA">
              <w:rPr>
                <w:rFonts w:ascii="Verdana" w:hAnsi="Verdana"/>
                <w:w w:val="95"/>
                <w:szCs w:val="20"/>
              </w:rPr>
              <w:t>ekosistem</w:t>
            </w:r>
            <w:r w:rsidRPr="005205EA">
              <w:rPr>
                <w:rFonts w:ascii="Verdana" w:hAnsi="Verdana"/>
                <w:spacing w:val="-20"/>
                <w:w w:val="95"/>
                <w:szCs w:val="20"/>
              </w:rPr>
              <w:t xml:space="preserve"> </w:t>
            </w:r>
            <w:r w:rsidRPr="005205EA">
              <w:rPr>
                <w:rFonts w:ascii="Verdana" w:hAnsi="Verdana"/>
                <w:w w:val="95"/>
                <w:szCs w:val="20"/>
              </w:rPr>
              <w:t>inşa</w:t>
            </w:r>
            <w:r w:rsidRPr="005205EA">
              <w:rPr>
                <w:rFonts w:ascii="Verdana" w:hAnsi="Verdana"/>
                <w:spacing w:val="-20"/>
                <w:w w:val="95"/>
                <w:szCs w:val="20"/>
              </w:rPr>
              <w:t xml:space="preserve"> </w:t>
            </w:r>
            <w:r w:rsidRPr="005205EA">
              <w:rPr>
                <w:rFonts w:ascii="Verdana" w:hAnsi="Verdana"/>
                <w:w w:val="95"/>
                <w:szCs w:val="20"/>
              </w:rPr>
              <w:t>ederek</w:t>
            </w:r>
            <w:r w:rsidRPr="005205EA">
              <w:rPr>
                <w:rFonts w:ascii="Verdana" w:hAnsi="Verdana"/>
                <w:spacing w:val="-20"/>
                <w:w w:val="95"/>
                <w:szCs w:val="20"/>
              </w:rPr>
              <w:t xml:space="preserve"> </w:t>
            </w:r>
            <w:r w:rsidRPr="005205EA">
              <w:rPr>
                <w:rFonts w:ascii="Verdana" w:hAnsi="Verdana"/>
                <w:w w:val="95"/>
                <w:szCs w:val="20"/>
              </w:rPr>
              <w:t>öğrencileri</w:t>
            </w:r>
            <w:r w:rsidRPr="005205EA">
              <w:rPr>
                <w:rFonts w:ascii="Verdana" w:hAnsi="Verdana"/>
                <w:spacing w:val="-20"/>
                <w:w w:val="95"/>
                <w:szCs w:val="20"/>
              </w:rPr>
              <w:t xml:space="preserve"> </w:t>
            </w:r>
            <w:r w:rsidRPr="005205EA">
              <w:rPr>
                <w:rFonts w:ascii="Verdana" w:hAnsi="Verdana"/>
                <w:w w:val="95"/>
                <w:szCs w:val="20"/>
              </w:rPr>
              <w:t>çağın</w:t>
            </w:r>
            <w:r w:rsidRPr="005205EA">
              <w:rPr>
                <w:rFonts w:ascii="Verdana" w:hAnsi="Verdana"/>
                <w:spacing w:val="-20"/>
                <w:w w:val="95"/>
                <w:szCs w:val="20"/>
              </w:rPr>
              <w:t xml:space="preserve"> </w:t>
            </w:r>
            <w:r w:rsidRPr="005205EA">
              <w:rPr>
                <w:rFonts w:ascii="Verdana" w:hAnsi="Verdana"/>
                <w:w w:val="95"/>
                <w:szCs w:val="20"/>
              </w:rPr>
              <w:t>gerektirdiği</w:t>
            </w:r>
            <w:r w:rsidRPr="005205EA">
              <w:rPr>
                <w:rFonts w:ascii="Verdana" w:hAnsi="Verdana"/>
                <w:spacing w:val="-20"/>
                <w:w w:val="95"/>
                <w:szCs w:val="20"/>
              </w:rPr>
              <w:t xml:space="preserve"> </w:t>
            </w:r>
            <w:r w:rsidRPr="005205EA">
              <w:rPr>
                <w:rFonts w:ascii="Verdana" w:hAnsi="Verdana"/>
                <w:w w:val="95"/>
                <w:szCs w:val="20"/>
              </w:rPr>
              <w:t>evrensel</w:t>
            </w:r>
            <w:r w:rsidRPr="005205EA">
              <w:rPr>
                <w:rFonts w:ascii="Verdana" w:hAnsi="Verdana"/>
                <w:spacing w:val="-21"/>
                <w:w w:val="95"/>
                <w:szCs w:val="20"/>
              </w:rPr>
              <w:t xml:space="preserve"> </w:t>
            </w:r>
            <w:r w:rsidRPr="005205EA">
              <w:rPr>
                <w:rFonts w:ascii="Verdana" w:hAnsi="Verdana"/>
                <w:w w:val="95"/>
                <w:szCs w:val="20"/>
              </w:rPr>
              <w:t>yeterliliklere</w:t>
            </w:r>
            <w:r w:rsidRPr="005205EA">
              <w:rPr>
                <w:rFonts w:ascii="Verdana" w:hAnsi="Verdana"/>
                <w:spacing w:val="-21"/>
                <w:w w:val="95"/>
                <w:szCs w:val="20"/>
              </w:rPr>
              <w:t xml:space="preserve"> </w:t>
            </w:r>
            <w:r w:rsidRPr="005205EA">
              <w:rPr>
                <w:rFonts w:ascii="Verdana" w:hAnsi="Verdana"/>
                <w:w w:val="95"/>
                <w:szCs w:val="20"/>
              </w:rPr>
              <w:t>sahip,</w:t>
            </w:r>
            <w:r w:rsidRPr="005205EA">
              <w:rPr>
                <w:rFonts w:ascii="Verdana" w:hAnsi="Verdana"/>
                <w:spacing w:val="-21"/>
                <w:w w:val="95"/>
                <w:szCs w:val="20"/>
              </w:rPr>
              <w:t xml:space="preserve"> </w:t>
            </w:r>
            <w:r w:rsidRPr="005205EA">
              <w:rPr>
                <w:rFonts w:ascii="Verdana" w:hAnsi="Verdana"/>
                <w:w w:val="95"/>
                <w:szCs w:val="20"/>
              </w:rPr>
              <w:t>millî</w:t>
            </w:r>
            <w:r w:rsidRPr="005205EA">
              <w:rPr>
                <w:rFonts w:ascii="Verdana" w:hAnsi="Verdana"/>
                <w:spacing w:val="-21"/>
                <w:w w:val="95"/>
                <w:szCs w:val="20"/>
              </w:rPr>
              <w:t xml:space="preserve"> </w:t>
            </w:r>
            <w:r w:rsidRPr="005205EA">
              <w:rPr>
                <w:rFonts w:ascii="Verdana" w:hAnsi="Verdana"/>
                <w:w w:val="95"/>
                <w:szCs w:val="20"/>
              </w:rPr>
              <w:t>ve</w:t>
            </w:r>
            <w:r w:rsidRPr="005205EA">
              <w:rPr>
                <w:rFonts w:ascii="Verdana" w:hAnsi="Verdana"/>
                <w:spacing w:val="-21"/>
                <w:w w:val="95"/>
                <w:szCs w:val="20"/>
              </w:rPr>
              <w:t xml:space="preserve"> </w:t>
            </w:r>
            <w:r w:rsidRPr="005205EA">
              <w:rPr>
                <w:rFonts w:ascii="Verdana" w:hAnsi="Verdana"/>
                <w:w w:val="95"/>
                <w:szCs w:val="20"/>
              </w:rPr>
              <w:t>manevi</w:t>
            </w:r>
            <w:r w:rsidRPr="005205EA">
              <w:rPr>
                <w:rFonts w:ascii="Verdana" w:hAnsi="Verdana"/>
                <w:spacing w:val="-21"/>
                <w:w w:val="95"/>
                <w:szCs w:val="20"/>
              </w:rPr>
              <w:t xml:space="preserve"> </w:t>
            </w:r>
            <w:r w:rsidRPr="005205EA">
              <w:rPr>
                <w:rFonts w:ascii="Verdana" w:hAnsi="Verdana"/>
                <w:w w:val="95"/>
                <w:szCs w:val="20"/>
              </w:rPr>
              <w:t>değerleri</w:t>
            </w:r>
            <w:r w:rsidRPr="005205EA">
              <w:rPr>
                <w:rFonts w:ascii="Verdana" w:hAnsi="Verdana"/>
                <w:spacing w:val="-21"/>
                <w:w w:val="95"/>
                <w:szCs w:val="20"/>
              </w:rPr>
              <w:t xml:space="preserve"> </w:t>
            </w:r>
            <w:r w:rsidRPr="005205EA">
              <w:rPr>
                <w:rFonts w:ascii="Verdana" w:hAnsi="Verdana"/>
                <w:w w:val="95"/>
                <w:szCs w:val="20"/>
              </w:rPr>
              <w:t>benimsemiş</w:t>
            </w:r>
            <w:r w:rsidRPr="005205EA">
              <w:rPr>
                <w:rFonts w:ascii="Verdana" w:hAnsi="Verdana"/>
                <w:spacing w:val="-21"/>
                <w:w w:val="95"/>
                <w:szCs w:val="20"/>
              </w:rPr>
              <w:t xml:space="preserve"> </w:t>
            </w:r>
            <w:r w:rsidRPr="005205EA">
              <w:rPr>
                <w:rFonts w:ascii="Verdana" w:hAnsi="Verdana"/>
                <w:w w:val="95"/>
                <w:szCs w:val="20"/>
              </w:rPr>
              <w:t>sağlıklı</w:t>
            </w:r>
            <w:r w:rsidRPr="005205EA">
              <w:rPr>
                <w:rFonts w:ascii="Verdana" w:hAnsi="Verdana"/>
                <w:spacing w:val="-21"/>
                <w:w w:val="95"/>
                <w:szCs w:val="20"/>
              </w:rPr>
              <w:t xml:space="preserve"> </w:t>
            </w:r>
            <w:r w:rsidRPr="005205EA">
              <w:rPr>
                <w:rFonts w:ascii="Verdana" w:hAnsi="Verdana"/>
                <w:w w:val="95"/>
                <w:szCs w:val="20"/>
              </w:rPr>
              <w:t>ve</w:t>
            </w:r>
            <w:r w:rsidRPr="005205EA">
              <w:rPr>
                <w:rFonts w:ascii="Verdana" w:hAnsi="Verdana"/>
                <w:spacing w:val="-21"/>
                <w:w w:val="95"/>
                <w:szCs w:val="20"/>
              </w:rPr>
              <w:t xml:space="preserve"> </w:t>
            </w:r>
            <w:r w:rsidRPr="005205EA">
              <w:rPr>
                <w:rFonts w:ascii="Verdana" w:hAnsi="Verdana"/>
                <w:w w:val="95"/>
                <w:szCs w:val="20"/>
              </w:rPr>
              <w:t>mutlu</w:t>
            </w:r>
            <w:r w:rsidRPr="005205EA">
              <w:rPr>
                <w:rFonts w:ascii="Verdana" w:hAnsi="Verdana"/>
                <w:spacing w:val="-21"/>
                <w:w w:val="95"/>
                <w:szCs w:val="20"/>
              </w:rPr>
              <w:t xml:space="preserve"> </w:t>
            </w:r>
            <w:r w:rsidRPr="005205EA">
              <w:rPr>
                <w:rFonts w:ascii="Verdana" w:hAnsi="Verdana"/>
                <w:w w:val="95"/>
                <w:szCs w:val="20"/>
              </w:rPr>
              <w:t xml:space="preserve">bireyler </w:t>
            </w:r>
            <w:r w:rsidRPr="005205EA">
              <w:rPr>
                <w:rFonts w:ascii="Verdana" w:hAnsi="Verdana"/>
              </w:rPr>
              <w:t>olarak yetiştirmek.</w:t>
            </w:r>
          </w:p>
          <w:p w:rsidR="009331A0" w:rsidRPr="005205EA" w:rsidRDefault="009331A0" w:rsidP="00AE06BB">
            <w:pPr>
              <w:pStyle w:val="TableParagraph"/>
              <w:ind w:left="140"/>
              <w:rPr>
                <w:rFonts w:ascii="Verdana" w:hAnsi="Verdana" w:cs="Times New Roman"/>
                <w:szCs w:val="24"/>
              </w:rPr>
            </w:pPr>
          </w:p>
        </w:tc>
      </w:tr>
      <w:tr w:rsidR="009331A0" w:rsidRPr="00F3675B" w:rsidTr="00AE06BB">
        <w:trPr>
          <w:trHeight w:val="666"/>
        </w:trPr>
        <w:tc>
          <w:tcPr>
            <w:tcW w:w="2583" w:type="dxa"/>
            <w:shd w:val="clear" w:color="auto" w:fill="00FFFF"/>
            <w:vAlign w:val="center"/>
          </w:tcPr>
          <w:p w:rsidR="009331A0" w:rsidRPr="00F3675B" w:rsidRDefault="009331A0" w:rsidP="00AE06BB">
            <w:pPr>
              <w:pStyle w:val="TableParagraph"/>
              <w:spacing w:before="2"/>
              <w:ind w:left="107"/>
              <w:rPr>
                <w:rFonts w:ascii="Times New Roman" w:hAnsi="Times New Roman"/>
                <w:b/>
                <w:sz w:val="20"/>
              </w:rPr>
            </w:pPr>
            <w:r>
              <w:rPr>
                <w:rFonts w:ascii="Times New Roman" w:hAnsi="Times New Roman"/>
                <w:b/>
                <w:sz w:val="20"/>
              </w:rPr>
              <w:t>Hedef 3</w:t>
            </w:r>
          </w:p>
        </w:tc>
        <w:tc>
          <w:tcPr>
            <w:tcW w:w="10322" w:type="dxa"/>
            <w:gridSpan w:val="5"/>
            <w:shd w:val="clear" w:color="auto" w:fill="FFFFFF" w:themeFill="background1"/>
            <w:vAlign w:val="center"/>
          </w:tcPr>
          <w:p w:rsidR="001850FA" w:rsidRDefault="009331A0" w:rsidP="00AE06BB">
            <w:pPr>
              <w:pStyle w:val="TableParagraph"/>
              <w:ind w:left="140"/>
              <w:rPr>
                <w:rFonts w:ascii="Verdana" w:hAnsi="Verdana"/>
                <w:color w:val="231F20"/>
                <w:w w:val="95"/>
                <w:szCs w:val="20"/>
              </w:rPr>
            </w:pPr>
            <w:r w:rsidRPr="005205EA">
              <w:rPr>
                <w:rFonts w:ascii="Verdana" w:hAnsi="Verdana" w:cs="Times New Roman"/>
                <w:szCs w:val="24"/>
              </w:rPr>
              <w:t xml:space="preserve"> </w:t>
            </w:r>
            <w:r w:rsidRPr="005205EA">
              <w:rPr>
                <w:rFonts w:ascii="Verdana" w:hAnsi="Verdana"/>
                <w:color w:val="231F20"/>
                <w:w w:val="95"/>
                <w:szCs w:val="20"/>
              </w:rPr>
              <w:t xml:space="preserve"> </w:t>
            </w:r>
          </w:p>
          <w:p w:rsidR="009331A0" w:rsidRDefault="009331A0" w:rsidP="00AE06BB">
            <w:pPr>
              <w:pStyle w:val="TableParagraph"/>
              <w:ind w:left="140"/>
              <w:rPr>
                <w:rFonts w:ascii="Verdana" w:hAnsi="Verdana"/>
                <w:color w:val="231F20"/>
                <w:szCs w:val="20"/>
              </w:rPr>
            </w:pPr>
            <w:r w:rsidRPr="005205EA">
              <w:rPr>
                <w:rFonts w:ascii="Verdana" w:hAnsi="Verdana"/>
                <w:color w:val="231F20"/>
                <w:spacing w:val="-5"/>
                <w:szCs w:val="20"/>
              </w:rPr>
              <w:t xml:space="preserve"> Temel</w:t>
            </w:r>
            <w:r w:rsidRPr="005205EA">
              <w:rPr>
                <w:rFonts w:ascii="Verdana" w:hAnsi="Verdana"/>
                <w:color w:val="231F20"/>
                <w:spacing w:val="-31"/>
                <w:szCs w:val="20"/>
              </w:rPr>
              <w:t xml:space="preserve"> </w:t>
            </w:r>
            <w:r w:rsidRPr="005205EA">
              <w:rPr>
                <w:rFonts w:ascii="Verdana" w:hAnsi="Verdana"/>
                <w:color w:val="231F20"/>
                <w:szCs w:val="20"/>
              </w:rPr>
              <w:t>eğitimde</w:t>
            </w:r>
            <w:r w:rsidRPr="005205EA">
              <w:rPr>
                <w:rFonts w:ascii="Verdana" w:hAnsi="Verdana"/>
                <w:color w:val="231F20"/>
                <w:spacing w:val="-31"/>
                <w:szCs w:val="20"/>
              </w:rPr>
              <w:t xml:space="preserve"> </w:t>
            </w:r>
            <w:r w:rsidRPr="005205EA">
              <w:rPr>
                <w:rFonts w:ascii="Verdana" w:hAnsi="Verdana"/>
                <w:color w:val="231F20"/>
                <w:szCs w:val="20"/>
              </w:rPr>
              <w:t>bilimsel,</w:t>
            </w:r>
            <w:r w:rsidRPr="005205EA">
              <w:rPr>
                <w:rFonts w:ascii="Verdana" w:hAnsi="Verdana"/>
                <w:color w:val="231F20"/>
                <w:spacing w:val="-31"/>
                <w:szCs w:val="20"/>
              </w:rPr>
              <w:t xml:space="preserve"> </w:t>
            </w:r>
            <w:r w:rsidRPr="005205EA">
              <w:rPr>
                <w:rFonts w:ascii="Verdana" w:hAnsi="Verdana"/>
                <w:color w:val="231F20"/>
                <w:szCs w:val="20"/>
              </w:rPr>
              <w:t>sosyal,</w:t>
            </w:r>
            <w:r w:rsidRPr="005205EA">
              <w:rPr>
                <w:rFonts w:ascii="Verdana" w:hAnsi="Verdana"/>
                <w:color w:val="231F20"/>
                <w:spacing w:val="-31"/>
                <w:szCs w:val="20"/>
              </w:rPr>
              <w:t xml:space="preserve"> </w:t>
            </w:r>
            <w:r w:rsidRPr="005205EA">
              <w:rPr>
                <w:rFonts w:ascii="Verdana" w:hAnsi="Verdana"/>
                <w:color w:val="231F20"/>
                <w:szCs w:val="20"/>
              </w:rPr>
              <w:t>sportif,</w:t>
            </w:r>
            <w:r w:rsidRPr="005205EA">
              <w:rPr>
                <w:rFonts w:ascii="Verdana" w:hAnsi="Verdana"/>
                <w:color w:val="231F20"/>
                <w:spacing w:val="-31"/>
                <w:szCs w:val="20"/>
              </w:rPr>
              <w:t xml:space="preserve"> </w:t>
            </w:r>
            <w:r w:rsidRPr="005205EA">
              <w:rPr>
                <w:rFonts w:ascii="Verdana" w:hAnsi="Verdana"/>
                <w:color w:val="231F20"/>
                <w:szCs w:val="20"/>
              </w:rPr>
              <w:t>kültürel,</w:t>
            </w:r>
            <w:r w:rsidRPr="005205EA">
              <w:rPr>
                <w:rFonts w:ascii="Verdana" w:hAnsi="Verdana"/>
                <w:color w:val="231F20"/>
                <w:spacing w:val="-31"/>
                <w:szCs w:val="20"/>
              </w:rPr>
              <w:t xml:space="preserve"> </w:t>
            </w:r>
            <w:r w:rsidRPr="005205EA">
              <w:rPr>
                <w:rFonts w:ascii="Verdana" w:hAnsi="Verdana"/>
                <w:color w:val="231F20"/>
                <w:szCs w:val="20"/>
              </w:rPr>
              <w:t>sanatsal</w:t>
            </w:r>
            <w:r w:rsidRPr="005205EA">
              <w:rPr>
                <w:rFonts w:ascii="Verdana" w:hAnsi="Verdana"/>
                <w:color w:val="231F20"/>
                <w:spacing w:val="-31"/>
                <w:szCs w:val="20"/>
              </w:rPr>
              <w:t xml:space="preserve"> </w:t>
            </w:r>
            <w:r w:rsidRPr="005205EA">
              <w:rPr>
                <w:rFonts w:ascii="Verdana" w:hAnsi="Verdana"/>
                <w:color w:val="231F20"/>
                <w:szCs w:val="20"/>
              </w:rPr>
              <w:t>ve</w:t>
            </w:r>
            <w:r w:rsidRPr="005205EA">
              <w:rPr>
                <w:rFonts w:ascii="Verdana" w:hAnsi="Verdana"/>
                <w:color w:val="231F20"/>
                <w:spacing w:val="-31"/>
                <w:szCs w:val="20"/>
              </w:rPr>
              <w:t xml:space="preserve"> </w:t>
            </w:r>
            <w:r w:rsidRPr="005205EA">
              <w:rPr>
                <w:rFonts w:ascii="Verdana" w:hAnsi="Verdana"/>
                <w:color w:val="231F20"/>
                <w:szCs w:val="20"/>
              </w:rPr>
              <w:t>toplumsal</w:t>
            </w:r>
            <w:r w:rsidRPr="005205EA">
              <w:rPr>
                <w:rFonts w:ascii="Verdana" w:hAnsi="Verdana"/>
                <w:color w:val="231F20"/>
                <w:spacing w:val="-31"/>
                <w:szCs w:val="20"/>
              </w:rPr>
              <w:t xml:space="preserve"> </w:t>
            </w:r>
            <w:r w:rsidRPr="005205EA">
              <w:rPr>
                <w:rFonts w:ascii="Verdana" w:hAnsi="Verdana"/>
                <w:color w:val="231F20"/>
                <w:szCs w:val="20"/>
              </w:rPr>
              <w:t>hizmet</w:t>
            </w:r>
            <w:r w:rsidRPr="005205EA">
              <w:rPr>
                <w:rFonts w:ascii="Verdana" w:hAnsi="Verdana"/>
                <w:color w:val="231F20"/>
                <w:spacing w:val="-31"/>
                <w:szCs w:val="20"/>
              </w:rPr>
              <w:t xml:space="preserve"> </w:t>
            </w:r>
            <w:r w:rsidRPr="005205EA">
              <w:rPr>
                <w:rFonts w:ascii="Verdana" w:hAnsi="Verdana"/>
                <w:color w:val="231F20"/>
                <w:szCs w:val="20"/>
              </w:rPr>
              <w:t xml:space="preserve">gibi </w:t>
            </w:r>
            <w:r w:rsidRPr="005205EA">
              <w:rPr>
                <w:rFonts w:ascii="Verdana" w:hAnsi="Verdana"/>
                <w:color w:val="231F20"/>
                <w:w w:val="95"/>
                <w:szCs w:val="20"/>
              </w:rPr>
              <w:t>alanlarda</w:t>
            </w:r>
            <w:r w:rsidRPr="005205EA">
              <w:rPr>
                <w:rFonts w:ascii="Verdana" w:hAnsi="Verdana"/>
                <w:color w:val="231F20"/>
                <w:spacing w:val="-28"/>
                <w:w w:val="95"/>
                <w:szCs w:val="20"/>
              </w:rPr>
              <w:t xml:space="preserve"> </w:t>
            </w:r>
            <w:r w:rsidRPr="005205EA">
              <w:rPr>
                <w:rFonts w:ascii="Verdana" w:hAnsi="Verdana"/>
                <w:color w:val="231F20"/>
                <w:w w:val="95"/>
                <w:szCs w:val="20"/>
              </w:rPr>
              <w:t>etkinliklere</w:t>
            </w:r>
            <w:r w:rsidRPr="005205EA">
              <w:rPr>
                <w:rFonts w:ascii="Verdana" w:hAnsi="Verdana"/>
                <w:color w:val="231F20"/>
                <w:spacing w:val="-28"/>
                <w:w w:val="95"/>
                <w:szCs w:val="20"/>
              </w:rPr>
              <w:t xml:space="preserve"> </w:t>
            </w:r>
            <w:r w:rsidRPr="005205EA">
              <w:rPr>
                <w:rFonts w:ascii="Verdana" w:hAnsi="Verdana"/>
                <w:color w:val="231F20"/>
                <w:w w:val="95"/>
                <w:szCs w:val="20"/>
              </w:rPr>
              <w:t>katılım</w:t>
            </w:r>
            <w:r w:rsidRPr="005205EA">
              <w:rPr>
                <w:rFonts w:ascii="Verdana" w:hAnsi="Verdana"/>
                <w:color w:val="231F20"/>
                <w:spacing w:val="-28"/>
                <w:w w:val="95"/>
                <w:szCs w:val="20"/>
              </w:rPr>
              <w:t xml:space="preserve"> </w:t>
            </w:r>
            <w:r w:rsidRPr="005205EA">
              <w:rPr>
                <w:rFonts w:ascii="Verdana" w:hAnsi="Verdana"/>
                <w:color w:val="231F20"/>
                <w:w w:val="95"/>
                <w:szCs w:val="20"/>
              </w:rPr>
              <w:t>oranı</w:t>
            </w:r>
            <w:r w:rsidRPr="005205EA">
              <w:rPr>
                <w:rFonts w:ascii="Verdana" w:hAnsi="Verdana"/>
                <w:color w:val="231F20"/>
                <w:spacing w:val="-28"/>
                <w:w w:val="95"/>
                <w:szCs w:val="20"/>
              </w:rPr>
              <w:t xml:space="preserve"> </w:t>
            </w:r>
            <w:r w:rsidRPr="005205EA">
              <w:rPr>
                <w:rFonts w:ascii="Verdana" w:hAnsi="Verdana"/>
                <w:color w:val="231F20"/>
                <w:w w:val="95"/>
                <w:szCs w:val="20"/>
              </w:rPr>
              <w:t>artırılacak</w:t>
            </w:r>
            <w:r w:rsidRPr="005205EA">
              <w:rPr>
                <w:rFonts w:ascii="Verdana" w:hAnsi="Verdana"/>
                <w:color w:val="231F20"/>
                <w:spacing w:val="-28"/>
                <w:w w:val="95"/>
                <w:szCs w:val="20"/>
              </w:rPr>
              <w:t xml:space="preserve"> </w:t>
            </w:r>
            <w:r w:rsidRPr="005205EA">
              <w:rPr>
                <w:rFonts w:ascii="Verdana" w:hAnsi="Verdana"/>
                <w:color w:val="231F20"/>
                <w:w w:val="95"/>
                <w:szCs w:val="20"/>
              </w:rPr>
              <w:t>ve</w:t>
            </w:r>
            <w:r w:rsidRPr="005205EA">
              <w:rPr>
                <w:rFonts w:ascii="Verdana" w:hAnsi="Verdana"/>
                <w:color w:val="231F20"/>
                <w:spacing w:val="-28"/>
                <w:w w:val="95"/>
                <w:szCs w:val="20"/>
              </w:rPr>
              <w:t xml:space="preserve"> </w:t>
            </w:r>
            <w:r w:rsidRPr="005205EA">
              <w:rPr>
                <w:rFonts w:ascii="Verdana" w:hAnsi="Verdana"/>
                <w:color w:val="231F20"/>
                <w:w w:val="95"/>
                <w:szCs w:val="20"/>
              </w:rPr>
              <w:t>sürekli</w:t>
            </w:r>
            <w:r w:rsidRPr="005205EA">
              <w:rPr>
                <w:rFonts w:ascii="Verdana" w:hAnsi="Verdana"/>
                <w:color w:val="231F20"/>
                <w:spacing w:val="-28"/>
                <w:w w:val="95"/>
                <w:szCs w:val="20"/>
              </w:rPr>
              <w:t xml:space="preserve"> </w:t>
            </w:r>
            <w:r w:rsidRPr="005205EA">
              <w:rPr>
                <w:rFonts w:ascii="Verdana" w:hAnsi="Verdana"/>
                <w:color w:val="231F20"/>
                <w:w w:val="95"/>
                <w:szCs w:val="20"/>
              </w:rPr>
              <w:t>öğrenmeye</w:t>
            </w:r>
            <w:r w:rsidRPr="005205EA">
              <w:rPr>
                <w:rFonts w:ascii="Verdana" w:hAnsi="Verdana"/>
                <w:color w:val="231F20"/>
                <w:spacing w:val="-28"/>
                <w:w w:val="95"/>
                <w:szCs w:val="20"/>
              </w:rPr>
              <w:t xml:space="preserve"> </w:t>
            </w:r>
            <w:r w:rsidRPr="005205EA">
              <w:rPr>
                <w:rFonts w:ascii="Verdana" w:hAnsi="Verdana"/>
                <w:color w:val="231F20"/>
                <w:w w:val="95"/>
                <w:szCs w:val="20"/>
              </w:rPr>
              <w:t>teşvik</w:t>
            </w:r>
            <w:r w:rsidRPr="005205EA">
              <w:rPr>
                <w:rFonts w:ascii="Verdana" w:hAnsi="Verdana"/>
                <w:color w:val="231F20"/>
                <w:spacing w:val="-28"/>
                <w:w w:val="95"/>
                <w:szCs w:val="20"/>
              </w:rPr>
              <w:t xml:space="preserve"> </w:t>
            </w:r>
            <w:r w:rsidRPr="005205EA">
              <w:rPr>
                <w:rFonts w:ascii="Verdana" w:hAnsi="Verdana"/>
                <w:color w:val="231F20"/>
                <w:w w:val="95"/>
                <w:szCs w:val="20"/>
              </w:rPr>
              <w:t>etmek</w:t>
            </w:r>
            <w:r w:rsidRPr="005205EA">
              <w:rPr>
                <w:rFonts w:ascii="Verdana" w:hAnsi="Verdana"/>
                <w:color w:val="231F20"/>
                <w:spacing w:val="-28"/>
                <w:w w:val="95"/>
                <w:szCs w:val="20"/>
              </w:rPr>
              <w:t xml:space="preserve"> </w:t>
            </w:r>
            <w:r w:rsidRPr="005205EA">
              <w:rPr>
                <w:rFonts w:ascii="Verdana" w:hAnsi="Verdana"/>
                <w:color w:val="231F20"/>
                <w:w w:val="95"/>
                <w:szCs w:val="20"/>
              </w:rPr>
              <w:t xml:space="preserve">amacıyla </w:t>
            </w:r>
            <w:r w:rsidRPr="005205EA">
              <w:rPr>
                <w:rFonts w:ascii="Verdana" w:hAnsi="Verdana"/>
                <w:color w:val="231F20"/>
                <w:szCs w:val="20"/>
              </w:rPr>
              <w:t>öğrencilere</w:t>
            </w:r>
            <w:r w:rsidRPr="005205EA">
              <w:rPr>
                <w:rFonts w:ascii="Verdana" w:hAnsi="Verdana"/>
                <w:color w:val="231F20"/>
                <w:spacing w:val="-15"/>
                <w:szCs w:val="20"/>
              </w:rPr>
              <w:t xml:space="preserve"> </w:t>
            </w:r>
            <w:r w:rsidRPr="005205EA">
              <w:rPr>
                <w:rFonts w:ascii="Verdana" w:hAnsi="Verdana"/>
                <w:color w:val="231F20"/>
                <w:szCs w:val="20"/>
              </w:rPr>
              <w:t>okuma</w:t>
            </w:r>
            <w:r w:rsidRPr="005205EA">
              <w:rPr>
                <w:rFonts w:ascii="Verdana" w:hAnsi="Verdana"/>
                <w:color w:val="231F20"/>
                <w:spacing w:val="-15"/>
                <w:szCs w:val="20"/>
              </w:rPr>
              <w:t xml:space="preserve"> </w:t>
            </w:r>
            <w:r w:rsidRPr="005205EA">
              <w:rPr>
                <w:rFonts w:ascii="Verdana" w:hAnsi="Verdana"/>
                <w:color w:val="231F20"/>
                <w:szCs w:val="20"/>
              </w:rPr>
              <w:t>kültürü</w:t>
            </w:r>
            <w:r w:rsidRPr="005205EA">
              <w:rPr>
                <w:rFonts w:ascii="Verdana" w:hAnsi="Verdana"/>
                <w:color w:val="231F20"/>
                <w:spacing w:val="-15"/>
                <w:szCs w:val="20"/>
              </w:rPr>
              <w:t xml:space="preserve"> </w:t>
            </w:r>
            <w:r w:rsidRPr="005205EA">
              <w:rPr>
                <w:rFonts w:ascii="Verdana" w:hAnsi="Verdana"/>
                <w:color w:val="231F20"/>
                <w:szCs w:val="20"/>
              </w:rPr>
              <w:t>kazandırılması sağlanacaktır.</w:t>
            </w:r>
          </w:p>
          <w:p w:rsidR="009331A0" w:rsidRPr="005205EA" w:rsidRDefault="009331A0" w:rsidP="00AE06BB">
            <w:pPr>
              <w:pStyle w:val="TableParagraph"/>
              <w:ind w:left="140"/>
              <w:rPr>
                <w:rFonts w:ascii="Verdana" w:hAnsi="Verdana" w:cs="Times New Roman"/>
                <w:szCs w:val="24"/>
              </w:rPr>
            </w:pPr>
          </w:p>
        </w:tc>
      </w:tr>
      <w:tr w:rsidR="00B17693" w:rsidRPr="00F3675B" w:rsidTr="00AE06BB">
        <w:trPr>
          <w:trHeight w:val="229"/>
        </w:trPr>
        <w:tc>
          <w:tcPr>
            <w:tcW w:w="2583" w:type="dxa"/>
            <w:shd w:val="clear" w:color="auto" w:fill="00FFFF"/>
            <w:vAlign w:val="center"/>
          </w:tcPr>
          <w:p w:rsidR="00B17693" w:rsidRPr="00F3675B" w:rsidRDefault="00B17693" w:rsidP="00AE06BB">
            <w:pPr>
              <w:pStyle w:val="TableParagraph"/>
              <w:spacing w:line="229" w:lineRule="exact"/>
              <w:ind w:left="107"/>
              <w:rPr>
                <w:rFonts w:ascii="Times New Roman" w:hAnsi="Times New Roman"/>
                <w:b/>
                <w:sz w:val="20"/>
              </w:rPr>
            </w:pPr>
            <w:r w:rsidRPr="00F3675B">
              <w:rPr>
                <w:rFonts w:ascii="Times New Roman" w:hAnsi="Times New Roman"/>
                <w:b/>
                <w:sz w:val="20"/>
              </w:rPr>
              <w:t>Sorumlu</w:t>
            </w:r>
          </w:p>
          <w:p w:rsidR="00B17693" w:rsidRPr="00F3675B" w:rsidRDefault="00B17693" w:rsidP="00AE06BB">
            <w:pPr>
              <w:pStyle w:val="TableParagraph"/>
              <w:spacing w:before="1" w:line="215" w:lineRule="exact"/>
              <w:ind w:left="107"/>
              <w:rPr>
                <w:rFonts w:ascii="Times New Roman" w:hAnsi="Times New Roman"/>
                <w:b/>
                <w:sz w:val="20"/>
              </w:rPr>
            </w:pPr>
            <w:r w:rsidRPr="00F3675B">
              <w:rPr>
                <w:rFonts w:ascii="Times New Roman" w:hAnsi="Times New Roman"/>
                <w:b/>
                <w:sz w:val="20"/>
              </w:rPr>
              <w:t>Birim</w:t>
            </w:r>
          </w:p>
        </w:tc>
        <w:tc>
          <w:tcPr>
            <w:tcW w:w="10322" w:type="dxa"/>
            <w:gridSpan w:val="5"/>
            <w:shd w:val="clear" w:color="auto" w:fill="FFFFFF" w:themeFill="background1"/>
            <w:vAlign w:val="center"/>
          </w:tcPr>
          <w:p w:rsidR="00B17693" w:rsidRPr="005205EA" w:rsidRDefault="00B17693" w:rsidP="00AE06BB">
            <w:pPr>
              <w:pStyle w:val="TableParagraph"/>
              <w:spacing w:before="1"/>
              <w:ind w:left="108"/>
              <w:rPr>
                <w:rFonts w:ascii="Verdana" w:hAnsi="Verdana"/>
              </w:rPr>
            </w:pPr>
            <w:r w:rsidRPr="005205EA">
              <w:rPr>
                <w:rFonts w:ascii="Verdana" w:hAnsi="Verdana"/>
              </w:rPr>
              <w:t>Okul yönetim kadrosu</w:t>
            </w:r>
          </w:p>
        </w:tc>
      </w:tr>
      <w:tr w:rsidR="00B17693" w:rsidRPr="00F3675B" w:rsidTr="00AE06BB">
        <w:trPr>
          <w:trHeight w:val="578"/>
        </w:trPr>
        <w:tc>
          <w:tcPr>
            <w:tcW w:w="2583" w:type="dxa"/>
            <w:shd w:val="clear" w:color="auto" w:fill="00FFFF"/>
            <w:vAlign w:val="center"/>
          </w:tcPr>
          <w:p w:rsidR="00B17693" w:rsidRPr="00F3675B" w:rsidRDefault="00B17693" w:rsidP="00AE06BB">
            <w:pPr>
              <w:pStyle w:val="TableParagraph"/>
              <w:spacing w:before="2" w:line="244" w:lineRule="auto"/>
              <w:ind w:left="107"/>
              <w:rPr>
                <w:rFonts w:ascii="Times New Roman" w:hAnsi="Times New Roman"/>
                <w:b/>
                <w:sz w:val="20"/>
              </w:rPr>
            </w:pPr>
            <w:r w:rsidRPr="00F3675B">
              <w:rPr>
                <w:rFonts w:ascii="Times New Roman" w:hAnsi="Times New Roman"/>
                <w:b/>
                <w:sz w:val="20"/>
              </w:rPr>
              <w:t>Performans Göstergesi</w:t>
            </w:r>
          </w:p>
        </w:tc>
        <w:tc>
          <w:tcPr>
            <w:tcW w:w="1602" w:type="dxa"/>
            <w:shd w:val="clear" w:color="auto" w:fill="00FFFF"/>
            <w:vAlign w:val="center"/>
          </w:tcPr>
          <w:p w:rsidR="00B17693" w:rsidRPr="00F3675B" w:rsidRDefault="00B17693" w:rsidP="00AE06BB">
            <w:pPr>
              <w:pStyle w:val="TableParagraph"/>
              <w:spacing w:before="6" w:line="247" w:lineRule="auto"/>
              <w:ind w:left="108" w:right="153"/>
              <w:jc w:val="center"/>
              <w:rPr>
                <w:rFonts w:ascii="Times New Roman" w:hAnsi="Times New Roman"/>
                <w:sz w:val="20"/>
              </w:rPr>
            </w:pPr>
            <w:r w:rsidRPr="00F3675B">
              <w:rPr>
                <w:rFonts w:ascii="Times New Roman" w:hAnsi="Times New Roman"/>
                <w:sz w:val="20"/>
              </w:rPr>
              <w:t>Hedefe Etkisi (%)</w:t>
            </w:r>
          </w:p>
        </w:tc>
        <w:tc>
          <w:tcPr>
            <w:tcW w:w="2038" w:type="dxa"/>
            <w:shd w:val="clear" w:color="auto" w:fill="00FFFF"/>
            <w:vAlign w:val="center"/>
          </w:tcPr>
          <w:p w:rsidR="00B17693" w:rsidRPr="00F3675B" w:rsidRDefault="00B17693" w:rsidP="00AE06BB">
            <w:pPr>
              <w:pStyle w:val="TableParagraph"/>
              <w:spacing w:before="6" w:line="247" w:lineRule="auto"/>
              <w:ind w:left="105" w:right="37"/>
              <w:jc w:val="center"/>
              <w:rPr>
                <w:rFonts w:ascii="Times New Roman" w:hAnsi="Times New Roman"/>
                <w:sz w:val="20"/>
              </w:rPr>
            </w:pPr>
            <w:r w:rsidRPr="00F3675B">
              <w:rPr>
                <w:rFonts w:ascii="Times New Roman" w:hAnsi="Times New Roman"/>
                <w:sz w:val="20"/>
              </w:rPr>
              <w:t>Plan Dönemi Başlangıç Değeri *(A)</w:t>
            </w:r>
          </w:p>
        </w:tc>
        <w:tc>
          <w:tcPr>
            <w:tcW w:w="2183" w:type="dxa"/>
            <w:shd w:val="clear" w:color="auto" w:fill="00FFFF"/>
            <w:vAlign w:val="center"/>
          </w:tcPr>
          <w:p w:rsidR="00B17693" w:rsidRPr="00F3675B" w:rsidRDefault="00B17693" w:rsidP="00AE06BB">
            <w:pPr>
              <w:pStyle w:val="TableParagraph"/>
              <w:spacing w:before="6" w:line="247" w:lineRule="auto"/>
              <w:ind w:left="105" w:right="99"/>
              <w:jc w:val="center"/>
              <w:rPr>
                <w:rFonts w:ascii="Times New Roman" w:hAnsi="Times New Roman"/>
                <w:sz w:val="20"/>
              </w:rPr>
            </w:pPr>
            <w:r w:rsidRPr="00F3675B">
              <w:rPr>
                <w:rFonts w:ascii="Times New Roman" w:hAnsi="Times New Roman"/>
                <w:sz w:val="20"/>
              </w:rPr>
              <w:t>İzleme Dönemindeki Yıl Sonu Hedeflenen</w:t>
            </w:r>
          </w:p>
          <w:p w:rsidR="00B17693" w:rsidRPr="00F3675B" w:rsidRDefault="00B17693" w:rsidP="00AE06BB">
            <w:pPr>
              <w:pStyle w:val="TableParagraph"/>
              <w:spacing w:before="2" w:line="206" w:lineRule="exact"/>
              <w:ind w:left="105"/>
              <w:jc w:val="center"/>
              <w:rPr>
                <w:rFonts w:ascii="Times New Roman" w:hAnsi="Times New Roman"/>
                <w:sz w:val="20"/>
              </w:rPr>
            </w:pPr>
            <w:r w:rsidRPr="00F3675B">
              <w:rPr>
                <w:rFonts w:ascii="Times New Roman" w:hAnsi="Times New Roman"/>
                <w:sz w:val="20"/>
              </w:rPr>
              <w:t>Değer (B)</w:t>
            </w:r>
          </w:p>
        </w:tc>
        <w:tc>
          <w:tcPr>
            <w:tcW w:w="2621" w:type="dxa"/>
            <w:shd w:val="clear" w:color="auto" w:fill="00FFFF"/>
            <w:vAlign w:val="center"/>
          </w:tcPr>
          <w:p w:rsidR="00B17693" w:rsidRPr="00F3675B" w:rsidRDefault="00B17693" w:rsidP="00AE06BB">
            <w:pPr>
              <w:pStyle w:val="TableParagraph"/>
              <w:spacing w:before="6" w:line="247" w:lineRule="auto"/>
              <w:ind w:left="107" w:right="107"/>
              <w:jc w:val="center"/>
              <w:rPr>
                <w:rFonts w:ascii="Times New Roman" w:hAnsi="Times New Roman"/>
                <w:sz w:val="20"/>
              </w:rPr>
            </w:pPr>
            <w:r w:rsidRPr="00F3675B">
              <w:rPr>
                <w:rFonts w:ascii="Times New Roman" w:hAnsi="Times New Roman"/>
                <w:sz w:val="20"/>
              </w:rPr>
              <w:t>İzleme Dönemindeki Gerçekleşme Değeri (C)</w:t>
            </w:r>
          </w:p>
        </w:tc>
        <w:tc>
          <w:tcPr>
            <w:tcW w:w="1878" w:type="dxa"/>
            <w:shd w:val="clear" w:color="auto" w:fill="00FFFF"/>
            <w:vAlign w:val="center"/>
          </w:tcPr>
          <w:p w:rsidR="00B17693" w:rsidRPr="00F3675B" w:rsidRDefault="00B17693" w:rsidP="00AE06BB">
            <w:pPr>
              <w:pStyle w:val="TableParagraph"/>
              <w:spacing w:before="6"/>
              <w:ind w:left="106"/>
              <w:jc w:val="center"/>
              <w:rPr>
                <w:rFonts w:ascii="Times New Roman" w:hAnsi="Times New Roman"/>
                <w:sz w:val="20"/>
              </w:rPr>
            </w:pPr>
            <w:r w:rsidRPr="00F3675B">
              <w:rPr>
                <w:rFonts w:ascii="Times New Roman" w:hAnsi="Times New Roman"/>
                <w:sz w:val="20"/>
              </w:rPr>
              <w:t>Performans (%) (C-A)/(B-A)</w:t>
            </w:r>
          </w:p>
        </w:tc>
      </w:tr>
      <w:tr w:rsidR="00B17693" w:rsidRPr="00F3675B" w:rsidTr="00AE06BB">
        <w:trPr>
          <w:trHeight w:val="810"/>
        </w:trPr>
        <w:tc>
          <w:tcPr>
            <w:tcW w:w="2583" w:type="dxa"/>
            <w:shd w:val="clear" w:color="auto" w:fill="00FFFF"/>
            <w:vAlign w:val="center"/>
          </w:tcPr>
          <w:p w:rsidR="00B17693" w:rsidRPr="004D1C27" w:rsidRDefault="00B17693" w:rsidP="00AE06BB">
            <w:pPr>
              <w:pStyle w:val="TableParagraph"/>
              <w:kinsoku w:val="0"/>
              <w:overflowPunct w:val="0"/>
              <w:spacing w:before="68" w:line="244" w:lineRule="exact"/>
              <w:ind w:left="56"/>
              <w:rPr>
                <w:rFonts w:ascii="Garamond" w:hAnsi="Garamond" w:cs="Garamond"/>
                <w:b/>
                <w:bCs/>
                <w:w w:val="105"/>
              </w:rPr>
            </w:pPr>
            <w:r w:rsidRPr="004D1C27">
              <w:rPr>
                <w:rFonts w:ascii="Garamond" w:hAnsi="Garamond" w:cs="Garamond"/>
                <w:b/>
                <w:bCs/>
                <w:w w:val="105"/>
              </w:rPr>
              <w:t>PG-1.3.1</w:t>
            </w:r>
          </w:p>
          <w:p w:rsidR="00B17693" w:rsidRPr="004D1C27" w:rsidRDefault="00B17693" w:rsidP="00AE06BB">
            <w:pPr>
              <w:pStyle w:val="TableParagraph"/>
              <w:spacing w:before="2"/>
              <w:ind w:left="107"/>
              <w:rPr>
                <w:rFonts w:ascii="Times New Roman"/>
                <w:sz w:val="20"/>
              </w:rPr>
            </w:pPr>
            <w:r w:rsidRPr="004D1C27">
              <w:rPr>
                <w:rFonts w:ascii="Garamond" w:hAnsi="Garamond" w:cs="Garamond"/>
                <w:bCs/>
                <w:spacing w:val="-6"/>
                <w:w w:val="95"/>
              </w:rPr>
              <w:t>Temel</w:t>
            </w:r>
            <w:r w:rsidRPr="004D1C27">
              <w:rPr>
                <w:rFonts w:ascii="Garamond" w:hAnsi="Garamond" w:cs="Garamond"/>
                <w:bCs/>
                <w:spacing w:val="-20"/>
                <w:w w:val="95"/>
              </w:rPr>
              <w:t xml:space="preserve"> </w:t>
            </w:r>
            <w:r w:rsidRPr="004D1C27">
              <w:rPr>
                <w:rFonts w:ascii="Garamond" w:hAnsi="Garamond" w:cs="Garamond"/>
                <w:bCs/>
                <w:w w:val="95"/>
              </w:rPr>
              <w:t xml:space="preserve">eğitimde </w:t>
            </w:r>
            <w:r w:rsidRPr="004D1C27">
              <w:rPr>
                <w:rFonts w:ascii="Garamond" w:hAnsi="Garamond" w:cs="Garamond"/>
                <w:bCs/>
              </w:rPr>
              <w:t>en</w:t>
            </w:r>
            <w:r w:rsidRPr="004D1C27">
              <w:rPr>
                <w:rFonts w:ascii="Garamond" w:hAnsi="Garamond" w:cs="Garamond"/>
                <w:bCs/>
                <w:spacing w:val="-31"/>
              </w:rPr>
              <w:t xml:space="preserve"> </w:t>
            </w:r>
            <w:r w:rsidRPr="004D1C27">
              <w:rPr>
                <w:rFonts w:ascii="Garamond" w:hAnsi="Garamond" w:cs="Garamond"/>
                <w:bCs/>
              </w:rPr>
              <w:t>az</w:t>
            </w:r>
            <w:r w:rsidRPr="004D1C27">
              <w:rPr>
                <w:rFonts w:ascii="Garamond" w:hAnsi="Garamond" w:cs="Garamond"/>
                <w:bCs/>
                <w:spacing w:val="-31"/>
              </w:rPr>
              <w:t xml:space="preserve"> </w:t>
            </w:r>
            <w:r w:rsidRPr="004D1C27">
              <w:rPr>
                <w:rFonts w:ascii="Garamond" w:hAnsi="Garamond" w:cs="Garamond"/>
                <w:bCs/>
              </w:rPr>
              <w:t>bir</w:t>
            </w:r>
            <w:r w:rsidRPr="004D1C27">
              <w:rPr>
                <w:rFonts w:ascii="Garamond" w:hAnsi="Garamond" w:cs="Garamond"/>
                <w:bCs/>
                <w:spacing w:val="-31"/>
              </w:rPr>
              <w:t xml:space="preserve"> </w:t>
            </w:r>
            <w:r w:rsidRPr="004D1C27">
              <w:rPr>
                <w:rFonts w:ascii="Garamond" w:hAnsi="Garamond" w:cs="Garamond"/>
                <w:bCs/>
              </w:rPr>
              <w:t xml:space="preserve">sosyal etkinliğe </w:t>
            </w:r>
            <w:r w:rsidRPr="004D1C27">
              <w:rPr>
                <w:rFonts w:ascii="Garamond" w:hAnsi="Garamond" w:cs="Garamond"/>
                <w:bCs/>
                <w:w w:val="95"/>
              </w:rPr>
              <w:t xml:space="preserve">katılan öğrenci </w:t>
            </w:r>
            <w:r w:rsidRPr="004D1C27">
              <w:rPr>
                <w:rFonts w:ascii="Garamond" w:hAnsi="Garamond" w:cs="Garamond"/>
                <w:bCs/>
              </w:rPr>
              <w:t xml:space="preserve">oranı </w:t>
            </w:r>
            <w:r w:rsidRPr="004D1C27">
              <w:rPr>
                <w:rFonts w:ascii="Garamond" w:hAnsi="Garamond" w:cs="Garamond"/>
                <w:bCs/>
                <w:spacing w:val="-5"/>
              </w:rPr>
              <w:t xml:space="preserve">(Temel </w:t>
            </w:r>
            <w:r w:rsidRPr="004D1C27">
              <w:rPr>
                <w:rFonts w:ascii="Garamond" w:hAnsi="Garamond" w:cs="Garamond"/>
                <w:bCs/>
              </w:rPr>
              <w:t>Eğitim)</w:t>
            </w:r>
            <w:r w:rsidRPr="004D1C27">
              <w:rPr>
                <w:rFonts w:ascii="Garamond" w:hAnsi="Garamond" w:cs="Garamond"/>
                <w:bCs/>
                <w:spacing w:val="-24"/>
              </w:rPr>
              <w:t xml:space="preserve"> </w:t>
            </w:r>
            <w:r w:rsidRPr="004D1C27">
              <w:rPr>
                <w:rFonts w:ascii="Garamond" w:hAnsi="Garamond" w:cs="Garamond"/>
                <w:bCs/>
              </w:rPr>
              <w:t>(%)</w:t>
            </w:r>
          </w:p>
        </w:tc>
        <w:tc>
          <w:tcPr>
            <w:tcW w:w="1602" w:type="dxa"/>
            <w:shd w:val="clear" w:color="auto" w:fill="FFFFFF" w:themeFill="background1"/>
          </w:tcPr>
          <w:p w:rsidR="00B17693" w:rsidRDefault="00B17693" w:rsidP="00AE06BB">
            <w:pPr>
              <w:pStyle w:val="TableParagraph"/>
              <w:jc w:val="center"/>
              <w:rPr>
                <w:rFonts w:ascii="Times New Roman"/>
                <w:sz w:val="20"/>
              </w:rPr>
            </w:pPr>
          </w:p>
          <w:p w:rsidR="00B17693" w:rsidRDefault="00B17693" w:rsidP="00AE06BB">
            <w:pPr>
              <w:pStyle w:val="TableParagraph"/>
              <w:jc w:val="center"/>
              <w:rPr>
                <w:rFonts w:ascii="Times New Roman"/>
                <w:sz w:val="20"/>
              </w:rPr>
            </w:pPr>
          </w:p>
          <w:p w:rsidR="00B17693" w:rsidRDefault="00B17693" w:rsidP="00AE06BB">
            <w:pPr>
              <w:pStyle w:val="TableParagraph"/>
              <w:jc w:val="center"/>
              <w:rPr>
                <w:rFonts w:ascii="Times New Roman"/>
                <w:sz w:val="20"/>
              </w:rPr>
            </w:pPr>
            <w:r>
              <w:rPr>
                <w:rFonts w:ascii="Times New Roman"/>
                <w:sz w:val="20"/>
              </w:rPr>
              <w:t>%20</w:t>
            </w:r>
          </w:p>
        </w:tc>
        <w:tc>
          <w:tcPr>
            <w:tcW w:w="2038" w:type="dxa"/>
            <w:shd w:val="clear" w:color="auto" w:fill="FFFFFF" w:themeFill="background1"/>
            <w:vAlign w:val="center"/>
          </w:tcPr>
          <w:p w:rsidR="00B17693" w:rsidRDefault="00B17693" w:rsidP="00AE06BB">
            <w:pPr>
              <w:pStyle w:val="TableParagraph"/>
              <w:jc w:val="center"/>
              <w:rPr>
                <w:rFonts w:ascii="Times New Roman"/>
                <w:sz w:val="20"/>
              </w:rPr>
            </w:pPr>
            <w:r>
              <w:rPr>
                <w:rFonts w:ascii="Times New Roman"/>
                <w:sz w:val="20"/>
              </w:rPr>
              <w:t>%87.5</w:t>
            </w:r>
          </w:p>
        </w:tc>
        <w:tc>
          <w:tcPr>
            <w:tcW w:w="2183" w:type="dxa"/>
            <w:shd w:val="clear" w:color="auto" w:fill="FFFFFF" w:themeFill="background1"/>
            <w:vAlign w:val="center"/>
          </w:tcPr>
          <w:p w:rsidR="00B17693" w:rsidRPr="00F3675B" w:rsidRDefault="00B17693" w:rsidP="00AE06BB">
            <w:pPr>
              <w:jc w:val="center"/>
              <w:rPr>
                <w:rFonts w:ascii="Times New Roman" w:hAnsi="Times New Roman"/>
              </w:rPr>
            </w:pPr>
          </w:p>
        </w:tc>
        <w:tc>
          <w:tcPr>
            <w:tcW w:w="2621" w:type="dxa"/>
            <w:shd w:val="clear" w:color="auto" w:fill="FFFFFF" w:themeFill="background1"/>
            <w:vAlign w:val="center"/>
          </w:tcPr>
          <w:p w:rsidR="00B17693" w:rsidRPr="00F3675B" w:rsidRDefault="00B17693" w:rsidP="00AE06BB">
            <w:pPr>
              <w:jc w:val="center"/>
              <w:rPr>
                <w:rFonts w:ascii="Times New Roman" w:hAnsi="Times New Roman"/>
              </w:rPr>
            </w:pPr>
          </w:p>
        </w:tc>
        <w:tc>
          <w:tcPr>
            <w:tcW w:w="1878" w:type="dxa"/>
            <w:shd w:val="clear" w:color="auto" w:fill="FFFFFF" w:themeFill="background1"/>
            <w:vAlign w:val="center"/>
          </w:tcPr>
          <w:p w:rsidR="00B17693" w:rsidRPr="00F3675B" w:rsidRDefault="00B17693" w:rsidP="00AE06BB">
            <w:pPr>
              <w:jc w:val="center"/>
              <w:rPr>
                <w:rFonts w:ascii="Times New Roman" w:hAnsi="Times New Roman"/>
              </w:rPr>
            </w:pPr>
          </w:p>
        </w:tc>
      </w:tr>
      <w:tr w:rsidR="00B17693" w:rsidRPr="00F3675B" w:rsidTr="00AE06BB">
        <w:trPr>
          <w:trHeight w:val="579"/>
        </w:trPr>
        <w:tc>
          <w:tcPr>
            <w:tcW w:w="2583" w:type="dxa"/>
            <w:shd w:val="clear" w:color="auto" w:fill="00FFFF"/>
            <w:vAlign w:val="center"/>
          </w:tcPr>
          <w:p w:rsidR="00B17693" w:rsidRPr="00D8409A" w:rsidRDefault="00B17693" w:rsidP="00AE06BB">
            <w:pPr>
              <w:pStyle w:val="TableParagraph"/>
              <w:kinsoku w:val="0"/>
              <w:overflowPunct w:val="0"/>
              <w:spacing w:before="188" w:line="244" w:lineRule="exact"/>
              <w:ind w:left="56"/>
              <w:rPr>
                <w:rFonts w:ascii="Garamond" w:hAnsi="Garamond" w:cs="Garamond"/>
                <w:b/>
                <w:bCs/>
                <w:color w:val="FFFFFF"/>
                <w:w w:val="105"/>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1.3.2</w:t>
            </w:r>
            <w:r>
              <w:rPr>
                <w:rFonts w:ascii="Times New Roman" w:hAnsi="Times New Roman"/>
                <w:szCs w:val="24"/>
              </w:rPr>
              <w:t xml:space="preserve"> </w:t>
            </w:r>
            <w:r w:rsidRPr="00D8409A">
              <w:rPr>
                <w:rFonts w:ascii="Garamond" w:hAnsi="Garamond" w:cs="Garamond"/>
                <w:b/>
                <w:bCs/>
                <w:color w:val="FFFFFF"/>
                <w:w w:val="105"/>
              </w:rPr>
              <w:t xml:space="preserve"> </w:t>
            </w:r>
          </w:p>
          <w:p w:rsidR="00B17693" w:rsidRPr="004D1C27" w:rsidRDefault="00B17693" w:rsidP="00AE06BB">
            <w:pPr>
              <w:pStyle w:val="TableParagraph"/>
              <w:spacing w:before="2"/>
              <w:ind w:left="107"/>
              <w:rPr>
                <w:rFonts w:ascii="Times New Roman"/>
                <w:sz w:val="20"/>
              </w:rPr>
            </w:pPr>
            <w:r w:rsidRPr="004D1C27">
              <w:rPr>
                <w:rFonts w:ascii="Garamond" w:hAnsi="Garamond" w:cs="Garamond"/>
                <w:bCs/>
                <w:w w:val="95"/>
              </w:rPr>
              <w:t xml:space="preserve">Öğrenci başına </w:t>
            </w:r>
            <w:r w:rsidRPr="004D1C27">
              <w:rPr>
                <w:rFonts w:ascii="Garamond" w:hAnsi="Garamond" w:cs="Garamond"/>
                <w:bCs/>
              </w:rPr>
              <w:t>okunan kitap sayısı</w:t>
            </w:r>
          </w:p>
        </w:tc>
        <w:tc>
          <w:tcPr>
            <w:tcW w:w="1602" w:type="dxa"/>
            <w:shd w:val="clear" w:color="auto" w:fill="FFFFFF" w:themeFill="background1"/>
          </w:tcPr>
          <w:p w:rsidR="00B17693" w:rsidRDefault="00B17693" w:rsidP="00AE06BB">
            <w:pPr>
              <w:pStyle w:val="TableParagraph"/>
              <w:jc w:val="center"/>
              <w:rPr>
                <w:rFonts w:ascii="Times New Roman"/>
                <w:sz w:val="20"/>
              </w:rPr>
            </w:pPr>
          </w:p>
          <w:p w:rsidR="00B17693" w:rsidRDefault="00B17693" w:rsidP="00AE06BB">
            <w:pPr>
              <w:pStyle w:val="TableParagraph"/>
              <w:jc w:val="center"/>
              <w:rPr>
                <w:rFonts w:ascii="Times New Roman"/>
                <w:sz w:val="20"/>
              </w:rPr>
            </w:pPr>
          </w:p>
          <w:p w:rsidR="00B17693" w:rsidRDefault="00B17693" w:rsidP="00AE06BB">
            <w:pPr>
              <w:pStyle w:val="TableParagraph"/>
              <w:jc w:val="center"/>
              <w:rPr>
                <w:rFonts w:ascii="Times New Roman"/>
                <w:sz w:val="20"/>
              </w:rPr>
            </w:pPr>
            <w:r>
              <w:rPr>
                <w:rFonts w:ascii="Times New Roman"/>
                <w:sz w:val="20"/>
              </w:rPr>
              <w:t>%30</w:t>
            </w:r>
          </w:p>
        </w:tc>
        <w:tc>
          <w:tcPr>
            <w:tcW w:w="2038" w:type="dxa"/>
            <w:shd w:val="clear" w:color="auto" w:fill="FFFFFF" w:themeFill="background1"/>
            <w:vAlign w:val="center"/>
          </w:tcPr>
          <w:p w:rsidR="00B17693" w:rsidRDefault="00B17693" w:rsidP="00AE06BB">
            <w:pPr>
              <w:pStyle w:val="TableParagraph"/>
              <w:jc w:val="center"/>
              <w:rPr>
                <w:rFonts w:ascii="Times New Roman"/>
                <w:sz w:val="20"/>
              </w:rPr>
            </w:pPr>
            <w:r>
              <w:rPr>
                <w:rFonts w:ascii="Times New Roman"/>
                <w:sz w:val="20"/>
              </w:rPr>
              <w:t>20</w:t>
            </w:r>
          </w:p>
        </w:tc>
        <w:tc>
          <w:tcPr>
            <w:tcW w:w="2183" w:type="dxa"/>
            <w:shd w:val="clear" w:color="auto" w:fill="FFFFFF" w:themeFill="background1"/>
            <w:vAlign w:val="center"/>
          </w:tcPr>
          <w:p w:rsidR="00B17693" w:rsidRPr="00F3675B" w:rsidRDefault="00B17693" w:rsidP="00AE06BB">
            <w:pPr>
              <w:jc w:val="center"/>
              <w:rPr>
                <w:rFonts w:ascii="Times New Roman" w:hAnsi="Times New Roman"/>
              </w:rPr>
            </w:pPr>
          </w:p>
        </w:tc>
        <w:tc>
          <w:tcPr>
            <w:tcW w:w="2621" w:type="dxa"/>
            <w:shd w:val="clear" w:color="auto" w:fill="FFFFFF" w:themeFill="background1"/>
            <w:vAlign w:val="center"/>
          </w:tcPr>
          <w:p w:rsidR="00B17693" w:rsidRPr="00F3675B" w:rsidRDefault="00B17693" w:rsidP="00AE06BB">
            <w:pPr>
              <w:jc w:val="center"/>
              <w:rPr>
                <w:rFonts w:ascii="Times New Roman" w:hAnsi="Times New Roman"/>
              </w:rPr>
            </w:pPr>
          </w:p>
        </w:tc>
        <w:tc>
          <w:tcPr>
            <w:tcW w:w="1878" w:type="dxa"/>
            <w:shd w:val="clear" w:color="auto" w:fill="FFFFFF" w:themeFill="background1"/>
            <w:vAlign w:val="center"/>
          </w:tcPr>
          <w:p w:rsidR="00B17693" w:rsidRPr="00F3675B" w:rsidRDefault="00B17693" w:rsidP="00AE06BB">
            <w:pPr>
              <w:jc w:val="center"/>
              <w:rPr>
                <w:rFonts w:ascii="Times New Roman" w:hAnsi="Times New Roman"/>
              </w:rPr>
            </w:pPr>
          </w:p>
        </w:tc>
      </w:tr>
      <w:tr w:rsidR="00B17693" w:rsidRPr="00F3675B" w:rsidTr="00AE06BB">
        <w:trPr>
          <w:trHeight w:val="579"/>
        </w:trPr>
        <w:tc>
          <w:tcPr>
            <w:tcW w:w="2583" w:type="dxa"/>
            <w:shd w:val="clear" w:color="auto" w:fill="00FFFF"/>
            <w:vAlign w:val="center"/>
          </w:tcPr>
          <w:p w:rsidR="00B17693" w:rsidRDefault="00B17693" w:rsidP="00AE06BB">
            <w:pPr>
              <w:pStyle w:val="TableParagraph"/>
              <w:spacing w:before="2"/>
              <w:ind w:left="107"/>
              <w:rPr>
                <w:rFonts w:ascii="Times New Roman"/>
                <w:b/>
                <w:sz w:val="20"/>
              </w:rPr>
            </w:pPr>
            <w:r>
              <w:rPr>
                <w:rFonts w:ascii="Times New Roman"/>
                <w:b/>
                <w:w w:val="90"/>
                <w:sz w:val="20"/>
              </w:rPr>
              <w:t>PG</w:t>
            </w:r>
            <w:r>
              <w:rPr>
                <w:rFonts w:ascii="Times New Roman"/>
                <w:b/>
                <w:spacing w:val="-2"/>
                <w:w w:val="90"/>
                <w:sz w:val="20"/>
              </w:rPr>
              <w:t xml:space="preserve"> </w:t>
            </w:r>
            <w:r>
              <w:rPr>
                <w:rFonts w:ascii="Times New Roman"/>
                <w:b/>
                <w:spacing w:val="-2"/>
                <w:w w:val="105"/>
                <w:sz w:val="20"/>
              </w:rPr>
              <w:t>1.3.3</w:t>
            </w:r>
            <w:r>
              <w:rPr>
                <w:rFonts w:ascii="Times New Roman" w:hAnsi="Times New Roman"/>
                <w:szCs w:val="24"/>
              </w:rPr>
              <w:t xml:space="preserve"> </w:t>
            </w:r>
            <w:r w:rsidRPr="00D8409A">
              <w:rPr>
                <w:rFonts w:ascii="Garamond" w:hAnsi="Garamond" w:cs="Garamond"/>
                <w:b/>
                <w:bCs/>
                <w:color w:val="FFFFFF"/>
              </w:rPr>
              <w:t xml:space="preserve"> </w:t>
            </w:r>
            <w:r w:rsidRPr="004D1C27">
              <w:rPr>
                <w:rFonts w:ascii="Garamond" w:hAnsi="Garamond" w:cs="Garamond"/>
                <w:bCs/>
              </w:rPr>
              <w:t xml:space="preserve"> Okuma kültürünü artırmaya yönelik düzenlenen etkinliklere katılan öğrenci oranı</w:t>
            </w:r>
          </w:p>
        </w:tc>
        <w:tc>
          <w:tcPr>
            <w:tcW w:w="1602" w:type="dxa"/>
            <w:shd w:val="clear" w:color="auto" w:fill="FFFFFF" w:themeFill="background1"/>
          </w:tcPr>
          <w:p w:rsidR="00B17693" w:rsidRDefault="00B17693" w:rsidP="00AE06BB">
            <w:pPr>
              <w:pStyle w:val="TableParagraph"/>
              <w:jc w:val="center"/>
              <w:rPr>
                <w:rFonts w:ascii="Times New Roman"/>
                <w:sz w:val="20"/>
              </w:rPr>
            </w:pPr>
          </w:p>
          <w:p w:rsidR="00B17693" w:rsidRDefault="00B17693" w:rsidP="00AE06BB">
            <w:pPr>
              <w:pStyle w:val="TableParagraph"/>
              <w:jc w:val="center"/>
              <w:rPr>
                <w:rFonts w:ascii="Times New Roman"/>
                <w:sz w:val="20"/>
              </w:rPr>
            </w:pPr>
          </w:p>
          <w:p w:rsidR="00B17693" w:rsidRDefault="00B17693" w:rsidP="00AE06BB">
            <w:pPr>
              <w:pStyle w:val="TableParagraph"/>
              <w:jc w:val="center"/>
              <w:rPr>
                <w:rFonts w:ascii="Times New Roman"/>
                <w:sz w:val="20"/>
              </w:rPr>
            </w:pPr>
            <w:r>
              <w:rPr>
                <w:rFonts w:ascii="Times New Roman"/>
                <w:sz w:val="20"/>
              </w:rPr>
              <w:t>%30</w:t>
            </w:r>
          </w:p>
        </w:tc>
        <w:tc>
          <w:tcPr>
            <w:tcW w:w="2038" w:type="dxa"/>
            <w:shd w:val="clear" w:color="auto" w:fill="FFFFFF" w:themeFill="background1"/>
            <w:vAlign w:val="center"/>
          </w:tcPr>
          <w:p w:rsidR="00B17693" w:rsidRDefault="00B17693" w:rsidP="00AE06BB">
            <w:pPr>
              <w:pStyle w:val="TableParagraph"/>
              <w:jc w:val="center"/>
              <w:rPr>
                <w:rFonts w:ascii="Times New Roman"/>
                <w:sz w:val="20"/>
              </w:rPr>
            </w:pPr>
            <w:r>
              <w:rPr>
                <w:rFonts w:ascii="Times New Roman"/>
                <w:sz w:val="20"/>
              </w:rPr>
              <w:t>10</w:t>
            </w:r>
          </w:p>
        </w:tc>
        <w:tc>
          <w:tcPr>
            <w:tcW w:w="2183" w:type="dxa"/>
            <w:shd w:val="clear" w:color="auto" w:fill="FFFFFF" w:themeFill="background1"/>
            <w:vAlign w:val="center"/>
          </w:tcPr>
          <w:p w:rsidR="00B17693" w:rsidRPr="00F3675B" w:rsidRDefault="00B17693" w:rsidP="00AE06BB">
            <w:pPr>
              <w:jc w:val="center"/>
              <w:rPr>
                <w:rFonts w:ascii="Times New Roman" w:hAnsi="Times New Roman"/>
              </w:rPr>
            </w:pPr>
          </w:p>
        </w:tc>
        <w:tc>
          <w:tcPr>
            <w:tcW w:w="2621" w:type="dxa"/>
            <w:shd w:val="clear" w:color="auto" w:fill="FFFFFF" w:themeFill="background1"/>
            <w:vAlign w:val="center"/>
          </w:tcPr>
          <w:p w:rsidR="00B17693" w:rsidRPr="00F3675B" w:rsidRDefault="00B17693" w:rsidP="00AE06BB">
            <w:pPr>
              <w:jc w:val="center"/>
              <w:rPr>
                <w:rFonts w:ascii="Times New Roman" w:hAnsi="Times New Roman"/>
              </w:rPr>
            </w:pPr>
          </w:p>
        </w:tc>
        <w:tc>
          <w:tcPr>
            <w:tcW w:w="1878" w:type="dxa"/>
            <w:shd w:val="clear" w:color="auto" w:fill="FFFFFF" w:themeFill="background1"/>
            <w:vAlign w:val="center"/>
          </w:tcPr>
          <w:p w:rsidR="00B17693" w:rsidRPr="00F3675B" w:rsidRDefault="00B17693" w:rsidP="00AE06BB">
            <w:pPr>
              <w:jc w:val="center"/>
              <w:rPr>
                <w:rFonts w:ascii="Times New Roman" w:hAnsi="Times New Roman"/>
              </w:rPr>
            </w:pPr>
          </w:p>
        </w:tc>
      </w:tr>
      <w:tr w:rsidR="00B17693" w:rsidRPr="00F3675B" w:rsidTr="00AE06BB">
        <w:trPr>
          <w:trHeight w:val="579"/>
        </w:trPr>
        <w:tc>
          <w:tcPr>
            <w:tcW w:w="2583" w:type="dxa"/>
            <w:shd w:val="clear" w:color="auto" w:fill="00FFFF"/>
            <w:vAlign w:val="center"/>
          </w:tcPr>
          <w:p w:rsidR="00B17693" w:rsidRPr="0047082A" w:rsidRDefault="00B17693" w:rsidP="00AE06BB">
            <w:pPr>
              <w:pStyle w:val="TableParagraph"/>
              <w:kinsoku w:val="0"/>
              <w:overflowPunct w:val="0"/>
              <w:spacing w:before="68" w:line="244" w:lineRule="exact"/>
              <w:ind w:left="57"/>
              <w:rPr>
                <w:rFonts w:ascii="Garamond" w:hAnsi="Garamond" w:cs="Garamond"/>
                <w:b/>
                <w:bCs/>
                <w:w w:val="105"/>
                <w:sz w:val="20"/>
                <w:szCs w:val="20"/>
              </w:rPr>
            </w:pPr>
            <w:r>
              <w:rPr>
                <w:rFonts w:ascii="Garamond" w:hAnsi="Garamond" w:cs="Garamond"/>
                <w:b/>
                <w:bCs/>
                <w:w w:val="105"/>
                <w:sz w:val="20"/>
                <w:szCs w:val="20"/>
              </w:rPr>
              <w:t>PG-1</w:t>
            </w:r>
            <w:r w:rsidRPr="0047082A">
              <w:rPr>
                <w:rFonts w:ascii="Garamond" w:hAnsi="Garamond" w:cs="Garamond"/>
                <w:b/>
                <w:bCs/>
                <w:w w:val="105"/>
                <w:sz w:val="20"/>
                <w:szCs w:val="20"/>
              </w:rPr>
              <w:t>.3.</w:t>
            </w:r>
            <w:r>
              <w:rPr>
                <w:rFonts w:ascii="Garamond" w:hAnsi="Garamond" w:cs="Garamond"/>
                <w:b/>
                <w:bCs/>
                <w:w w:val="105"/>
                <w:sz w:val="20"/>
                <w:szCs w:val="20"/>
              </w:rPr>
              <w:t>4</w:t>
            </w:r>
          </w:p>
          <w:p w:rsidR="00B17693" w:rsidRPr="004D1C27" w:rsidRDefault="00B17693" w:rsidP="00AE06BB">
            <w:pPr>
              <w:pStyle w:val="TableParagraph"/>
              <w:spacing w:before="2"/>
              <w:ind w:left="107"/>
              <w:rPr>
                <w:rFonts w:ascii="Times New Roman"/>
                <w:w w:val="90"/>
                <w:sz w:val="20"/>
              </w:rPr>
            </w:pPr>
            <w:r w:rsidRPr="004D1C27">
              <w:rPr>
                <w:rFonts w:ascii="Garamond" w:hAnsi="Garamond" w:cs="Garamond"/>
                <w:bCs/>
              </w:rPr>
              <w:t xml:space="preserve">Geleneksel çocuk oyunlarına </w:t>
            </w:r>
            <w:r w:rsidRPr="004D1C27">
              <w:rPr>
                <w:rFonts w:ascii="Garamond" w:hAnsi="Garamond" w:cs="Garamond"/>
                <w:bCs/>
                <w:w w:val="95"/>
              </w:rPr>
              <w:t xml:space="preserve">yönelik bahçe </w:t>
            </w:r>
            <w:r w:rsidRPr="004D1C27">
              <w:rPr>
                <w:rFonts w:ascii="Garamond" w:hAnsi="Garamond" w:cs="Garamond"/>
                <w:bCs/>
              </w:rPr>
              <w:t>düzenlemesi yapılan okul oranı (%)</w:t>
            </w:r>
          </w:p>
        </w:tc>
        <w:tc>
          <w:tcPr>
            <w:tcW w:w="1602" w:type="dxa"/>
            <w:shd w:val="clear" w:color="auto" w:fill="FFFFFF" w:themeFill="background1"/>
          </w:tcPr>
          <w:p w:rsidR="00B17693" w:rsidRDefault="00B17693" w:rsidP="00AE06BB">
            <w:pPr>
              <w:pStyle w:val="TableParagraph"/>
              <w:jc w:val="center"/>
              <w:rPr>
                <w:rFonts w:ascii="Times New Roman"/>
                <w:sz w:val="20"/>
              </w:rPr>
            </w:pPr>
          </w:p>
          <w:p w:rsidR="00B17693" w:rsidRDefault="00B17693" w:rsidP="00AE06BB">
            <w:pPr>
              <w:pStyle w:val="TableParagraph"/>
              <w:jc w:val="center"/>
              <w:rPr>
                <w:rFonts w:ascii="Times New Roman"/>
                <w:sz w:val="20"/>
              </w:rPr>
            </w:pPr>
            <w:r>
              <w:rPr>
                <w:rFonts w:ascii="Times New Roman"/>
                <w:sz w:val="20"/>
              </w:rPr>
              <w:t>% 20</w:t>
            </w:r>
          </w:p>
        </w:tc>
        <w:tc>
          <w:tcPr>
            <w:tcW w:w="2038" w:type="dxa"/>
            <w:shd w:val="clear" w:color="auto" w:fill="FFFFFF" w:themeFill="background1"/>
            <w:vAlign w:val="center"/>
          </w:tcPr>
          <w:p w:rsidR="00B17693" w:rsidRDefault="00B17693" w:rsidP="00AE06BB">
            <w:pPr>
              <w:pStyle w:val="TableParagraph"/>
              <w:jc w:val="center"/>
              <w:rPr>
                <w:rFonts w:ascii="Times New Roman"/>
                <w:sz w:val="20"/>
              </w:rPr>
            </w:pPr>
            <w:r>
              <w:rPr>
                <w:rFonts w:ascii="Times New Roman"/>
                <w:sz w:val="20"/>
              </w:rPr>
              <w:t>%87.5</w:t>
            </w:r>
          </w:p>
        </w:tc>
        <w:tc>
          <w:tcPr>
            <w:tcW w:w="2183" w:type="dxa"/>
            <w:shd w:val="clear" w:color="auto" w:fill="FFFFFF" w:themeFill="background1"/>
            <w:vAlign w:val="center"/>
          </w:tcPr>
          <w:p w:rsidR="00B17693" w:rsidRPr="00F3675B" w:rsidRDefault="00B17693" w:rsidP="00AE06BB">
            <w:pPr>
              <w:jc w:val="center"/>
              <w:rPr>
                <w:rFonts w:ascii="Times New Roman" w:hAnsi="Times New Roman"/>
              </w:rPr>
            </w:pPr>
          </w:p>
        </w:tc>
        <w:tc>
          <w:tcPr>
            <w:tcW w:w="2621" w:type="dxa"/>
            <w:shd w:val="clear" w:color="auto" w:fill="FFFFFF" w:themeFill="background1"/>
            <w:vAlign w:val="center"/>
          </w:tcPr>
          <w:p w:rsidR="00B17693" w:rsidRPr="00F3675B" w:rsidRDefault="00B17693" w:rsidP="00AE06BB">
            <w:pPr>
              <w:jc w:val="center"/>
              <w:rPr>
                <w:rFonts w:ascii="Times New Roman" w:hAnsi="Times New Roman"/>
              </w:rPr>
            </w:pPr>
          </w:p>
        </w:tc>
        <w:tc>
          <w:tcPr>
            <w:tcW w:w="1878" w:type="dxa"/>
            <w:shd w:val="clear" w:color="auto" w:fill="FFFFFF" w:themeFill="background1"/>
            <w:vAlign w:val="center"/>
          </w:tcPr>
          <w:p w:rsidR="00B17693" w:rsidRPr="00F3675B" w:rsidRDefault="00B17693" w:rsidP="00AE06BB">
            <w:pPr>
              <w:jc w:val="center"/>
              <w:rPr>
                <w:rFonts w:ascii="Times New Roman" w:hAnsi="Times New Roman"/>
              </w:rPr>
            </w:pPr>
          </w:p>
        </w:tc>
      </w:tr>
      <w:tr w:rsidR="00B17693" w:rsidRPr="00F3675B" w:rsidTr="00AE06BB">
        <w:trPr>
          <w:trHeight w:val="264"/>
        </w:trPr>
        <w:tc>
          <w:tcPr>
            <w:tcW w:w="12905" w:type="dxa"/>
            <w:gridSpan w:val="6"/>
            <w:shd w:val="clear" w:color="auto" w:fill="00FFFF"/>
          </w:tcPr>
          <w:p w:rsidR="00B17693" w:rsidRPr="00F3675B" w:rsidRDefault="00B17693" w:rsidP="00AE06BB">
            <w:pPr>
              <w:pStyle w:val="TableParagraph"/>
              <w:spacing w:before="2" w:line="212" w:lineRule="exact"/>
              <w:ind w:left="107"/>
              <w:rPr>
                <w:rFonts w:ascii="Times New Roman" w:hAnsi="Times New Roman"/>
                <w:b/>
                <w:sz w:val="20"/>
              </w:rPr>
            </w:pPr>
            <w:r w:rsidRPr="00F3675B">
              <w:rPr>
                <w:rFonts w:ascii="Times New Roman" w:hAnsi="Times New Roman"/>
                <w:b/>
                <w:sz w:val="20"/>
              </w:rPr>
              <w:t>Hedefe İlişkin Değerlendirmeler</w:t>
            </w:r>
          </w:p>
        </w:tc>
      </w:tr>
      <w:tr w:rsidR="00B17693" w:rsidRPr="00F3675B" w:rsidTr="00AE06BB">
        <w:trPr>
          <w:trHeight w:val="823"/>
        </w:trPr>
        <w:tc>
          <w:tcPr>
            <w:tcW w:w="12905" w:type="dxa"/>
            <w:gridSpan w:val="6"/>
          </w:tcPr>
          <w:p w:rsidR="00B17693" w:rsidRDefault="00B17693" w:rsidP="00AE06BB">
            <w:pPr>
              <w:pStyle w:val="TableParagraph"/>
              <w:spacing w:before="1" w:line="247" w:lineRule="auto"/>
              <w:ind w:left="107" w:right="95"/>
              <w:jc w:val="both"/>
              <w:rPr>
                <w:rFonts w:ascii="Times New Roman" w:hAnsi="Times New Roman"/>
                <w:sz w:val="20"/>
              </w:rPr>
            </w:pPr>
          </w:p>
          <w:p w:rsidR="001850FA" w:rsidRDefault="001850FA" w:rsidP="00AE06BB">
            <w:pPr>
              <w:pStyle w:val="TableParagraph"/>
              <w:spacing w:before="1" w:line="247" w:lineRule="auto"/>
              <w:ind w:right="95"/>
              <w:jc w:val="both"/>
              <w:rPr>
                <w:rFonts w:ascii="Times New Roman" w:hAnsi="Times New Roman"/>
                <w:sz w:val="20"/>
              </w:rPr>
            </w:pPr>
          </w:p>
          <w:p w:rsidR="001850FA" w:rsidRPr="00F3675B" w:rsidRDefault="001850FA" w:rsidP="00AE06BB">
            <w:pPr>
              <w:pStyle w:val="TableParagraph"/>
              <w:spacing w:before="1" w:line="247" w:lineRule="auto"/>
              <w:ind w:left="107" w:right="95"/>
              <w:jc w:val="both"/>
              <w:rPr>
                <w:rFonts w:ascii="Times New Roman" w:hAnsi="Times New Roman"/>
                <w:sz w:val="20"/>
              </w:rPr>
            </w:pPr>
          </w:p>
        </w:tc>
      </w:tr>
    </w:tbl>
    <w:p w:rsidR="00A31FA0" w:rsidRPr="00F3675B" w:rsidRDefault="0088397B">
      <w:pPr>
        <w:spacing w:before="1"/>
        <w:ind w:left="958"/>
        <w:jc w:val="both"/>
        <w:rPr>
          <w:rFonts w:ascii="Times New Roman" w:hAnsi="Times New Roman"/>
          <w:sz w:val="18"/>
        </w:rPr>
      </w:pPr>
      <w:r>
        <w:rPr>
          <w:rFonts w:ascii="Times New Roman" w:hAnsi="Times New Roman"/>
          <w:noProof/>
          <w:sz w:val="18"/>
          <w:lang w:eastAsia="tr-TR"/>
        </w:rPr>
        <w:pict>
          <v:rect id="_x0000_s2376" style="position:absolute;left:0;text-align:left;margin-left:11.45pt;margin-top:1.7pt;width:78.7pt;height:520.55pt;rotation:-360;z-index:-251601920;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76" inset="28.8pt,7.2pt,14.4pt,7.2pt">
              <w:txbxContent>
                <w:p w:rsidR="00BF78E4" w:rsidRDefault="00BF78E4" w:rsidP="007B74FC">
                  <w:pPr>
                    <w:rPr>
                      <w:i/>
                      <w:iCs/>
                      <w:color w:val="B13F9A" w:themeColor="text2"/>
                    </w:rPr>
                  </w:pPr>
                </w:p>
              </w:txbxContent>
            </v:textbox>
            <w10:wrap type="tight" anchorx="margin" anchory="margin"/>
          </v:rect>
        </w:pict>
      </w:r>
    </w:p>
    <w:p w:rsidR="00C77892" w:rsidRDefault="00C77892">
      <w:pPr>
        <w:spacing w:before="1"/>
        <w:ind w:left="958"/>
        <w:jc w:val="both"/>
        <w:rPr>
          <w:rFonts w:ascii="Times New Roman" w:hAnsi="Times New Roman"/>
          <w:sz w:val="18"/>
        </w:rPr>
      </w:pPr>
    </w:p>
    <w:p w:rsidR="005205EA" w:rsidRDefault="005205EA">
      <w:pPr>
        <w:spacing w:before="1"/>
        <w:ind w:left="958"/>
        <w:jc w:val="both"/>
        <w:rPr>
          <w:rFonts w:ascii="Times New Roman" w:hAnsi="Times New Roman"/>
          <w:sz w:val="18"/>
        </w:rPr>
      </w:pPr>
    </w:p>
    <w:p w:rsidR="005205EA" w:rsidRDefault="005205EA">
      <w:pPr>
        <w:spacing w:before="1"/>
        <w:ind w:left="958"/>
        <w:jc w:val="both"/>
        <w:rPr>
          <w:rFonts w:ascii="Times New Roman" w:hAnsi="Times New Roman"/>
          <w:sz w:val="18"/>
        </w:rPr>
      </w:pPr>
    </w:p>
    <w:p w:rsidR="005205EA" w:rsidRDefault="005205EA">
      <w:pPr>
        <w:spacing w:before="1"/>
        <w:ind w:left="958"/>
        <w:jc w:val="both"/>
        <w:rPr>
          <w:rFonts w:ascii="Times New Roman" w:hAnsi="Times New Roman"/>
          <w:sz w:val="18"/>
        </w:rPr>
      </w:pPr>
    </w:p>
    <w:p w:rsidR="005205EA" w:rsidRDefault="005205EA">
      <w:pPr>
        <w:spacing w:before="1"/>
        <w:ind w:left="958"/>
        <w:jc w:val="both"/>
        <w:rPr>
          <w:rFonts w:ascii="Times New Roman" w:hAnsi="Times New Roman"/>
          <w:sz w:val="18"/>
        </w:rPr>
      </w:pPr>
    </w:p>
    <w:p w:rsidR="005205EA" w:rsidRDefault="005205EA">
      <w:pPr>
        <w:spacing w:before="1"/>
        <w:ind w:left="958"/>
        <w:jc w:val="both"/>
        <w:rPr>
          <w:rFonts w:ascii="Times New Roman" w:hAnsi="Times New Roman"/>
          <w:sz w:val="18"/>
        </w:rPr>
      </w:pPr>
    </w:p>
    <w:p w:rsidR="001850FA" w:rsidRPr="00F3675B" w:rsidRDefault="001850FA">
      <w:pPr>
        <w:spacing w:before="1"/>
        <w:ind w:left="958"/>
        <w:jc w:val="both"/>
        <w:rPr>
          <w:rFonts w:ascii="Times New Roman" w:hAnsi="Times New Roman"/>
          <w:sz w:val="18"/>
        </w:rPr>
      </w:pPr>
    </w:p>
    <w:p w:rsidR="00C77892" w:rsidRDefault="00C77892">
      <w:pPr>
        <w:spacing w:before="1"/>
        <w:ind w:left="958"/>
        <w:jc w:val="both"/>
        <w:rPr>
          <w:rFonts w:ascii="Times New Roman" w:hAnsi="Times New Roman"/>
          <w:sz w:val="18"/>
        </w:rPr>
      </w:pPr>
    </w:p>
    <w:p w:rsidR="00ED7F9E" w:rsidRDefault="00ED7F9E"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7B74FC" w:rsidRDefault="007B74FC" w:rsidP="005D7FB1">
      <w:pPr>
        <w:spacing w:before="1"/>
        <w:jc w:val="both"/>
        <w:rPr>
          <w:rFonts w:ascii="Times New Roman" w:hAnsi="Times New Roman"/>
          <w:sz w:val="18"/>
        </w:rPr>
      </w:pPr>
    </w:p>
    <w:p w:rsidR="00ED7F9E" w:rsidRDefault="00ED7F9E">
      <w:pPr>
        <w:spacing w:before="1"/>
        <w:ind w:left="958"/>
        <w:jc w:val="both"/>
        <w:rPr>
          <w:rFonts w:ascii="Times New Roman" w:hAnsi="Times New Roman"/>
          <w:sz w:val="18"/>
        </w:rPr>
      </w:pPr>
    </w:p>
    <w:p w:rsidR="00ED7F9E" w:rsidRPr="00F3675B" w:rsidRDefault="0088397B">
      <w:pPr>
        <w:spacing w:before="1"/>
        <w:ind w:left="958"/>
        <w:jc w:val="both"/>
        <w:rPr>
          <w:rFonts w:ascii="Times New Roman" w:hAnsi="Times New Roman"/>
          <w:sz w:val="18"/>
        </w:rPr>
      </w:pPr>
      <w:r w:rsidRPr="0088397B">
        <w:rPr>
          <w:rFonts w:ascii="Times New Roman" w:hAnsi="Times New Roman"/>
          <w:b/>
          <w:noProof/>
          <w:lang w:eastAsia="tr-TR"/>
        </w:rPr>
        <w:lastRenderedPageBreak/>
        <w:pict>
          <v:rect id="_x0000_s2377" style="position:absolute;left:0;text-align:left;margin-left:4.8pt;margin-top:-1.2pt;width:79.45pt;height:515pt;rotation:-360;z-index:-251600896;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77" inset="28.8pt,7.2pt,14.4pt,7.2pt">
              <w:txbxContent>
                <w:p w:rsidR="00BF78E4" w:rsidRDefault="00BF78E4" w:rsidP="007B74FC">
                  <w:pPr>
                    <w:rPr>
                      <w:i/>
                      <w:iCs/>
                      <w:color w:val="B13F9A" w:themeColor="text2"/>
                    </w:rPr>
                  </w:pPr>
                </w:p>
              </w:txbxContent>
            </v:textbox>
            <w10:wrap type="tight" anchorx="margin" anchory="margin"/>
          </v:rect>
        </w:pict>
      </w:r>
    </w:p>
    <w:tbl>
      <w:tblPr>
        <w:tblStyle w:val="TableNormal"/>
        <w:tblW w:w="1290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9"/>
        <w:gridCol w:w="1821"/>
        <w:gridCol w:w="2342"/>
        <w:gridCol w:w="2211"/>
        <w:gridCol w:w="2114"/>
        <w:gridCol w:w="1963"/>
      </w:tblGrid>
      <w:tr w:rsidR="00C77892" w:rsidRPr="00F3675B" w:rsidTr="009C15BA">
        <w:trPr>
          <w:trHeight w:val="654"/>
        </w:trPr>
        <w:tc>
          <w:tcPr>
            <w:tcW w:w="12900" w:type="dxa"/>
            <w:gridSpan w:val="6"/>
            <w:shd w:val="clear" w:color="auto" w:fill="00FFFF"/>
            <w:vAlign w:val="center"/>
          </w:tcPr>
          <w:p w:rsidR="00C77892" w:rsidRPr="00F3675B" w:rsidRDefault="00C77892" w:rsidP="007D32D9">
            <w:pPr>
              <w:pStyle w:val="TableParagraph"/>
              <w:spacing w:line="234" w:lineRule="exact"/>
              <w:jc w:val="center"/>
              <w:rPr>
                <w:rFonts w:ascii="Times New Roman" w:hAnsi="Times New Roman"/>
                <w:b/>
                <w:sz w:val="20"/>
              </w:rPr>
            </w:pPr>
            <w:r w:rsidRPr="00F3675B">
              <w:rPr>
                <w:rFonts w:ascii="Times New Roman" w:hAnsi="Times New Roman"/>
                <w:b/>
              </w:rPr>
              <w:t>2024-2025 Eğitim Öğretim Yılı Stratejik Plan İzleme ve Değerlendirme Tablosu</w:t>
            </w:r>
          </w:p>
        </w:tc>
      </w:tr>
      <w:tr w:rsidR="007F7A5F" w:rsidRPr="00F3675B" w:rsidTr="009C15BA">
        <w:trPr>
          <w:trHeight w:val="514"/>
        </w:trPr>
        <w:tc>
          <w:tcPr>
            <w:tcW w:w="2449" w:type="dxa"/>
            <w:shd w:val="clear" w:color="auto" w:fill="00FFFF"/>
            <w:vAlign w:val="center"/>
          </w:tcPr>
          <w:p w:rsidR="007F7A5F" w:rsidRPr="00F3675B" w:rsidRDefault="007F7A5F" w:rsidP="007D32D9">
            <w:pPr>
              <w:pStyle w:val="TableParagraph"/>
              <w:spacing w:before="2"/>
              <w:ind w:left="107"/>
              <w:rPr>
                <w:rFonts w:ascii="Times New Roman" w:hAnsi="Times New Roman"/>
                <w:b/>
                <w:sz w:val="20"/>
              </w:rPr>
            </w:pPr>
            <w:r w:rsidRPr="00F3675B">
              <w:rPr>
                <w:rFonts w:ascii="Times New Roman" w:hAnsi="Times New Roman"/>
                <w:b/>
                <w:sz w:val="20"/>
              </w:rPr>
              <w:t>Amaç 2</w:t>
            </w:r>
          </w:p>
        </w:tc>
        <w:tc>
          <w:tcPr>
            <w:tcW w:w="10451" w:type="dxa"/>
            <w:gridSpan w:val="5"/>
            <w:shd w:val="clear" w:color="auto" w:fill="FFFFFF" w:themeFill="background1"/>
            <w:vAlign w:val="center"/>
          </w:tcPr>
          <w:p w:rsidR="001850FA" w:rsidRDefault="007F7A5F" w:rsidP="007F7A5F">
            <w:pPr>
              <w:pStyle w:val="TableParagraph"/>
              <w:rPr>
                <w:rFonts w:ascii="Verdana" w:hAnsi="Verdana" w:cs="Times New Roman"/>
                <w:szCs w:val="24"/>
              </w:rPr>
            </w:pPr>
            <w:r w:rsidRPr="001850FA">
              <w:rPr>
                <w:rFonts w:ascii="Verdana" w:hAnsi="Verdana" w:cs="Times New Roman"/>
                <w:szCs w:val="24"/>
              </w:rPr>
              <w:t xml:space="preserve">  </w:t>
            </w:r>
          </w:p>
          <w:p w:rsidR="007F7A5F" w:rsidRDefault="007F7A5F" w:rsidP="007F7A5F">
            <w:pPr>
              <w:pStyle w:val="TableParagraph"/>
              <w:rPr>
                <w:rFonts w:ascii="Verdana" w:hAnsi="Verdana" w:cs="Times New Roman"/>
                <w:szCs w:val="24"/>
              </w:rPr>
            </w:pPr>
            <w:r w:rsidRPr="001850FA">
              <w:rPr>
                <w:rFonts w:ascii="Verdana" w:hAnsi="Verdana" w:cs="Times New Roman"/>
                <w:spacing w:val="-5"/>
                <w:w w:val="95"/>
                <w:szCs w:val="24"/>
              </w:rPr>
              <w:t xml:space="preserve">Temel </w:t>
            </w:r>
            <w:r w:rsidRPr="001850FA">
              <w:rPr>
                <w:rFonts w:ascii="Verdana" w:hAnsi="Verdana" w:cs="Times New Roman"/>
                <w:w w:val="95"/>
                <w:szCs w:val="24"/>
              </w:rPr>
              <w:t>eğitimde</w:t>
            </w:r>
            <w:r w:rsidRPr="001850FA">
              <w:rPr>
                <w:rFonts w:ascii="Verdana" w:hAnsi="Verdana" w:cs="Times New Roman"/>
                <w:spacing w:val="-5"/>
                <w:w w:val="95"/>
                <w:szCs w:val="24"/>
              </w:rPr>
              <w:t xml:space="preserve"> </w:t>
            </w:r>
            <w:r w:rsidRPr="001850FA">
              <w:rPr>
                <w:rFonts w:ascii="Verdana" w:hAnsi="Verdana" w:cs="Times New Roman"/>
                <w:w w:val="95"/>
                <w:szCs w:val="24"/>
              </w:rPr>
              <w:t>fırsat</w:t>
            </w:r>
            <w:r w:rsidRPr="001850FA">
              <w:rPr>
                <w:rFonts w:ascii="Verdana" w:hAnsi="Verdana" w:cs="Times New Roman"/>
                <w:spacing w:val="-5"/>
                <w:w w:val="95"/>
                <w:szCs w:val="24"/>
              </w:rPr>
              <w:t xml:space="preserve"> </w:t>
            </w:r>
            <w:r w:rsidRPr="001850FA">
              <w:rPr>
                <w:rFonts w:ascii="Verdana" w:hAnsi="Verdana" w:cs="Times New Roman"/>
                <w:w w:val="95"/>
                <w:szCs w:val="24"/>
              </w:rPr>
              <w:t>eşitliği</w:t>
            </w:r>
            <w:r w:rsidRPr="001850FA">
              <w:rPr>
                <w:rFonts w:ascii="Verdana" w:hAnsi="Verdana" w:cs="Times New Roman"/>
                <w:spacing w:val="-5"/>
                <w:w w:val="95"/>
                <w:szCs w:val="24"/>
              </w:rPr>
              <w:t xml:space="preserve"> </w:t>
            </w:r>
            <w:r w:rsidRPr="001850FA">
              <w:rPr>
                <w:rFonts w:ascii="Verdana" w:hAnsi="Verdana" w:cs="Times New Roman"/>
                <w:w w:val="95"/>
                <w:szCs w:val="24"/>
              </w:rPr>
              <w:t>ve</w:t>
            </w:r>
            <w:r w:rsidRPr="001850FA">
              <w:rPr>
                <w:rFonts w:ascii="Verdana" w:hAnsi="Verdana" w:cs="Times New Roman"/>
                <w:spacing w:val="-5"/>
                <w:w w:val="95"/>
                <w:szCs w:val="24"/>
              </w:rPr>
              <w:t xml:space="preserve"> </w:t>
            </w:r>
            <w:r w:rsidRPr="001850FA">
              <w:rPr>
                <w:rFonts w:ascii="Verdana" w:hAnsi="Verdana" w:cs="Times New Roman"/>
                <w:w w:val="95"/>
                <w:szCs w:val="24"/>
              </w:rPr>
              <w:t>eğitime</w:t>
            </w:r>
            <w:r w:rsidRPr="001850FA">
              <w:rPr>
                <w:rFonts w:ascii="Verdana" w:hAnsi="Verdana" w:cs="Times New Roman"/>
                <w:spacing w:val="-5"/>
                <w:w w:val="95"/>
                <w:szCs w:val="24"/>
              </w:rPr>
              <w:t xml:space="preserve"> </w:t>
            </w:r>
            <w:r w:rsidRPr="001850FA">
              <w:rPr>
                <w:rFonts w:ascii="Verdana" w:hAnsi="Verdana" w:cs="Times New Roman"/>
                <w:w w:val="95"/>
                <w:szCs w:val="24"/>
              </w:rPr>
              <w:t>erişimin</w:t>
            </w:r>
            <w:r w:rsidRPr="001850FA">
              <w:rPr>
                <w:rFonts w:ascii="Verdana" w:hAnsi="Verdana" w:cs="Times New Roman"/>
                <w:spacing w:val="-5"/>
                <w:w w:val="95"/>
                <w:szCs w:val="24"/>
              </w:rPr>
              <w:t xml:space="preserve"> </w:t>
            </w:r>
            <w:r w:rsidRPr="001850FA">
              <w:rPr>
                <w:rFonts w:ascii="Verdana" w:hAnsi="Verdana" w:cs="Times New Roman"/>
                <w:w w:val="95"/>
                <w:szCs w:val="24"/>
              </w:rPr>
              <w:t>sağlandığı,</w:t>
            </w:r>
            <w:r w:rsidRPr="001850FA">
              <w:rPr>
                <w:rFonts w:ascii="Verdana" w:hAnsi="Verdana" w:cs="Times New Roman"/>
                <w:spacing w:val="-5"/>
                <w:w w:val="95"/>
                <w:szCs w:val="24"/>
              </w:rPr>
              <w:t xml:space="preserve"> </w:t>
            </w:r>
            <w:r w:rsidRPr="001850FA">
              <w:rPr>
                <w:rFonts w:ascii="Verdana" w:hAnsi="Verdana" w:cs="Times New Roman"/>
                <w:w w:val="95"/>
                <w:szCs w:val="24"/>
              </w:rPr>
              <w:t>öğretim</w:t>
            </w:r>
            <w:r w:rsidRPr="001850FA">
              <w:rPr>
                <w:rFonts w:ascii="Verdana" w:hAnsi="Verdana" w:cs="Times New Roman"/>
                <w:spacing w:val="-5"/>
                <w:w w:val="95"/>
                <w:szCs w:val="24"/>
              </w:rPr>
              <w:t xml:space="preserve"> </w:t>
            </w:r>
            <w:r w:rsidRPr="001850FA">
              <w:rPr>
                <w:rFonts w:ascii="Verdana" w:hAnsi="Verdana" w:cs="Times New Roman"/>
                <w:w w:val="95"/>
                <w:szCs w:val="24"/>
              </w:rPr>
              <w:t>süreçleri</w:t>
            </w:r>
            <w:r w:rsidRPr="001850FA">
              <w:rPr>
                <w:rFonts w:ascii="Verdana" w:hAnsi="Verdana" w:cs="Times New Roman"/>
                <w:spacing w:val="-5"/>
                <w:w w:val="95"/>
                <w:szCs w:val="24"/>
              </w:rPr>
              <w:t xml:space="preserve"> </w:t>
            </w:r>
            <w:r w:rsidRPr="001850FA">
              <w:rPr>
                <w:rFonts w:ascii="Verdana" w:hAnsi="Verdana" w:cs="Times New Roman"/>
                <w:w w:val="95"/>
                <w:szCs w:val="24"/>
              </w:rPr>
              <w:t>ve</w:t>
            </w:r>
            <w:r w:rsidRPr="001850FA">
              <w:rPr>
                <w:rFonts w:ascii="Verdana" w:hAnsi="Verdana" w:cs="Times New Roman"/>
                <w:spacing w:val="-5"/>
                <w:w w:val="95"/>
                <w:szCs w:val="24"/>
              </w:rPr>
              <w:t xml:space="preserve"> </w:t>
            </w:r>
            <w:r w:rsidRPr="001850FA">
              <w:rPr>
                <w:rFonts w:ascii="Verdana" w:hAnsi="Verdana" w:cs="Times New Roman"/>
                <w:w w:val="95"/>
                <w:szCs w:val="24"/>
              </w:rPr>
              <w:t>eğitim ortamlarının</w:t>
            </w:r>
            <w:r w:rsidRPr="001850FA">
              <w:rPr>
                <w:rFonts w:ascii="Verdana" w:hAnsi="Verdana" w:cs="Times New Roman"/>
                <w:spacing w:val="-20"/>
                <w:w w:val="95"/>
                <w:szCs w:val="24"/>
              </w:rPr>
              <w:t xml:space="preserve"> </w:t>
            </w:r>
            <w:r w:rsidRPr="001850FA">
              <w:rPr>
                <w:rFonts w:ascii="Verdana" w:hAnsi="Verdana" w:cs="Times New Roman"/>
                <w:w w:val="95"/>
                <w:szCs w:val="24"/>
              </w:rPr>
              <w:t>etkin</w:t>
            </w:r>
            <w:r w:rsidRPr="001850FA">
              <w:rPr>
                <w:rFonts w:ascii="Verdana" w:hAnsi="Verdana" w:cs="Times New Roman"/>
                <w:spacing w:val="-20"/>
                <w:w w:val="95"/>
                <w:szCs w:val="24"/>
              </w:rPr>
              <w:t xml:space="preserve"> </w:t>
            </w:r>
            <w:r w:rsidRPr="001850FA">
              <w:rPr>
                <w:rFonts w:ascii="Verdana" w:hAnsi="Verdana" w:cs="Times New Roman"/>
                <w:w w:val="95"/>
                <w:szCs w:val="24"/>
              </w:rPr>
              <w:t>kullanıldığı</w:t>
            </w:r>
            <w:r w:rsidRPr="001850FA">
              <w:rPr>
                <w:rFonts w:ascii="Verdana" w:hAnsi="Verdana" w:cs="Times New Roman"/>
                <w:spacing w:val="-20"/>
                <w:w w:val="95"/>
                <w:szCs w:val="24"/>
              </w:rPr>
              <w:t xml:space="preserve"> </w:t>
            </w:r>
            <w:r w:rsidRPr="001850FA">
              <w:rPr>
                <w:rFonts w:ascii="Verdana" w:hAnsi="Verdana" w:cs="Times New Roman"/>
                <w:w w:val="95"/>
                <w:szCs w:val="24"/>
              </w:rPr>
              <w:t>bir</w:t>
            </w:r>
            <w:r w:rsidRPr="001850FA">
              <w:rPr>
                <w:rFonts w:ascii="Verdana" w:hAnsi="Verdana" w:cs="Times New Roman"/>
                <w:spacing w:val="-20"/>
                <w:w w:val="95"/>
                <w:szCs w:val="24"/>
              </w:rPr>
              <w:t xml:space="preserve"> </w:t>
            </w:r>
            <w:r w:rsidRPr="001850FA">
              <w:rPr>
                <w:rFonts w:ascii="Verdana" w:hAnsi="Verdana" w:cs="Times New Roman"/>
                <w:w w:val="95"/>
                <w:szCs w:val="24"/>
              </w:rPr>
              <w:t>ekosistem</w:t>
            </w:r>
            <w:r w:rsidRPr="001850FA">
              <w:rPr>
                <w:rFonts w:ascii="Verdana" w:hAnsi="Verdana" w:cs="Times New Roman"/>
                <w:spacing w:val="-20"/>
                <w:w w:val="95"/>
                <w:szCs w:val="24"/>
              </w:rPr>
              <w:t xml:space="preserve"> </w:t>
            </w:r>
            <w:r w:rsidRPr="001850FA">
              <w:rPr>
                <w:rFonts w:ascii="Verdana" w:hAnsi="Verdana" w:cs="Times New Roman"/>
                <w:w w:val="95"/>
                <w:szCs w:val="24"/>
              </w:rPr>
              <w:t>inşa</w:t>
            </w:r>
            <w:r w:rsidRPr="001850FA">
              <w:rPr>
                <w:rFonts w:ascii="Verdana" w:hAnsi="Verdana" w:cs="Times New Roman"/>
                <w:spacing w:val="-20"/>
                <w:w w:val="95"/>
                <w:szCs w:val="24"/>
              </w:rPr>
              <w:t xml:space="preserve"> </w:t>
            </w:r>
            <w:r w:rsidRPr="001850FA">
              <w:rPr>
                <w:rFonts w:ascii="Verdana" w:hAnsi="Verdana" w:cs="Times New Roman"/>
                <w:w w:val="95"/>
                <w:szCs w:val="24"/>
              </w:rPr>
              <w:t>ederek</w:t>
            </w:r>
            <w:r w:rsidRPr="001850FA">
              <w:rPr>
                <w:rFonts w:ascii="Verdana" w:hAnsi="Verdana" w:cs="Times New Roman"/>
                <w:spacing w:val="-20"/>
                <w:w w:val="95"/>
                <w:szCs w:val="24"/>
              </w:rPr>
              <w:t xml:space="preserve"> </w:t>
            </w:r>
            <w:r w:rsidRPr="001850FA">
              <w:rPr>
                <w:rFonts w:ascii="Verdana" w:hAnsi="Verdana" w:cs="Times New Roman"/>
                <w:w w:val="95"/>
                <w:szCs w:val="24"/>
              </w:rPr>
              <w:t>öğrencileri</w:t>
            </w:r>
            <w:r w:rsidRPr="001850FA">
              <w:rPr>
                <w:rFonts w:ascii="Verdana" w:hAnsi="Verdana" w:cs="Times New Roman"/>
                <w:spacing w:val="-20"/>
                <w:w w:val="95"/>
                <w:szCs w:val="24"/>
              </w:rPr>
              <w:t xml:space="preserve"> </w:t>
            </w:r>
            <w:r w:rsidRPr="001850FA">
              <w:rPr>
                <w:rFonts w:ascii="Verdana" w:hAnsi="Verdana" w:cs="Times New Roman"/>
                <w:w w:val="95"/>
                <w:szCs w:val="24"/>
              </w:rPr>
              <w:t>çağın</w:t>
            </w:r>
            <w:r w:rsidRPr="001850FA">
              <w:rPr>
                <w:rFonts w:ascii="Verdana" w:hAnsi="Verdana" w:cs="Times New Roman"/>
                <w:spacing w:val="-20"/>
                <w:w w:val="95"/>
                <w:szCs w:val="24"/>
              </w:rPr>
              <w:t xml:space="preserve"> </w:t>
            </w:r>
            <w:r w:rsidRPr="001850FA">
              <w:rPr>
                <w:rFonts w:ascii="Verdana" w:hAnsi="Verdana" w:cs="Times New Roman"/>
                <w:w w:val="95"/>
                <w:szCs w:val="24"/>
              </w:rPr>
              <w:t>gerektirdiği</w:t>
            </w:r>
            <w:r w:rsidRPr="001850FA">
              <w:rPr>
                <w:rFonts w:ascii="Verdana" w:hAnsi="Verdana" w:cs="Times New Roman"/>
                <w:spacing w:val="-20"/>
                <w:w w:val="95"/>
                <w:szCs w:val="24"/>
              </w:rPr>
              <w:t xml:space="preserve"> </w:t>
            </w:r>
            <w:r w:rsidRPr="001850FA">
              <w:rPr>
                <w:rFonts w:ascii="Verdana" w:hAnsi="Verdana" w:cs="Times New Roman"/>
                <w:w w:val="95"/>
                <w:szCs w:val="24"/>
              </w:rPr>
              <w:t>evrensel</w:t>
            </w:r>
            <w:r w:rsidRPr="001850FA">
              <w:rPr>
                <w:rFonts w:ascii="Verdana" w:hAnsi="Verdana" w:cs="Times New Roman"/>
                <w:spacing w:val="-21"/>
                <w:w w:val="95"/>
                <w:szCs w:val="24"/>
              </w:rPr>
              <w:t xml:space="preserve"> </w:t>
            </w:r>
            <w:r w:rsidRPr="001850FA">
              <w:rPr>
                <w:rFonts w:ascii="Verdana" w:hAnsi="Verdana" w:cs="Times New Roman"/>
                <w:w w:val="95"/>
                <w:szCs w:val="24"/>
              </w:rPr>
              <w:t>yeterliliklere</w:t>
            </w:r>
            <w:r w:rsidRPr="001850FA">
              <w:rPr>
                <w:rFonts w:ascii="Verdana" w:hAnsi="Verdana" w:cs="Times New Roman"/>
                <w:spacing w:val="-21"/>
                <w:w w:val="95"/>
                <w:szCs w:val="24"/>
              </w:rPr>
              <w:t xml:space="preserve"> </w:t>
            </w:r>
            <w:r w:rsidRPr="001850FA">
              <w:rPr>
                <w:rFonts w:ascii="Verdana" w:hAnsi="Verdana" w:cs="Times New Roman"/>
                <w:w w:val="95"/>
                <w:szCs w:val="24"/>
              </w:rPr>
              <w:t>sahip,</w:t>
            </w:r>
            <w:r w:rsidRPr="001850FA">
              <w:rPr>
                <w:rFonts w:ascii="Verdana" w:hAnsi="Verdana" w:cs="Times New Roman"/>
                <w:spacing w:val="-21"/>
                <w:w w:val="95"/>
                <w:szCs w:val="24"/>
              </w:rPr>
              <w:t xml:space="preserve"> </w:t>
            </w:r>
            <w:r w:rsidRPr="001850FA">
              <w:rPr>
                <w:rFonts w:ascii="Verdana" w:hAnsi="Verdana" w:cs="Times New Roman"/>
                <w:w w:val="95"/>
                <w:szCs w:val="24"/>
              </w:rPr>
              <w:t>millî</w:t>
            </w:r>
            <w:r w:rsidRPr="001850FA">
              <w:rPr>
                <w:rFonts w:ascii="Verdana" w:hAnsi="Verdana" w:cs="Times New Roman"/>
                <w:spacing w:val="-21"/>
                <w:w w:val="95"/>
                <w:szCs w:val="24"/>
              </w:rPr>
              <w:t xml:space="preserve"> </w:t>
            </w:r>
            <w:r w:rsidRPr="001850FA">
              <w:rPr>
                <w:rFonts w:ascii="Verdana" w:hAnsi="Verdana" w:cs="Times New Roman"/>
                <w:w w:val="95"/>
                <w:szCs w:val="24"/>
              </w:rPr>
              <w:t>ve</w:t>
            </w:r>
            <w:r w:rsidRPr="001850FA">
              <w:rPr>
                <w:rFonts w:ascii="Verdana" w:hAnsi="Verdana" w:cs="Times New Roman"/>
                <w:spacing w:val="-21"/>
                <w:w w:val="95"/>
                <w:szCs w:val="24"/>
              </w:rPr>
              <w:t xml:space="preserve"> </w:t>
            </w:r>
            <w:r w:rsidRPr="001850FA">
              <w:rPr>
                <w:rFonts w:ascii="Verdana" w:hAnsi="Verdana" w:cs="Times New Roman"/>
                <w:w w:val="95"/>
                <w:szCs w:val="24"/>
              </w:rPr>
              <w:t>manevi</w:t>
            </w:r>
            <w:r w:rsidRPr="001850FA">
              <w:rPr>
                <w:rFonts w:ascii="Verdana" w:hAnsi="Verdana" w:cs="Times New Roman"/>
                <w:spacing w:val="-21"/>
                <w:w w:val="95"/>
                <w:szCs w:val="24"/>
              </w:rPr>
              <w:t xml:space="preserve"> </w:t>
            </w:r>
            <w:r w:rsidRPr="001850FA">
              <w:rPr>
                <w:rFonts w:ascii="Verdana" w:hAnsi="Verdana" w:cs="Times New Roman"/>
                <w:w w:val="95"/>
                <w:szCs w:val="24"/>
              </w:rPr>
              <w:t>değerleri</w:t>
            </w:r>
            <w:r w:rsidRPr="001850FA">
              <w:rPr>
                <w:rFonts w:ascii="Verdana" w:hAnsi="Verdana" w:cs="Times New Roman"/>
                <w:spacing w:val="-21"/>
                <w:w w:val="95"/>
                <w:szCs w:val="24"/>
              </w:rPr>
              <w:t xml:space="preserve"> </w:t>
            </w:r>
            <w:r w:rsidRPr="001850FA">
              <w:rPr>
                <w:rFonts w:ascii="Verdana" w:hAnsi="Verdana" w:cs="Times New Roman"/>
                <w:w w:val="95"/>
                <w:szCs w:val="24"/>
              </w:rPr>
              <w:t>benimsemiş</w:t>
            </w:r>
            <w:r w:rsidRPr="001850FA">
              <w:rPr>
                <w:rFonts w:ascii="Verdana" w:hAnsi="Verdana" w:cs="Times New Roman"/>
                <w:spacing w:val="-21"/>
                <w:w w:val="95"/>
                <w:szCs w:val="24"/>
              </w:rPr>
              <w:t xml:space="preserve"> </w:t>
            </w:r>
            <w:r w:rsidRPr="001850FA">
              <w:rPr>
                <w:rFonts w:ascii="Verdana" w:hAnsi="Verdana" w:cs="Times New Roman"/>
                <w:w w:val="95"/>
                <w:szCs w:val="24"/>
              </w:rPr>
              <w:t>sağlıklı</w:t>
            </w:r>
            <w:r w:rsidRPr="001850FA">
              <w:rPr>
                <w:rFonts w:ascii="Verdana" w:hAnsi="Verdana" w:cs="Times New Roman"/>
                <w:spacing w:val="-21"/>
                <w:w w:val="95"/>
                <w:szCs w:val="24"/>
              </w:rPr>
              <w:t xml:space="preserve"> </w:t>
            </w:r>
            <w:r w:rsidRPr="001850FA">
              <w:rPr>
                <w:rFonts w:ascii="Verdana" w:hAnsi="Verdana" w:cs="Times New Roman"/>
                <w:w w:val="95"/>
                <w:szCs w:val="24"/>
              </w:rPr>
              <w:t>ve</w:t>
            </w:r>
            <w:r w:rsidRPr="001850FA">
              <w:rPr>
                <w:rFonts w:ascii="Verdana" w:hAnsi="Verdana" w:cs="Times New Roman"/>
                <w:spacing w:val="-21"/>
                <w:w w:val="95"/>
                <w:szCs w:val="24"/>
              </w:rPr>
              <w:t xml:space="preserve"> </w:t>
            </w:r>
            <w:r w:rsidRPr="001850FA">
              <w:rPr>
                <w:rFonts w:ascii="Verdana" w:hAnsi="Verdana" w:cs="Times New Roman"/>
                <w:w w:val="95"/>
                <w:szCs w:val="24"/>
              </w:rPr>
              <w:t>mutlu</w:t>
            </w:r>
            <w:r w:rsidRPr="001850FA">
              <w:rPr>
                <w:rFonts w:ascii="Verdana" w:hAnsi="Verdana" w:cs="Times New Roman"/>
                <w:spacing w:val="-21"/>
                <w:w w:val="95"/>
                <w:szCs w:val="24"/>
              </w:rPr>
              <w:t xml:space="preserve"> </w:t>
            </w:r>
            <w:r w:rsidRPr="001850FA">
              <w:rPr>
                <w:rFonts w:ascii="Verdana" w:hAnsi="Verdana" w:cs="Times New Roman"/>
                <w:w w:val="95"/>
                <w:szCs w:val="24"/>
              </w:rPr>
              <w:t xml:space="preserve">bireyler </w:t>
            </w:r>
            <w:r w:rsidRPr="001850FA">
              <w:rPr>
                <w:rFonts w:ascii="Verdana" w:hAnsi="Verdana" w:cs="Times New Roman"/>
                <w:szCs w:val="24"/>
              </w:rPr>
              <w:t>olarak yetiştirmek.</w:t>
            </w:r>
          </w:p>
          <w:p w:rsidR="001850FA" w:rsidRPr="001850FA" w:rsidRDefault="001850FA" w:rsidP="007F7A5F">
            <w:pPr>
              <w:pStyle w:val="TableParagraph"/>
              <w:rPr>
                <w:rFonts w:ascii="Verdana" w:hAnsi="Verdana" w:cs="Times New Roman"/>
                <w:szCs w:val="24"/>
              </w:rPr>
            </w:pPr>
          </w:p>
        </w:tc>
      </w:tr>
      <w:tr w:rsidR="007F7A5F" w:rsidRPr="00F3675B" w:rsidTr="009C15BA">
        <w:trPr>
          <w:trHeight w:val="526"/>
        </w:trPr>
        <w:tc>
          <w:tcPr>
            <w:tcW w:w="2449" w:type="dxa"/>
            <w:shd w:val="clear" w:color="auto" w:fill="00FFFF"/>
            <w:vAlign w:val="center"/>
          </w:tcPr>
          <w:p w:rsidR="007F7A5F" w:rsidRPr="00F3675B" w:rsidRDefault="007F7A5F" w:rsidP="007D32D9">
            <w:pPr>
              <w:pStyle w:val="TableParagraph"/>
              <w:spacing w:before="2"/>
              <w:ind w:left="107"/>
              <w:rPr>
                <w:rFonts w:ascii="Times New Roman" w:hAnsi="Times New Roman"/>
                <w:b/>
                <w:sz w:val="20"/>
              </w:rPr>
            </w:pPr>
            <w:r w:rsidRPr="00F3675B">
              <w:rPr>
                <w:rFonts w:ascii="Times New Roman" w:hAnsi="Times New Roman"/>
                <w:b/>
                <w:sz w:val="20"/>
              </w:rPr>
              <w:t>Hedef 2.1</w:t>
            </w:r>
          </w:p>
        </w:tc>
        <w:tc>
          <w:tcPr>
            <w:tcW w:w="10451" w:type="dxa"/>
            <w:gridSpan w:val="5"/>
            <w:shd w:val="clear" w:color="auto" w:fill="FFFFFF" w:themeFill="background1"/>
            <w:vAlign w:val="center"/>
          </w:tcPr>
          <w:p w:rsidR="007F7A5F" w:rsidRPr="001850FA" w:rsidRDefault="007F7A5F" w:rsidP="007F7A5F">
            <w:pPr>
              <w:pStyle w:val="TableParagraph"/>
              <w:rPr>
                <w:rFonts w:ascii="Verdana" w:hAnsi="Verdana" w:cs="Times New Roman"/>
                <w:szCs w:val="24"/>
              </w:rPr>
            </w:pPr>
            <w:r w:rsidRPr="001850FA">
              <w:rPr>
                <w:rFonts w:ascii="Verdana" w:hAnsi="Verdana" w:cs="Times New Roman"/>
                <w:szCs w:val="24"/>
              </w:rPr>
              <w:t xml:space="preserve">  </w:t>
            </w:r>
            <w:r w:rsidR="00F237DC">
              <w:rPr>
                <w:rFonts w:ascii="Verdana" w:hAnsi="Verdana" w:cs="Times New Roman"/>
                <w:color w:val="231F20"/>
                <w:w w:val="95"/>
                <w:szCs w:val="24"/>
              </w:rPr>
              <w:t>Ortaokul</w:t>
            </w:r>
            <w:r w:rsidRPr="001850FA">
              <w:rPr>
                <w:rFonts w:ascii="Verdana" w:hAnsi="Verdana" w:cs="Times New Roman"/>
                <w:color w:val="231F20"/>
                <w:spacing w:val="-31"/>
                <w:w w:val="95"/>
                <w:szCs w:val="24"/>
              </w:rPr>
              <w:t xml:space="preserve"> </w:t>
            </w:r>
            <w:r w:rsidRPr="001850FA">
              <w:rPr>
                <w:rFonts w:ascii="Verdana" w:hAnsi="Verdana" w:cs="Times New Roman"/>
                <w:color w:val="231F20"/>
                <w:w w:val="95"/>
                <w:szCs w:val="24"/>
              </w:rPr>
              <w:t>da</w:t>
            </w:r>
            <w:r w:rsidRPr="001850FA">
              <w:rPr>
                <w:rFonts w:ascii="Verdana" w:hAnsi="Verdana" w:cs="Times New Roman"/>
                <w:color w:val="231F20"/>
                <w:spacing w:val="-31"/>
                <w:w w:val="95"/>
                <w:szCs w:val="24"/>
              </w:rPr>
              <w:t xml:space="preserve"> </w:t>
            </w:r>
            <w:r w:rsidRPr="001850FA">
              <w:rPr>
                <w:rFonts w:ascii="Verdana" w:hAnsi="Verdana" w:cs="Times New Roman"/>
                <w:color w:val="231F20"/>
                <w:w w:val="95"/>
                <w:szCs w:val="24"/>
              </w:rPr>
              <w:t>öğrenme</w:t>
            </w:r>
            <w:r w:rsidRPr="001850FA">
              <w:rPr>
                <w:rFonts w:ascii="Verdana" w:hAnsi="Verdana" w:cs="Times New Roman"/>
                <w:color w:val="231F20"/>
                <w:spacing w:val="-31"/>
                <w:w w:val="95"/>
                <w:szCs w:val="24"/>
              </w:rPr>
              <w:t xml:space="preserve"> </w:t>
            </w:r>
            <w:r w:rsidRPr="001850FA">
              <w:rPr>
                <w:rFonts w:ascii="Verdana" w:hAnsi="Verdana" w:cs="Times New Roman"/>
                <w:color w:val="231F20"/>
                <w:w w:val="95"/>
                <w:szCs w:val="24"/>
              </w:rPr>
              <w:t>kayıplarını</w:t>
            </w:r>
            <w:r w:rsidRPr="001850FA">
              <w:rPr>
                <w:rFonts w:ascii="Verdana" w:hAnsi="Verdana" w:cs="Times New Roman"/>
                <w:color w:val="231F20"/>
                <w:spacing w:val="-31"/>
                <w:w w:val="95"/>
                <w:szCs w:val="24"/>
              </w:rPr>
              <w:t xml:space="preserve"> </w:t>
            </w:r>
            <w:r w:rsidRPr="001850FA">
              <w:rPr>
                <w:rFonts w:ascii="Verdana" w:hAnsi="Verdana" w:cs="Times New Roman"/>
                <w:color w:val="231F20"/>
                <w:w w:val="95"/>
                <w:szCs w:val="24"/>
              </w:rPr>
              <w:t>azaltmaya</w:t>
            </w:r>
            <w:r w:rsidRPr="001850FA">
              <w:rPr>
                <w:rFonts w:ascii="Verdana" w:hAnsi="Verdana" w:cs="Times New Roman"/>
                <w:color w:val="231F20"/>
                <w:spacing w:val="-31"/>
                <w:w w:val="95"/>
                <w:szCs w:val="24"/>
              </w:rPr>
              <w:t xml:space="preserve"> </w:t>
            </w:r>
            <w:r w:rsidRPr="001850FA">
              <w:rPr>
                <w:rFonts w:ascii="Verdana" w:hAnsi="Verdana" w:cs="Times New Roman"/>
                <w:color w:val="231F20"/>
                <w:w w:val="95"/>
                <w:szCs w:val="24"/>
              </w:rPr>
              <w:t>yönelik</w:t>
            </w:r>
            <w:r w:rsidRPr="001850FA">
              <w:rPr>
                <w:rFonts w:ascii="Verdana" w:hAnsi="Verdana" w:cs="Times New Roman"/>
                <w:color w:val="231F20"/>
                <w:spacing w:val="-31"/>
                <w:w w:val="95"/>
                <w:szCs w:val="24"/>
              </w:rPr>
              <w:t xml:space="preserve"> </w:t>
            </w:r>
            <w:r w:rsidRPr="001850FA">
              <w:rPr>
                <w:rFonts w:ascii="Verdana" w:hAnsi="Verdana" w:cs="Times New Roman"/>
                <w:color w:val="231F20"/>
                <w:w w:val="95"/>
                <w:szCs w:val="24"/>
              </w:rPr>
              <w:t>destekleyici</w:t>
            </w:r>
            <w:r w:rsidRPr="001850FA">
              <w:rPr>
                <w:rFonts w:ascii="Verdana" w:hAnsi="Verdana" w:cs="Times New Roman"/>
                <w:color w:val="231F20"/>
                <w:spacing w:val="-31"/>
                <w:w w:val="95"/>
                <w:szCs w:val="24"/>
              </w:rPr>
              <w:t xml:space="preserve"> </w:t>
            </w:r>
            <w:r w:rsidRPr="001850FA">
              <w:rPr>
                <w:rFonts w:ascii="Verdana" w:hAnsi="Verdana" w:cs="Times New Roman"/>
                <w:color w:val="231F20"/>
                <w:w w:val="95"/>
                <w:szCs w:val="24"/>
              </w:rPr>
              <w:t xml:space="preserve">mekanizmaların </w:t>
            </w:r>
            <w:r w:rsidRPr="001850FA">
              <w:rPr>
                <w:rFonts w:ascii="Verdana" w:hAnsi="Verdana" w:cs="Times New Roman"/>
                <w:color w:val="231F20"/>
                <w:szCs w:val="24"/>
              </w:rPr>
              <w:t>güçlendirilmesi sağlanacaktır.</w:t>
            </w:r>
          </w:p>
        </w:tc>
      </w:tr>
      <w:tr w:rsidR="00C77892" w:rsidRPr="00F3675B" w:rsidTr="009C15BA">
        <w:trPr>
          <w:trHeight w:val="511"/>
        </w:trPr>
        <w:tc>
          <w:tcPr>
            <w:tcW w:w="2449" w:type="dxa"/>
            <w:shd w:val="clear" w:color="auto" w:fill="00FFFF"/>
            <w:vAlign w:val="center"/>
          </w:tcPr>
          <w:p w:rsidR="00C77892" w:rsidRPr="00F3675B" w:rsidRDefault="00C77892" w:rsidP="007D32D9">
            <w:pPr>
              <w:pStyle w:val="TableParagraph"/>
              <w:spacing w:line="229" w:lineRule="exact"/>
              <w:ind w:left="107"/>
              <w:rPr>
                <w:rFonts w:ascii="Times New Roman" w:hAnsi="Times New Roman"/>
                <w:b/>
                <w:sz w:val="20"/>
              </w:rPr>
            </w:pPr>
            <w:r w:rsidRPr="00F3675B">
              <w:rPr>
                <w:rFonts w:ascii="Times New Roman" w:hAnsi="Times New Roman"/>
                <w:b/>
                <w:sz w:val="20"/>
              </w:rPr>
              <w:t>Sorumlu</w:t>
            </w:r>
          </w:p>
          <w:p w:rsidR="00C77892" w:rsidRPr="00F3675B" w:rsidRDefault="00C77892" w:rsidP="007D32D9">
            <w:pPr>
              <w:pStyle w:val="TableParagraph"/>
              <w:spacing w:before="1" w:line="215" w:lineRule="exact"/>
              <w:ind w:left="107"/>
              <w:rPr>
                <w:rFonts w:ascii="Times New Roman" w:hAnsi="Times New Roman"/>
                <w:b/>
                <w:sz w:val="20"/>
              </w:rPr>
            </w:pPr>
            <w:r w:rsidRPr="00F3675B">
              <w:rPr>
                <w:rFonts w:ascii="Times New Roman" w:hAnsi="Times New Roman"/>
                <w:b/>
                <w:sz w:val="20"/>
              </w:rPr>
              <w:t>Birim</w:t>
            </w:r>
          </w:p>
        </w:tc>
        <w:tc>
          <w:tcPr>
            <w:tcW w:w="10451" w:type="dxa"/>
            <w:gridSpan w:val="5"/>
            <w:shd w:val="clear" w:color="auto" w:fill="FFFFFF" w:themeFill="background1"/>
            <w:vAlign w:val="center"/>
          </w:tcPr>
          <w:p w:rsidR="00C77892" w:rsidRPr="001850FA" w:rsidRDefault="00C77892" w:rsidP="007D32D9">
            <w:pPr>
              <w:pStyle w:val="TableParagraph"/>
              <w:spacing w:before="1"/>
              <w:ind w:left="108"/>
              <w:rPr>
                <w:rFonts w:ascii="Verdana" w:hAnsi="Verdana" w:cs="Times New Roman"/>
                <w:szCs w:val="24"/>
              </w:rPr>
            </w:pPr>
            <w:r w:rsidRPr="001850FA">
              <w:rPr>
                <w:rFonts w:ascii="Verdana" w:hAnsi="Verdana" w:cs="Times New Roman"/>
                <w:szCs w:val="24"/>
              </w:rPr>
              <w:t>Okul yönetim kadrosu</w:t>
            </w:r>
          </w:p>
        </w:tc>
      </w:tr>
      <w:tr w:rsidR="00C77892" w:rsidRPr="00F3675B" w:rsidTr="009C15BA">
        <w:trPr>
          <w:trHeight w:val="1282"/>
        </w:trPr>
        <w:tc>
          <w:tcPr>
            <w:tcW w:w="2449" w:type="dxa"/>
            <w:shd w:val="clear" w:color="auto" w:fill="00FFFF"/>
            <w:vAlign w:val="center"/>
          </w:tcPr>
          <w:p w:rsidR="00C77892" w:rsidRPr="00F3675B" w:rsidRDefault="00C77892" w:rsidP="007D32D9">
            <w:pPr>
              <w:pStyle w:val="TableParagraph"/>
              <w:spacing w:before="2" w:line="244" w:lineRule="auto"/>
              <w:ind w:left="107"/>
              <w:rPr>
                <w:rFonts w:ascii="Times New Roman" w:hAnsi="Times New Roman"/>
                <w:b/>
                <w:sz w:val="20"/>
              </w:rPr>
            </w:pPr>
            <w:r w:rsidRPr="00F3675B">
              <w:rPr>
                <w:rFonts w:ascii="Times New Roman" w:hAnsi="Times New Roman"/>
                <w:b/>
                <w:sz w:val="20"/>
              </w:rPr>
              <w:t>Performans Göstergesi</w:t>
            </w:r>
          </w:p>
        </w:tc>
        <w:tc>
          <w:tcPr>
            <w:tcW w:w="1821" w:type="dxa"/>
            <w:shd w:val="clear" w:color="auto" w:fill="00FFFF"/>
            <w:vAlign w:val="center"/>
          </w:tcPr>
          <w:p w:rsidR="00C77892" w:rsidRPr="00F3675B" w:rsidRDefault="00C77892" w:rsidP="007D32D9">
            <w:pPr>
              <w:pStyle w:val="TableParagraph"/>
              <w:spacing w:before="6" w:line="247" w:lineRule="auto"/>
              <w:ind w:left="108" w:right="153"/>
              <w:jc w:val="center"/>
              <w:rPr>
                <w:rFonts w:ascii="Times New Roman" w:hAnsi="Times New Roman"/>
                <w:sz w:val="20"/>
              </w:rPr>
            </w:pPr>
            <w:r w:rsidRPr="00F3675B">
              <w:rPr>
                <w:rFonts w:ascii="Times New Roman" w:hAnsi="Times New Roman"/>
                <w:sz w:val="20"/>
              </w:rPr>
              <w:t>Hedefe Etkisi (%)</w:t>
            </w:r>
          </w:p>
        </w:tc>
        <w:tc>
          <w:tcPr>
            <w:tcW w:w="2342" w:type="dxa"/>
            <w:shd w:val="clear" w:color="auto" w:fill="00FFFF"/>
            <w:vAlign w:val="center"/>
          </w:tcPr>
          <w:p w:rsidR="00C77892" w:rsidRPr="00F3675B" w:rsidRDefault="00C77892" w:rsidP="007D32D9">
            <w:pPr>
              <w:pStyle w:val="TableParagraph"/>
              <w:spacing w:before="6" w:line="247" w:lineRule="auto"/>
              <w:ind w:left="105" w:right="37"/>
              <w:jc w:val="center"/>
              <w:rPr>
                <w:rFonts w:ascii="Times New Roman" w:hAnsi="Times New Roman"/>
                <w:sz w:val="20"/>
              </w:rPr>
            </w:pPr>
            <w:r w:rsidRPr="00F3675B">
              <w:rPr>
                <w:rFonts w:ascii="Times New Roman" w:hAnsi="Times New Roman"/>
                <w:sz w:val="20"/>
              </w:rPr>
              <w:t>Plan Dönemi Başlangıç Değeri *(A)</w:t>
            </w:r>
          </w:p>
        </w:tc>
        <w:tc>
          <w:tcPr>
            <w:tcW w:w="2211" w:type="dxa"/>
            <w:shd w:val="clear" w:color="auto" w:fill="00FFFF"/>
            <w:vAlign w:val="center"/>
          </w:tcPr>
          <w:p w:rsidR="00C77892" w:rsidRPr="00F3675B" w:rsidRDefault="00C77892" w:rsidP="007D32D9">
            <w:pPr>
              <w:pStyle w:val="TableParagraph"/>
              <w:spacing w:before="6" w:line="247" w:lineRule="auto"/>
              <w:ind w:left="105" w:right="99"/>
              <w:jc w:val="center"/>
              <w:rPr>
                <w:rFonts w:ascii="Times New Roman" w:hAnsi="Times New Roman"/>
                <w:sz w:val="20"/>
              </w:rPr>
            </w:pPr>
            <w:r w:rsidRPr="00F3675B">
              <w:rPr>
                <w:rFonts w:ascii="Times New Roman" w:hAnsi="Times New Roman"/>
                <w:sz w:val="20"/>
              </w:rPr>
              <w:t>İzleme Dönemindeki Yıl Sonu Hedeflenen</w:t>
            </w:r>
          </w:p>
          <w:p w:rsidR="00C77892" w:rsidRPr="00F3675B" w:rsidRDefault="00C77892" w:rsidP="007D32D9">
            <w:pPr>
              <w:pStyle w:val="TableParagraph"/>
              <w:spacing w:before="2" w:line="206" w:lineRule="exact"/>
              <w:ind w:left="105"/>
              <w:jc w:val="center"/>
              <w:rPr>
                <w:rFonts w:ascii="Times New Roman" w:hAnsi="Times New Roman"/>
                <w:sz w:val="20"/>
              </w:rPr>
            </w:pPr>
            <w:r w:rsidRPr="00F3675B">
              <w:rPr>
                <w:rFonts w:ascii="Times New Roman" w:hAnsi="Times New Roman"/>
                <w:sz w:val="20"/>
              </w:rPr>
              <w:t>Değer (B)</w:t>
            </w:r>
          </w:p>
        </w:tc>
        <w:tc>
          <w:tcPr>
            <w:tcW w:w="2114" w:type="dxa"/>
            <w:shd w:val="clear" w:color="auto" w:fill="00FFFF"/>
            <w:vAlign w:val="center"/>
          </w:tcPr>
          <w:p w:rsidR="00C77892" w:rsidRPr="00F3675B" w:rsidRDefault="00C77892" w:rsidP="007D32D9">
            <w:pPr>
              <w:pStyle w:val="TableParagraph"/>
              <w:spacing w:before="6" w:line="247" w:lineRule="auto"/>
              <w:ind w:left="107" w:right="107"/>
              <w:jc w:val="center"/>
              <w:rPr>
                <w:rFonts w:ascii="Times New Roman" w:hAnsi="Times New Roman"/>
                <w:sz w:val="20"/>
              </w:rPr>
            </w:pPr>
            <w:r w:rsidRPr="00F3675B">
              <w:rPr>
                <w:rFonts w:ascii="Times New Roman" w:hAnsi="Times New Roman"/>
                <w:sz w:val="20"/>
              </w:rPr>
              <w:t>İzleme Dönemindeki Gerçekleşme Değeri (C)</w:t>
            </w:r>
          </w:p>
        </w:tc>
        <w:tc>
          <w:tcPr>
            <w:tcW w:w="1963" w:type="dxa"/>
            <w:shd w:val="clear" w:color="auto" w:fill="00FFFF"/>
            <w:vAlign w:val="center"/>
          </w:tcPr>
          <w:p w:rsidR="00C77892" w:rsidRPr="00F3675B" w:rsidRDefault="00C77892" w:rsidP="007D32D9">
            <w:pPr>
              <w:pStyle w:val="TableParagraph"/>
              <w:spacing w:before="6"/>
              <w:ind w:left="106" w:right="463"/>
              <w:jc w:val="center"/>
              <w:rPr>
                <w:rFonts w:ascii="Times New Roman" w:hAnsi="Times New Roman"/>
                <w:sz w:val="20"/>
              </w:rPr>
            </w:pPr>
            <w:r w:rsidRPr="00F3675B">
              <w:rPr>
                <w:rFonts w:ascii="Times New Roman" w:hAnsi="Times New Roman"/>
                <w:sz w:val="20"/>
              </w:rPr>
              <w:t>Performans (%) (C-A)/(B-A)</w:t>
            </w:r>
          </w:p>
        </w:tc>
      </w:tr>
      <w:tr w:rsidR="007342A9" w:rsidRPr="00F3675B" w:rsidTr="009C15BA">
        <w:trPr>
          <w:trHeight w:val="1800"/>
        </w:trPr>
        <w:tc>
          <w:tcPr>
            <w:tcW w:w="2449" w:type="dxa"/>
            <w:shd w:val="clear" w:color="auto" w:fill="00FFFF"/>
            <w:vAlign w:val="center"/>
          </w:tcPr>
          <w:p w:rsidR="007342A9" w:rsidRPr="00F3675B" w:rsidRDefault="007342A9" w:rsidP="00BF78E4">
            <w:pPr>
              <w:pStyle w:val="TableParagraph"/>
              <w:ind w:left="284"/>
              <w:rPr>
                <w:rFonts w:ascii="Times New Roman" w:hAnsi="Times New Roman"/>
                <w:b/>
              </w:rPr>
            </w:pPr>
            <w:r w:rsidRPr="00F3675B">
              <w:rPr>
                <w:rFonts w:ascii="Times New Roman" w:hAnsi="Times New Roman"/>
                <w:b/>
              </w:rPr>
              <w:t xml:space="preserve">PG 2.1.1 </w:t>
            </w:r>
            <w:r w:rsidRPr="007342A9">
              <w:rPr>
                <w:rFonts w:ascii="Times New Roman" w:hAnsi="Times New Roman" w:cs="Times New Roman"/>
                <w:bCs/>
                <w:sz w:val="24"/>
                <w:szCs w:val="24"/>
              </w:rPr>
              <w:t>Destekleme</w:t>
            </w:r>
            <w:r w:rsidRPr="007342A9">
              <w:rPr>
                <w:rFonts w:ascii="Times New Roman" w:hAnsi="Times New Roman" w:cs="Times New Roman"/>
                <w:bCs/>
                <w:spacing w:val="-27"/>
                <w:sz w:val="24"/>
                <w:szCs w:val="24"/>
              </w:rPr>
              <w:t xml:space="preserve"> </w:t>
            </w:r>
            <w:r w:rsidRPr="007342A9">
              <w:rPr>
                <w:rFonts w:ascii="Times New Roman" w:hAnsi="Times New Roman" w:cs="Times New Roman"/>
                <w:bCs/>
                <w:sz w:val="24"/>
                <w:szCs w:val="24"/>
              </w:rPr>
              <w:t xml:space="preserve">ve </w:t>
            </w:r>
            <w:r w:rsidRPr="007342A9">
              <w:rPr>
                <w:rFonts w:ascii="Times New Roman" w:hAnsi="Times New Roman" w:cs="Times New Roman"/>
                <w:bCs/>
                <w:spacing w:val="-3"/>
                <w:w w:val="95"/>
                <w:sz w:val="24"/>
                <w:szCs w:val="24"/>
              </w:rPr>
              <w:t xml:space="preserve">Yetiştirme </w:t>
            </w:r>
            <w:r w:rsidRPr="007342A9">
              <w:rPr>
                <w:rFonts w:ascii="Times New Roman" w:hAnsi="Times New Roman" w:cs="Times New Roman"/>
                <w:bCs/>
                <w:w w:val="95"/>
                <w:sz w:val="24"/>
                <w:szCs w:val="24"/>
              </w:rPr>
              <w:t xml:space="preserve">Kursları’ndan yararlanan öğrenci oranı </w:t>
            </w:r>
            <w:r w:rsidRPr="007342A9">
              <w:rPr>
                <w:rFonts w:ascii="Times New Roman" w:hAnsi="Times New Roman" w:cs="Times New Roman"/>
                <w:bCs/>
                <w:sz w:val="24"/>
                <w:szCs w:val="24"/>
              </w:rPr>
              <w:t>(%)</w:t>
            </w:r>
          </w:p>
        </w:tc>
        <w:tc>
          <w:tcPr>
            <w:tcW w:w="1821" w:type="dxa"/>
            <w:shd w:val="clear" w:color="auto" w:fill="FFFFFF" w:themeFill="background1"/>
            <w:vAlign w:val="center"/>
          </w:tcPr>
          <w:p w:rsidR="007342A9" w:rsidRPr="00F3675B" w:rsidRDefault="007342A9" w:rsidP="00BF78E4">
            <w:pPr>
              <w:pStyle w:val="TableParagraph"/>
              <w:ind w:left="142"/>
              <w:jc w:val="center"/>
              <w:rPr>
                <w:rFonts w:ascii="Times New Roman" w:hAnsi="Times New Roman"/>
              </w:rPr>
            </w:pPr>
            <w:r w:rsidRPr="00F3675B">
              <w:rPr>
                <w:rFonts w:ascii="Times New Roman" w:hAnsi="Times New Roman"/>
              </w:rPr>
              <w:t>%</w:t>
            </w:r>
            <w:r>
              <w:rPr>
                <w:rFonts w:ascii="Times New Roman" w:hAnsi="Times New Roman"/>
              </w:rPr>
              <w:t>50</w:t>
            </w:r>
          </w:p>
        </w:tc>
        <w:tc>
          <w:tcPr>
            <w:tcW w:w="2342" w:type="dxa"/>
            <w:shd w:val="clear" w:color="auto" w:fill="FFFFFF" w:themeFill="background1"/>
            <w:vAlign w:val="center"/>
          </w:tcPr>
          <w:p w:rsidR="007342A9" w:rsidRPr="00F3675B" w:rsidRDefault="007342A9" w:rsidP="00BF78E4">
            <w:pPr>
              <w:pStyle w:val="TableParagraph"/>
              <w:ind w:left="142"/>
              <w:jc w:val="center"/>
              <w:rPr>
                <w:rFonts w:ascii="Times New Roman" w:hAnsi="Times New Roman"/>
              </w:rPr>
            </w:pPr>
            <w:r w:rsidRPr="00F3675B">
              <w:rPr>
                <w:rFonts w:ascii="Times New Roman" w:hAnsi="Times New Roman"/>
              </w:rPr>
              <w:t xml:space="preserve">2023 -2024 yılında </w:t>
            </w:r>
            <w:r>
              <w:rPr>
                <w:rFonts w:ascii="Times New Roman" w:hAnsi="Times New Roman"/>
              </w:rPr>
              <w:t>DYK</w:t>
            </w:r>
            <w:r w:rsidRPr="00F3675B">
              <w:rPr>
                <w:rFonts w:ascii="Times New Roman" w:hAnsi="Times New Roman"/>
              </w:rPr>
              <w:t xml:space="preserve"> </w:t>
            </w:r>
            <w:r>
              <w:rPr>
                <w:rFonts w:ascii="Times New Roman" w:hAnsi="Times New Roman"/>
              </w:rPr>
              <w:t>‘ya</w:t>
            </w:r>
            <w:r w:rsidRPr="00F3675B">
              <w:rPr>
                <w:rFonts w:ascii="Times New Roman" w:hAnsi="Times New Roman"/>
              </w:rPr>
              <w:t xml:space="preserve"> ka</w:t>
            </w:r>
            <w:r>
              <w:rPr>
                <w:rFonts w:ascii="Times New Roman" w:hAnsi="Times New Roman"/>
              </w:rPr>
              <w:t>tı</w:t>
            </w:r>
            <w:r w:rsidRPr="00F3675B">
              <w:rPr>
                <w:rFonts w:ascii="Times New Roman" w:hAnsi="Times New Roman"/>
              </w:rPr>
              <w:t>lan öğrenci yoktur.</w:t>
            </w:r>
          </w:p>
        </w:tc>
        <w:tc>
          <w:tcPr>
            <w:tcW w:w="2211" w:type="dxa"/>
            <w:shd w:val="clear" w:color="auto" w:fill="FFFFFF" w:themeFill="background1"/>
            <w:vAlign w:val="center"/>
          </w:tcPr>
          <w:p w:rsidR="007342A9" w:rsidRPr="00F3675B" w:rsidRDefault="007342A9" w:rsidP="007D32D9">
            <w:pPr>
              <w:pStyle w:val="TableParagraph"/>
              <w:spacing w:before="8"/>
              <w:ind w:left="10" w:right="3"/>
              <w:jc w:val="center"/>
              <w:rPr>
                <w:rFonts w:ascii="Times New Roman" w:hAnsi="Times New Roman"/>
                <w:sz w:val="20"/>
              </w:rPr>
            </w:pPr>
          </w:p>
        </w:tc>
        <w:tc>
          <w:tcPr>
            <w:tcW w:w="2114" w:type="dxa"/>
            <w:shd w:val="clear" w:color="auto" w:fill="FFFFFF" w:themeFill="background1"/>
            <w:vAlign w:val="center"/>
          </w:tcPr>
          <w:p w:rsidR="007342A9" w:rsidRPr="00F3675B" w:rsidRDefault="007342A9" w:rsidP="007D32D9">
            <w:pPr>
              <w:pStyle w:val="TableParagraph"/>
              <w:spacing w:before="8"/>
              <w:ind w:left="10" w:right="4"/>
              <w:jc w:val="center"/>
              <w:rPr>
                <w:rFonts w:ascii="Times New Roman" w:hAnsi="Times New Roman"/>
                <w:sz w:val="20"/>
              </w:rPr>
            </w:pPr>
          </w:p>
        </w:tc>
        <w:tc>
          <w:tcPr>
            <w:tcW w:w="1963" w:type="dxa"/>
            <w:shd w:val="clear" w:color="auto" w:fill="FFFFFF" w:themeFill="background1"/>
            <w:vAlign w:val="center"/>
          </w:tcPr>
          <w:p w:rsidR="007342A9" w:rsidRPr="00F3675B" w:rsidRDefault="007342A9" w:rsidP="007D32D9">
            <w:pPr>
              <w:pStyle w:val="TableParagraph"/>
              <w:spacing w:before="8"/>
              <w:ind w:left="10"/>
              <w:jc w:val="center"/>
              <w:rPr>
                <w:rFonts w:ascii="Times New Roman" w:hAnsi="Times New Roman"/>
                <w:sz w:val="20"/>
              </w:rPr>
            </w:pPr>
          </w:p>
        </w:tc>
      </w:tr>
      <w:tr w:rsidR="007F7A5F" w:rsidRPr="00F3675B" w:rsidTr="009C15BA">
        <w:trPr>
          <w:trHeight w:val="1288"/>
        </w:trPr>
        <w:tc>
          <w:tcPr>
            <w:tcW w:w="2449" w:type="dxa"/>
            <w:shd w:val="clear" w:color="auto" w:fill="00FFFF"/>
            <w:vAlign w:val="center"/>
          </w:tcPr>
          <w:p w:rsidR="007F7A5F" w:rsidRPr="00F3675B" w:rsidRDefault="007F7A5F" w:rsidP="007F7A5F">
            <w:pPr>
              <w:pStyle w:val="TableParagraph"/>
              <w:ind w:left="107"/>
              <w:rPr>
                <w:rFonts w:ascii="Times New Roman" w:hAnsi="Times New Roman"/>
                <w:b/>
              </w:rPr>
            </w:pPr>
            <w:r w:rsidRPr="00F3675B">
              <w:rPr>
                <w:rFonts w:ascii="Times New Roman" w:hAnsi="Times New Roman"/>
                <w:b/>
              </w:rPr>
              <w:t xml:space="preserve">PG 2.1.2 </w:t>
            </w:r>
            <w:r w:rsidRPr="00F3675B">
              <w:rPr>
                <w:rFonts w:ascii="Times New Roman" w:hAnsi="Times New Roman"/>
              </w:rPr>
              <w:t>20 gün ve üzeri özürsüz devamsızlık yapan öğrenci oranı (%)</w:t>
            </w:r>
          </w:p>
        </w:tc>
        <w:tc>
          <w:tcPr>
            <w:tcW w:w="1821" w:type="dxa"/>
            <w:shd w:val="clear" w:color="auto" w:fill="FFFFFF" w:themeFill="background1"/>
            <w:vAlign w:val="center"/>
          </w:tcPr>
          <w:p w:rsidR="007F7A5F" w:rsidRPr="00F3675B" w:rsidRDefault="007F7A5F" w:rsidP="007F7A5F">
            <w:pPr>
              <w:pStyle w:val="TableParagraph"/>
              <w:jc w:val="center"/>
              <w:rPr>
                <w:rFonts w:ascii="Times New Roman" w:hAnsi="Times New Roman"/>
              </w:rPr>
            </w:pPr>
            <w:r>
              <w:rPr>
                <w:rFonts w:ascii="Times New Roman" w:hAnsi="Times New Roman"/>
              </w:rPr>
              <w:t>%50</w:t>
            </w:r>
          </w:p>
        </w:tc>
        <w:tc>
          <w:tcPr>
            <w:tcW w:w="2342" w:type="dxa"/>
            <w:shd w:val="clear" w:color="auto" w:fill="FFFFFF" w:themeFill="background1"/>
            <w:vAlign w:val="center"/>
          </w:tcPr>
          <w:p w:rsidR="007F7A5F" w:rsidRPr="00F3675B" w:rsidRDefault="007F7A5F" w:rsidP="007F7A5F">
            <w:pPr>
              <w:pStyle w:val="TableParagraph"/>
              <w:jc w:val="center"/>
              <w:rPr>
                <w:rFonts w:ascii="Times New Roman" w:hAnsi="Times New Roman"/>
              </w:rPr>
            </w:pPr>
            <w:r w:rsidRPr="00F3675B">
              <w:rPr>
                <w:rFonts w:ascii="Times New Roman" w:hAnsi="Times New Roman"/>
              </w:rPr>
              <w:t>0</w:t>
            </w:r>
          </w:p>
        </w:tc>
        <w:tc>
          <w:tcPr>
            <w:tcW w:w="2211" w:type="dxa"/>
            <w:shd w:val="clear" w:color="auto" w:fill="FFFFFF" w:themeFill="background1"/>
            <w:vAlign w:val="center"/>
          </w:tcPr>
          <w:p w:rsidR="007F7A5F" w:rsidRPr="00F3675B" w:rsidRDefault="007F7A5F" w:rsidP="007D32D9">
            <w:pPr>
              <w:pStyle w:val="TableParagraph"/>
              <w:spacing w:before="8"/>
              <w:ind w:left="10" w:right="3"/>
              <w:jc w:val="center"/>
              <w:rPr>
                <w:rFonts w:ascii="Times New Roman" w:hAnsi="Times New Roman"/>
                <w:sz w:val="20"/>
              </w:rPr>
            </w:pPr>
          </w:p>
        </w:tc>
        <w:tc>
          <w:tcPr>
            <w:tcW w:w="2114" w:type="dxa"/>
            <w:shd w:val="clear" w:color="auto" w:fill="FFFFFF" w:themeFill="background1"/>
            <w:vAlign w:val="center"/>
          </w:tcPr>
          <w:p w:rsidR="007F7A5F" w:rsidRPr="00F3675B" w:rsidRDefault="007F7A5F" w:rsidP="007D32D9">
            <w:pPr>
              <w:pStyle w:val="TableParagraph"/>
              <w:spacing w:before="8"/>
              <w:ind w:left="10" w:right="4"/>
              <w:jc w:val="center"/>
              <w:rPr>
                <w:rFonts w:ascii="Times New Roman" w:hAnsi="Times New Roman"/>
                <w:sz w:val="20"/>
              </w:rPr>
            </w:pPr>
          </w:p>
        </w:tc>
        <w:tc>
          <w:tcPr>
            <w:tcW w:w="1963" w:type="dxa"/>
            <w:shd w:val="clear" w:color="auto" w:fill="FFFFFF" w:themeFill="background1"/>
            <w:vAlign w:val="center"/>
          </w:tcPr>
          <w:p w:rsidR="007F7A5F" w:rsidRPr="00F3675B" w:rsidRDefault="007F7A5F" w:rsidP="007D32D9">
            <w:pPr>
              <w:pStyle w:val="TableParagraph"/>
              <w:spacing w:before="8"/>
              <w:ind w:left="10"/>
              <w:jc w:val="center"/>
              <w:rPr>
                <w:rFonts w:ascii="Times New Roman" w:hAnsi="Times New Roman"/>
                <w:sz w:val="20"/>
              </w:rPr>
            </w:pPr>
          </w:p>
        </w:tc>
      </w:tr>
      <w:tr w:rsidR="00C77892" w:rsidRPr="00F3675B" w:rsidTr="009C15BA">
        <w:trPr>
          <w:trHeight w:val="520"/>
        </w:trPr>
        <w:tc>
          <w:tcPr>
            <w:tcW w:w="12900" w:type="dxa"/>
            <w:gridSpan w:val="6"/>
            <w:shd w:val="clear" w:color="auto" w:fill="00FFFF"/>
            <w:vAlign w:val="center"/>
          </w:tcPr>
          <w:p w:rsidR="00C77892" w:rsidRPr="00F3675B" w:rsidRDefault="00C77892" w:rsidP="007D32D9">
            <w:pPr>
              <w:pStyle w:val="TableParagraph"/>
              <w:spacing w:before="2" w:line="212" w:lineRule="exact"/>
              <w:ind w:left="107"/>
              <w:rPr>
                <w:rFonts w:ascii="Times New Roman" w:hAnsi="Times New Roman"/>
                <w:b/>
                <w:sz w:val="20"/>
              </w:rPr>
            </w:pPr>
            <w:r w:rsidRPr="00F3675B">
              <w:rPr>
                <w:rFonts w:ascii="Times New Roman" w:hAnsi="Times New Roman"/>
                <w:b/>
                <w:sz w:val="20"/>
              </w:rPr>
              <w:t>Hedefe İlişkin Değerlendirmeler</w:t>
            </w:r>
          </w:p>
        </w:tc>
      </w:tr>
      <w:tr w:rsidR="00C77892" w:rsidRPr="00F3675B" w:rsidTr="009C15BA">
        <w:trPr>
          <w:trHeight w:val="1158"/>
        </w:trPr>
        <w:tc>
          <w:tcPr>
            <w:tcW w:w="12900" w:type="dxa"/>
            <w:gridSpan w:val="6"/>
          </w:tcPr>
          <w:p w:rsidR="00C77892" w:rsidRPr="00F3675B" w:rsidRDefault="00C77892" w:rsidP="00C77892">
            <w:pPr>
              <w:pStyle w:val="TableParagraph"/>
              <w:spacing w:before="1" w:line="247" w:lineRule="auto"/>
              <w:ind w:left="107" w:right="95"/>
              <w:jc w:val="both"/>
              <w:rPr>
                <w:rFonts w:ascii="Times New Roman" w:hAnsi="Times New Roman"/>
                <w:sz w:val="20"/>
              </w:rPr>
            </w:pPr>
          </w:p>
        </w:tc>
      </w:tr>
    </w:tbl>
    <w:p w:rsidR="00C77892" w:rsidRDefault="00C77892">
      <w:pPr>
        <w:spacing w:before="1"/>
        <w:ind w:left="958"/>
        <w:jc w:val="both"/>
        <w:rPr>
          <w:rFonts w:ascii="Times New Roman" w:hAnsi="Times New Roman"/>
          <w:sz w:val="18"/>
        </w:rPr>
      </w:pPr>
    </w:p>
    <w:p w:rsidR="007B74FC" w:rsidRPr="00F3675B" w:rsidRDefault="007B74FC">
      <w:pPr>
        <w:spacing w:before="1"/>
        <w:ind w:left="958"/>
        <w:jc w:val="both"/>
        <w:rPr>
          <w:rFonts w:ascii="Times New Roman" w:hAnsi="Times New Roman"/>
          <w:sz w:val="18"/>
        </w:rPr>
      </w:pPr>
    </w:p>
    <w:p w:rsidR="00C77892" w:rsidRPr="00F3675B" w:rsidRDefault="00C77892">
      <w:pPr>
        <w:spacing w:before="1"/>
        <w:ind w:left="958"/>
        <w:jc w:val="both"/>
        <w:rPr>
          <w:rFonts w:ascii="Times New Roman" w:hAnsi="Times New Roman"/>
          <w:sz w:val="18"/>
        </w:rPr>
      </w:pPr>
    </w:p>
    <w:p w:rsidR="00C77892" w:rsidRPr="00F3675B" w:rsidRDefault="0088397B">
      <w:pPr>
        <w:spacing w:before="1"/>
        <w:ind w:left="958"/>
        <w:jc w:val="both"/>
        <w:rPr>
          <w:rFonts w:ascii="Times New Roman" w:hAnsi="Times New Roman"/>
          <w:sz w:val="18"/>
        </w:rPr>
      </w:pPr>
      <w:r>
        <w:rPr>
          <w:rFonts w:ascii="Times New Roman" w:hAnsi="Times New Roman"/>
          <w:noProof/>
          <w:sz w:val="18"/>
          <w:lang w:eastAsia="tr-TR"/>
        </w:rPr>
        <w:lastRenderedPageBreak/>
        <w:pict>
          <v:rect id="_x0000_s2380" style="position:absolute;left:0;text-align:left;margin-left:12.55pt;margin-top:-9.8pt;width:82.25pt;height:526.4pt;rotation:-360;z-index:-251599872;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80" inset="28.8pt,7.2pt,14.4pt,7.2pt">
              <w:txbxContent>
                <w:p w:rsidR="00BF78E4" w:rsidRDefault="00BF78E4" w:rsidP="00AE06BB">
                  <w:pPr>
                    <w:rPr>
                      <w:i/>
                      <w:iCs/>
                      <w:color w:val="B13F9A" w:themeColor="text2"/>
                    </w:rPr>
                  </w:pPr>
                </w:p>
              </w:txbxContent>
            </v:textbox>
            <w10:wrap type="tight" anchorx="margin" anchory="margin"/>
          </v:rect>
        </w:pict>
      </w:r>
    </w:p>
    <w:p w:rsidR="00C77892" w:rsidRPr="00F3675B" w:rsidRDefault="00C77892">
      <w:pPr>
        <w:spacing w:before="1"/>
        <w:ind w:left="958"/>
        <w:jc w:val="both"/>
        <w:rPr>
          <w:rFonts w:ascii="Times New Roman" w:hAnsi="Times New Roman"/>
          <w:sz w:val="18"/>
        </w:rPr>
      </w:pPr>
    </w:p>
    <w:tbl>
      <w:tblPr>
        <w:tblStyle w:val="TableNormal"/>
        <w:tblpPr w:leftFromText="141" w:rightFromText="141" w:vertAnchor="page" w:horzAnchor="page" w:tblpX="3012" w:tblpY="1217"/>
        <w:tblW w:w="127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6"/>
        <w:gridCol w:w="2170"/>
        <w:gridCol w:w="2272"/>
        <w:gridCol w:w="2139"/>
        <w:gridCol w:w="2673"/>
        <w:gridCol w:w="1263"/>
      </w:tblGrid>
      <w:tr w:rsidR="00AE06BB" w:rsidRPr="00F3675B" w:rsidTr="00AE06BB">
        <w:trPr>
          <w:trHeight w:val="554"/>
        </w:trPr>
        <w:tc>
          <w:tcPr>
            <w:tcW w:w="12763" w:type="dxa"/>
            <w:gridSpan w:val="6"/>
            <w:shd w:val="clear" w:color="auto" w:fill="00FFFF"/>
            <w:vAlign w:val="center"/>
          </w:tcPr>
          <w:p w:rsidR="00AE06BB" w:rsidRPr="007D32D9" w:rsidRDefault="00AE06BB" w:rsidP="00AE06BB">
            <w:pPr>
              <w:pStyle w:val="TableParagraph"/>
              <w:spacing w:line="234" w:lineRule="exact"/>
              <w:jc w:val="center"/>
              <w:rPr>
                <w:rFonts w:ascii="Times New Roman" w:hAnsi="Times New Roman"/>
                <w:b/>
                <w:sz w:val="24"/>
                <w:szCs w:val="24"/>
              </w:rPr>
            </w:pPr>
            <w:r w:rsidRPr="007D32D9">
              <w:rPr>
                <w:rFonts w:ascii="Times New Roman" w:hAnsi="Times New Roman"/>
                <w:b/>
                <w:sz w:val="24"/>
                <w:szCs w:val="24"/>
              </w:rPr>
              <w:t>2024-2025 Eğitim Öğretim Yılı Stratejik Plan İzleme ve Değerlendirme Tablosu</w:t>
            </w:r>
          </w:p>
        </w:tc>
      </w:tr>
      <w:tr w:rsidR="00AE06BB" w:rsidRPr="00F3675B" w:rsidTr="00AE06BB">
        <w:trPr>
          <w:trHeight w:val="489"/>
        </w:trPr>
        <w:tc>
          <w:tcPr>
            <w:tcW w:w="2246" w:type="dxa"/>
            <w:shd w:val="clear" w:color="auto" w:fill="00FFFF"/>
            <w:vAlign w:val="center"/>
          </w:tcPr>
          <w:p w:rsidR="00AE06BB" w:rsidRPr="007D32D9" w:rsidRDefault="00AE06BB" w:rsidP="00AE06BB">
            <w:pPr>
              <w:pStyle w:val="TableParagraph"/>
              <w:spacing w:before="2"/>
              <w:ind w:left="-137" w:firstLine="137"/>
              <w:rPr>
                <w:rFonts w:ascii="Times New Roman" w:hAnsi="Times New Roman"/>
                <w:b/>
                <w:sz w:val="24"/>
                <w:szCs w:val="24"/>
              </w:rPr>
            </w:pPr>
            <w:r>
              <w:rPr>
                <w:rFonts w:ascii="Times New Roman" w:hAnsi="Times New Roman"/>
                <w:b/>
                <w:sz w:val="24"/>
                <w:szCs w:val="24"/>
              </w:rPr>
              <w:t>Amaç 3</w:t>
            </w:r>
          </w:p>
        </w:tc>
        <w:tc>
          <w:tcPr>
            <w:tcW w:w="10517" w:type="dxa"/>
            <w:gridSpan w:val="5"/>
            <w:shd w:val="clear" w:color="auto" w:fill="FFFFFF" w:themeFill="background1"/>
          </w:tcPr>
          <w:p w:rsidR="00AE06BB" w:rsidRDefault="00AE06BB" w:rsidP="00AE06BB">
            <w:pPr>
              <w:pStyle w:val="TableParagraph"/>
              <w:kinsoku w:val="0"/>
              <w:overflowPunct w:val="0"/>
              <w:spacing w:before="57" w:line="249" w:lineRule="auto"/>
              <w:jc w:val="both"/>
              <w:rPr>
                <w:color w:val="231F20"/>
                <w:sz w:val="20"/>
                <w:szCs w:val="20"/>
              </w:rPr>
            </w:pPr>
            <w:r w:rsidRPr="00D8409A">
              <w:rPr>
                <w:color w:val="231F20"/>
                <w:sz w:val="20"/>
                <w:szCs w:val="20"/>
              </w:rPr>
              <w:t>Farklılıkları</w:t>
            </w:r>
            <w:r w:rsidRPr="00D8409A">
              <w:rPr>
                <w:color w:val="231F20"/>
                <w:spacing w:val="-35"/>
                <w:sz w:val="20"/>
                <w:szCs w:val="20"/>
              </w:rPr>
              <w:t xml:space="preserve"> </w:t>
            </w:r>
            <w:r w:rsidRPr="00D8409A">
              <w:rPr>
                <w:color w:val="231F20"/>
                <w:sz w:val="20"/>
                <w:szCs w:val="20"/>
              </w:rPr>
              <w:t>dikkate</w:t>
            </w:r>
            <w:r w:rsidRPr="00D8409A">
              <w:rPr>
                <w:color w:val="231F20"/>
                <w:spacing w:val="-35"/>
                <w:sz w:val="20"/>
                <w:szCs w:val="20"/>
              </w:rPr>
              <w:t xml:space="preserve"> </w:t>
            </w:r>
            <w:r w:rsidRPr="00D8409A">
              <w:rPr>
                <w:color w:val="231F20"/>
                <w:sz w:val="20"/>
                <w:szCs w:val="20"/>
              </w:rPr>
              <w:t>alan</w:t>
            </w:r>
            <w:r w:rsidRPr="00D8409A">
              <w:rPr>
                <w:color w:val="231F20"/>
                <w:spacing w:val="-35"/>
                <w:sz w:val="20"/>
                <w:szCs w:val="20"/>
              </w:rPr>
              <w:t xml:space="preserve"> </w:t>
            </w:r>
            <w:r w:rsidRPr="00D8409A">
              <w:rPr>
                <w:color w:val="231F20"/>
                <w:sz w:val="20"/>
                <w:szCs w:val="20"/>
              </w:rPr>
              <w:t>bir</w:t>
            </w:r>
            <w:r w:rsidRPr="00D8409A">
              <w:rPr>
                <w:color w:val="231F20"/>
                <w:spacing w:val="-35"/>
                <w:sz w:val="20"/>
                <w:szCs w:val="20"/>
              </w:rPr>
              <w:t xml:space="preserve"> </w:t>
            </w:r>
            <w:r w:rsidRPr="00D8409A">
              <w:rPr>
                <w:color w:val="231F20"/>
                <w:sz w:val="20"/>
                <w:szCs w:val="20"/>
              </w:rPr>
              <w:t>özel</w:t>
            </w:r>
            <w:r w:rsidRPr="00D8409A">
              <w:rPr>
                <w:color w:val="231F20"/>
                <w:spacing w:val="-35"/>
                <w:sz w:val="20"/>
                <w:szCs w:val="20"/>
              </w:rPr>
              <w:t xml:space="preserve"> </w:t>
            </w:r>
            <w:r w:rsidRPr="00D8409A">
              <w:rPr>
                <w:color w:val="231F20"/>
                <w:sz w:val="20"/>
                <w:szCs w:val="20"/>
              </w:rPr>
              <w:t>eğitim</w:t>
            </w:r>
            <w:r w:rsidRPr="00D8409A">
              <w:rPr>
                <w:color w:val="231F20"/>
                <w:spacing w:val="-35"/>
                <w:sz w:val="20"/>
                <w:szCs w:val="20"/>
              </w:rPr>
              <w:t xml:space="preserve"> </w:t>
            </w:r>
            <w:r w:rsidRPr="00D8409A">
              <w:rPr>
                <w:color w:val="231F20"/>
                <w:sz w:val="20"/>
                <w:szCs w:val="20"/>
              </w:rPr>
              <w:t>ve</w:t>
            </w:r>
            <w:r w:rsidRPr="00D8409A">
              <w:rPr>
                <w:color w:val="231F20"/>
                <w:spacing w:val="-35"/>
                <w:sz w:val="20"/>
                <w:szCs w:val="20"/>
              </w:rPr>
              <w:t xml:space="preserve"> </w:t>
            </w:r>
            <w:r w:rsidRPr="00D8409A">
              <w:rPr>
                <w:color w:val="231F20"/>
                <w:sz w:val="20"/>
                <w:szCs w:val="20"/>
              </w:rPr>
              <w:t>rehberlik</w:t>
            </w:r>
            <w:r w:rsidRPr="00D8409A">
              <w:rPr>
                <w:color w:val="231F20"/>
                <w:spacing w:val="-35"/>
                <w:sz w:val="20"/>
                <w:szCs w:val="20"/>
              </w:rPr>
              <w:t xml:space="preserve"> </w:t>
            </w:r>
            <w:r w:rsidRPr="00D8409A">
              <w:rPr>
                <w:color w:val="231F20"/>
                <w:sz w:val="20"/>
                <w:szCs w:val="20"/>
              </w:rPr>
              <w:t>anlayışıyla</w:t>
            </w:r>
            <w:r w:rsidRPr="00D8409A">
              <w:rPr>
                <w:color w:val="231F20"/>
                <w:spacing w:val="-35"/>
                <w:sz w:val="20"/>
                <w:szCs w:val="20"/>
              </w:rPr>
              <w:t xml:space="preserve"> </w:t>
            </w:r>
            <w:r w:rsidRPr="00D8409A">
              <w:rPr>
                <w:color w:val="231F20"/>
                <w:sz w:val="20"/>
                <w:szCs w:val="20"/>
              </w:rPr>
              <w:t>öğrencilerin,</w:t>
            </w:r>
            <w:r w:rsidRPr="00D8409A">
              <w:rPr>
                <w:color w:val="231F20"/>
                <w:spacing w:val="-35"/>
                <w:sz w:val="20"/>
                <w:szCs w:val="20"/>
              </w:rPr>
              <w:t xml:space="preserve"> </w:t>
            </w:r>
            <w:r w:rsidRPr="00D8409A">
              <w:rPr>
                <w:color w:val="231F20"/>
                <w:sz w:val="20"/>
                <w:szCs w:val="20"/>
              </w:rPr>
              <w:t>eğitim</w:t>
            </w:r>
            <w:r w:rsidRPr="00D8409A">
              <w:rPr>
                <w:color w:val="231F20"/>
                <w:spacing w:val="-35"/>
                <w:sz w:val="20"/>
                <w:szCs w:val="20"/>
              </w:rPr>
              <w:t xml:space="preserve"> </w:t>
            </w:r>
            <w:r w:rsidRPr="00D8409A">
              <w:rPr>
                <w:color w:val="231F20"/>
                <w:sz w:val="20"/>
                <w:szCs w:val="20"/>
              </w:rPr>
              <w:t xml:space="preserve">ve </w:t>
            </w:r>
            <w:r w:rsidRPr="00D8409A">
              <w:rPr>
                <w:color w:val="231F20"/>
                <w:w w:val="95"/>
                <w:sz w:val="20"/>
                <w:szCs w:val="20"/>
              </w:rPr>
              <w:t>yaşam</w:t>
            </w:r>
            <w:r w:rsidRPr="00D8409A">
              <w:rPr>
                <w:color w:val="231F20"/>
                <w:spacing w:val="-28"/>
                <w:w w:val="95"/>
                <w:sz w:val="20"/>
                <w:szCs w:val="20"/>
              </w:rPr>
              <w:t xml:space="preserve"> </w:t>
            </w:r>
            <w:r w:rsidRPr="00D8409A">
              <w:rPr>
                <w:color w:val="231F20"/>
                <w:w w:val="95"/>
                <w:sz w:val="20"/>
                <w:szCs w:val="20"/>
              </w:rPr>
              <w:t>süreçlerindeki</w:t>
            </w:r>
            <w:r w:rsidRPr="00D8409A">
              <w:rPr>
                <w:color w:val="231F20"/>
                <w:spacing w:val="-28"/>
                <w:w w:val="95"/>
                <w:sz w:val="20"/>
                <w:szCs w:val="20"/>
              </w:rPr>
              <w:t xml:space="preserve"> </w:t>
            </w:r>
            <w:r w:rsidRPr="00D8409A">
              <w:rPr>
                <w:color w:val="231F20"/>
                <w:w w:val="95"/>
                <w:sz w:val="20"/>
                <w:szCs w:val="20"/>
              </w:rPr>
              <w:t>potansiyellerini</w:t>
            </w:r>
            <w:r w:rsidRPr="00D8409A">
              <w:rPr>
                <w:color w:val="231F20"/>
                <w:spacing w:val="-28"/>
                <w:w w:val="95"/>
                <w:sz w:val="20"/>
                <w:szCs w:val="20"/>
              </w:rPr>
              <w:t xml:space="preserve"> </w:t>
            </w:r>
            <w:r w:rsidRPr="00D8409A">
              <w:rPr>
                <w:color w:val="231F20"/>
                <w:w w:val="95"/>
                <w:sz w:val="20"/>
                <w:szCs w:val="20"/>
              </w:rPr>
              <w:t>en</w:t>
            </w:r>
            <w:r w:rsidRPr="00D8409A">
              <w:rPr>
                <w:color w:val="231F20"/>
                <w:spacing w:val="-28"/>
                <w:w w:val="95"/>
                <w:sz w:val="20"/>
                <w:szCs w:val="20"/>
              </w:rPr>
              <w:t xml:space="preserve"> </w:t>
            </w:r>
            <w:r w:rsidRPr="00D8409A">
              <w:rPr>
                <w:color w:val="231F20"/>
                <w:w w:val="95"/>
                <w:sz w:val="20"/>
                <w:szCs w:val="20"/>
              </w:rPr>
              <w:t>üst</w:t>
            </w:r>
            <w:r w:rsidRPr="00D8409A">
              <w:rPr>
                <w:color w:val="231F20"/>
                <w:spacing w:val="-28"/>
                <w:w w:val="95"/>
                <w:sz w:val="20"/>
                <w:szCs w:val="20"/>
              </w:rPr>
              <w:t xml:space="preserve"> </w:t>
            </w:r>
            <w:r w:rsidRPr="00D8409A">
              <w:rPr>
                <w:color w:val="231F20"/>
                <w:w w:val="95"/>
                <w:sz w:val="20"/>
                <w:szCs w:val="20"/>
              </w:rPr>
              <w:t>düzeye</w:t>
            </w:r>
            <w:r w:rsidRPr="00D8409A">
              <w:rPr>
                <w:color w:val="231F20"/>
                <w:spacing w:val="-28"/>
                <w:w w:val="95"/>
                <w:sz w:val="20"/>
                <w:szCs w:val="20"/>
              </w:rPr>
              <w:t xml:space="preserve"> </w:t>
            </w:r>
            <w:r w:rsidRPr="00D8409A">
              <w:rPr>
                <w:color w:val="231F20"/>
                <w:w w:val="95"/>
                <w:sz w:val="20"/>
                <w:szCs w:val="20"/>
              </w:rPr>
              <w:t>çıkaracak</w:t>
            </w:r>
            <w:r w:rsidRPr="00D8409A">
              <w:rPr>
                <w:color w:val="231F20"/>
                <w:spacing w:val="-28"/>
                <w:w w:val="95"/>
                <w:sz w:val="20"/>
                <w:szCs w:val="20"/>
              </w:rPr>
              <w:t xml:space="preserve"> </w:t>
            </w:r>
            <w:r w:rsidRPr="00D8409A">
              <w:rPr>
                <w:color w:val="231F20"/>
                <w:w w:val="95"/>
                <w:sz w:val="20"/>
                <w:szCs w:val="20"/>
              </w:rPr>
              <w:t>ve</w:t>
            </w:r>
            <w:r w:rsidRPr="00D8409A">
              <w:rPr>
                <w:color w:val="231F20"/>
                <w:spacing w:val="-28"/>
                <w:w w:val="95"/>
                <w:sz w:val="20"/>
                <w:szCs w:val="20"/>
              </w:rPr>
              <w:t xml:space="preserve"> </w:t>
            </w:r>
            <w:r w:rsidRPr="00D8409A">
              <w:rPr>
                <w:color w:val="231F20"/>
                <w:w w:val="95"/>
                <w:sz w:val="20"/>
                <w:szCs w:val="20"/>
              </w:rPr>
              <w:t>özel</w:t>
            </w:r>
            <w:r w:rsidRPr="00D8409A">
              <w:rPr>
                <w:color w:val="231F20"/>
                <w:spacing w:val="-28"/>
                <w:w w:val="95"/>
                <w:sz w:val="20"/>
                <w:szCs w:val="20"/>
              </w:rPr>
              <w:t xml:space="preserve"> </w:t>
            </w:r>
            <w:r>
              <w:rPr>
                <w:color w:val="231F20"/>
                <w:w w:val="95"/>
                <w:sz w:val="20"/>
                <w:szCs w:val="20"/>
              </w:rPr>
              <w:t>gereksinim</w:t>
            </w:r>
            <w:r w:rsidRPr="00D8409A">
              <w:rPr>
                <w:color w:val="231F20"/>
                <w:w w:val="95"/>
                <w:sz w:val="20"/>
                <w:szCs w:val="20"/>
              </w:rPr>
              <w:t>li</w:t>
            </w:r>
            <w:r w:rsidRPr="00D8409A">
              <w:rPr>
                <w:color w:val="231F20"/>
                <w:spacing w:val="-28"/>
                <w:w w:val="95"/>
                <w:sz w:val="20"/>
                <w:szCs w:val="20"/>
              </w:rPr>
              <w:t xml:space="preserve"> </w:t>
            </w:r>
            <w:r w:rsidRPr="00D8409A">
              <w:rPr>
                <w:color w:val="231F20"/>
                <w:w w:val="95"/>
                <w:sz w:val="20"/>
                <w:szCs w:val="20"/>
              </w:rPr>
              <w:t>bireylerin toplumla</w:t>
            </w:r>
            <w:r w:rsidRPr="00D8409A">
              <w:rPr>
                <w:color w:val="231F20"/>
                <w:spacing w:val="-25"/>
                <w:w w:val="95"/>
                <w:sz w:val="20"/>
                <w:szCs w:val="20"/>
              </w:rPr>
              <w:t xml:space="preserve"> </w:t>
            </w:r>
            <w:r w:rsidRPr="00D8409A">
              <w:rPr>
                <w:color w:val="231F20"/>
                <w:w w:val="95"/>
                <w:sz w:val="20"/>
                <w:szCs w:val="20"/>
              </w:rPr>
              <w:t>bütünleşmelerini</w:t>
            </w:r>
            <w:r w:rsidRPr="00D8409A">
              <w:rPr>
                <w:color w:val="231F20"/>
                <w:spacing w:val="-25"/>
                <w:w w:val="95"/>
                <w:sz w:val="20"/>
                <w:szCs w:val="20"/>
              </w:rPr>
              <w:t xml:space="preserve"> </w:t>
            </w:r>
            <w:r w:rsidRPr="00D8409A">
              <w:rPr>
                <w:color w:val="231F20"/>
                <w:w w:val="95"/>
                <w:sz w:val="20"/>
                <w:szCs w:val="20"/>
              </w:rPr>
              <w:t>sağlayacak</w:t>
            </w:r>
            <w:r w:rsidRPr="00D8409A">
              <w:rPr>
                <w:color w:val="231F20"/>
                <w:spacing w:val="-25"/>
                <w:w w:val="95"/>
                <w:sz w:val="20"/>
                <w:szCs w:val="20"/>
              </w:rPr>
              <w:t xml:space="preserve"> </w:t>
            </w:r>
            <w:r w:rsidRPr="00D8409A">
              <w:rPr>
                <w:color w:val="231F20"/>
                <w:w w:val="95"/>
                <w:sz w:val="20"/>
                <w:szCs w:val="20"/>
              </w:rPr>
              <w:t>bilgi</w:t>
            </w:r>
            <w:r w:rsidRPr="00D8409A">
              <w:rPr>
                <w:color w:val="231F20"/>
                <w:spacing w:val="-25"/>
                <w:w w:val="95"/>
                <w:sz w:val="20"/>
                <w:szCs w:val="20"/>
              </w:rPr>
              <w:t xml:space="preserve"> </w:t>
            </w:r>
            <w:r w:rsidRPr="00D8409A">
              <w:rPr>
                <w:color w:val="231F20"/>
                <w:w w:val="95"/>
                <w:sz w:val="20"/>
                <w:szCs w:val="20"/>
              </w:rPr>
              <w:t>ve</w:t>
            </w:r>
            <w:r w:rsidRPr="00D8409A">
              <w:rPr>
                <w:color w:val="231F20"/>
                <w:spacing w:val="-25"/>
                <w:w w:val="95"/>
                <w:sz w:val="20"/>
                <w:szCs w:val="20"/>
              </w:rPr>
              <w:t xml:space="preserve"> </w:t>
            </w:r>
            <w:r w:rsidRPr="00D8409A">
              <w:rPr>
                <w:color w:val="231F20"/>
                <w:w w:val="95"/>
                <w:sz w:val="20"/>
                <w:szCs w:val="20"/>
              </w:rPr>
              <w:t>beceriler</w:t>
            </w:r>
            <w:r w:rsidRPr="00D8409A">
              <w:rPr>
                <w:color w:val="231F20"/>
                <w:spacing w:val="-25"/>
                <w:w w:val="95"/>
                <w:sz w:val="20"/>
                <w:szCs w:val="20"/>
              </w:rPr>
              <w:t xml:space="preserve"> </w:t>
            </w:r>
            <w:r w:rsidRPr="00D8409A">
              <w:rPr>
                <w:color w:val="231F20"/>
                <w:w w:val="95"/>
                <w:sz w:val="20"/>
                <w:szCs w:val="20"/>
              </w:rPr>
              <w:t>ile</w:t>
            </w:r>
            <w:r w:rsidRPr="00D8409A">
              <w:rPr>
                <w:color w:val="231F20"/>
                <w:spacing w:val="-25"/>
                <w:w w:val="95"/>
                <w:sz w:val="20"/>
                <w:szCs w:val="20"/>
              </w:rPr>
              <w:t xml:space="preserve"> </w:t>
            </w:r>
            <w:r w:rsidRPr="00D8409A">
              <w:rPr>
                <w:color w:val="231F20"/>
                <w:w w:val="95"/>
                <w:sz w:val="20"/>
                <w:szCs w:val="20"/>
              </w:rPr>
              <w:t>ilgi</w:t>
            </w:r>
            <w:r w:rsidRPr="00D8409A">
              <w:rPr>
                <w:color w:val="231F20"/>
                <w:spacing w:val="-25"/>
                <w:w w:val="95"/>
                <w:sz w:val="20"/>
                <w:szCs w:val="20"/>
              </w:rPr>
              <w:t xml:space="preserve"> </w:t>
            </w:r>
            <w:r w:rsidRPr="00D8409A">
              <w:rPr>
                <w:color w:val="231F20"/>
                <w:w w:val="95"/>
                <w:sz w:val="20"/>
                <w:szCs w:val="20"/>
              </w:rPr>
              <w:t>ve</w:t>
            </w:r>
            <w:r w:rsidRPr="00D8409A">
              <w:rPr>
                <w:color w:val="231F20"/>
                <w:spacing w:val="-25"/>
                <w:w w:val="95"/>
                <w:sz w:val="20"/>
                <w:szCs w:val="20"/>
              </w:rPr>
              <w:t xml:space="preserve"> </w:t>
            </w:r>
            <w:r w:rsidRPr="00D8409A">
              <w:rPr>
                <w:color w:val="231F20"/>
                <w:w w:val="95"/>
                <w:sz w:val="20"/>
                <w:szCs w:val="20"/>
              </w:rPr>
              <w:t>yetenekleri</w:t>
            </w:r>
            <w:r w:rsidRPr="00D8409A">
              <w:rPr>
                <w:color w:val="231F20"/>
                <w:spacing w:val="-25"/>
                <w:w w:val="95"/>
                <w:sz w:val="20"/>
                <w:szCs w:val="20"/>
              </w:rPr>
              <w:t xml:space="preserve"> </w:t>
            </w:r>
            <w:r w:rsidRPr="00D8409A">
              <w:rPr>
                <w:color w:val="231F20"/>
                <w:w w:val="95"/>
                <w:sz w:val="20"/>
                <w:szCs w:val="20"/>
              </w:rPr>
              <w:t xml:space="preserve">doğrultusunda </w:t>
            </w:r>
            <w:r w:rsidRPr="00D8409A">
              <w:rPr>
                <w:color w:val="231F20"/>
                <w:sz w:val="20"/>
                <w:szCs w:val="20"/>
              </w:rPr>
              <w:t>gelişimlerini</w:t>
            </w:r>
            <w:r w:rsidRPr="00D8409A">
              <w:rPr>
                <w:color w:val="231F20"/>
                <w:spacing w:val="-23"/>
                <w:sz w:val="20"/>
                <w:szCs w:val="20"/>
              </w:rPr>
              <w:t xml:space="preserve"> </w:t>
            </w:r>
            <w:r w:rsidRPr="00D8409A">
              <w:rPr>
                <w:color w:val="231F20"/>
                <w:sz w:val="20"/>
                <w:szCs w:val="20"/>
              </w:rPr>
              <w:t>destekleyecek</w:t>
            </w:r>
            <w:r w:rsidRPr="00D8409A">
              <w:rPr>
                <w:color w:val="231F20"/>
                <w:spacing w:val="-23"/>
                <w:sz w:val="20"/>
                <w:szCs w:val="20"/>
              </w:rPr>
              <w:t xml:space="preserve"> </w:t>
            </w:r>
            <w:r w:rsidRPr="00D8409A">
              <w:rPr>
                <w:color w:val="231F20"/>
                <w:sz w:val="20"/>
                <w:szCs w:val="20"/>
              </w:rPr>
              <w:t>fiziki,</w:t>
            </w:r>
            <w:r w:rsidRPr="00D8409A">
              <w:rPr>
                <w:color w:val="231F20"/>
                <w:spacing w:val="-23"/>
                <w:sz w:val="20"/>
                <w:szCs w:val="20"/>
              </w:rPr>
              <w:t xml:space="preserve"> </w:t>
            </w:r>
            <w:r w:rsidRPr="00D8409A">
              <w:rPr>
                <w:color w:val="231F20"/>
                <w:sz w:val="20"/>
                <w:szCs w:val="20"/>
              </w:rPr>
              <w:t>beşerî</w:t>
            </w:r>
            <w:r w:rsidRPr="00D8409A">
              <w:rPr>
                <w:color w:val="231F20"/>
                <w:spacing w:val="-23"/>
                <w:sz w:val="20"/>
                <w:szCs w:val="20"/>
              </w:rPr>
              <w:t xml:space="preserve"> </w:t>
            </w:r>
            <w:r w:rsidRPr="00D8409A">
              <w:rPr>
                <w:color w:val="231F20"/>
                <w:sz w:val="20"/>
                <w:szCs w:val="20"/>
              </w:rPr>
              <w:t>ve</w:t>
            </w:r>
            <w:r w:rsidRPr="00D8409A">
              <w:rPr>
                <w:color w:val="231F20"/>
                <w:spacing w:val="-23"/>
                <w:sz w:val="20"/>
                <w:szCs w:val="20"/>
              </w:rPr>
              <w:t xml:space="preserve"> </w:t>
            </w:r>
            <w:r w:rsidRPr="00D8409A">
              <w:rPr>
                <w:color w:val="231F20"/>
                <w:sz w:val="20"/>
                <w:szCs w:val="20"/>
              </w:rPr>
              <w:t>teknolojik</w:t>
            </w:r>
            <w:r w:rsidRPr="00D8409A">
              <w:rPr>
                <w:color w:val="231F20"/>
                <w:spacing w:val="-23"/>
                <w:sz w:val="20"/>
                <w:szCs w:val="20"/>
              </w:rPr>
              <w:t xml:space="preserve"> </w:t>
            </w:r>
            <w:r w:rsidRPr="00D8409A">
              <w:rPr>
                <w:color w:val="231F20"/>
                <w:sz w:val="20"/>
                <w:szCs w:val="20"/>
              </w:rPr>
              <w:t>imkânları</w:t>
            </w:r>
            <w:r w:rsidRPr="00D8409A">
              <w:rPr>
                <w:color w:val="231F20"/>
                <w:spacing w:val="-23"/>
                <w:sz w:val="20"/>
                <w:szCs w:val="20"/>
              </w:rPr>
              <w:t xml:space="preserve"> </w:t>
            </w:r>
            <w:r w:rsidRPr="00D8409A">
              <w:rPr>
                <w:color w:val="231F20"/>
                <w:sz w:val="20"/>
                <w:szCs w:val="20"/>
              </w:rPr>
              <w:t>artırmak.</w:t>
            </w:r>
          </w:p>
          <w:p w:rsidR="00AE06BB" w:rsidRPr="00D8409A" w:rsidRDefault="00AE06BB" w:rsidP="00AE06BB">
            <w:pPr>
              <w:pStyle w:val="TableParagraph"/>
              <w:kinsoku w:val="0"/>
              <w:overflowPunct w:val="0"/>
              <w:spacing w:before="57" w:line="249" w:lineRule="auto"/>
              <w:jc w:val="both"/>
              <w:rPr>
                <w:color w:val="231F20"/>
                <w:sz w:val="20"/>
                <w:szCs w:val="20"/>
              </w:rPr>
            </w:pPr>
          </w:p>
        </w:tc>
      </w:tr>
      <w:tr w:rsidR="00AE06BB" w:rsidRPr="00F3675B" w:rsidTr="00AE06BB">
        <w:trPr>
          <w:trHeight w:val="501"/>
        </w:trPr>
        <w:tc>
          <w:tcPr>
            <w:tcW w:w="2246" w:type="dxa"/>
            <w:shd w:val="clear" w:color="auto" w:fill="00FFFF"/>
            <w:vAlign w:val="center"/>
          </w:tcPr>
          <w:p w:rsidR="00AE06BB" w:rsidRPr="007D32D9" w:rsidRDefault="00AE06BB" w:rsidP="00AE06BB">
            <w:pPr>
              <w:pStyle w:val="TableParagraph"/>
              <w:spacing w:before="2"/>
              <w:rPr>
                <w:rFonts w:ascii="Times New Roman" w:hAnsi="Times New Roman"/>
                <w:b/>
                <w:sz w:val="24"/>
                <w:szCs w:val="24"/>
              </w:rPr>
            </w:pPr>
            <w:r w:rsidRPr="007D32D9">
              <w:rPr>
                <w:rFonts w:ascii="Times New Roman" w:hAnsi="Times New Roman"/>
                <w:b/>
                <w:sz w:val="24"/>
                <w:szCs w:val="24"/>
              </w:rPr>
              <w:t>Hedef 3.1</w:t>
            </w:r>
          </w:p>
        </w:tc>
        <w:tc>
          <w:tcPr>
            <w:tcW w:w="10517" w:type="dxa"/>
            <w:gridSpan w:val="5"/>
            <w:shd w:val="clear" w:color="auto" w:fill="FFFFFF" w:themeFill="background1"/>
          </w:tcPr>
          <w:p w:rsidR="00AE06BB" w:rsidRDefault="00AE06BB" w:rsidP="00AE06BB">
            <w:pPr>
              <w:pStyle w:val="TableParagraph"/>
              <w:kinsoku w:val="0"/>
              <w:overflowPunct w:val="0"/>
              <w:spacing w:before="57" w:line="249" w:lineRule="auto"/>
              <w:jc w:val="both"/>
              <w:rPr>
                <w:color w:val="231F20"/>
                <w:sz w:val="20"/>
                <w:szCs w:val="20"/>
              </w:rPr>
            </w:pPr>
            <w:r w:rsidRPr="00D8409A">
              <w:rPr>
                <w:color w:val="231F20"/>
                <w:w w:val="95"/>
                <w:sz w:val="20"/>
                <w:szCs w:val="20"/>
              </w:rPr>
              <w:t>Öğrencilerin</w:t>
            </w:r>
            <w:r w:rsidRPr="00D8409A">
              <w:rPr>
                <w:color w:val="231F20"/>
                <w:spacing w:val="-28"/>
                <w:w w:val="95"/>
                <w:sz w:val="20"/>
                <w:szCs w:val="20"/>
              </w:rPr>
              <w:t xml:space="preserve"> </w:t>
            </w:r>
            <w:r w:rsidRPr="00D8409A">
              <w:rPr>
                <w:color w:val="231F20"/>
                <w:w w:val="95"/>
                <w:sz w:val="20"/>
                <w:szCs w:val="20"/>
              </w:rPr>
              <w:t>bireysel</w:t>
            </w:r>
            <w:r w:rsidRPr="00D8409A">
              <w:rPr>
                <w:color w:val="231F20"/>
                <w:spacing w:val="-28"/>
                <w:w w:val="95"/>
                <w:sz w:val="20"/>
                <w:szCs w:val="20"/>
              </w:rPr>
              <w:t xml:space="preserve"> </w:t>
            </w:r>
            <w:r w:rsidRPr="00D8409A">
              <w:rPr>
                <w:color w:val="231F20"/>
                <w:w w:val="95"/>
                <w:sz w:val="20"/>
                <w:szCs w:val="20"/>
              </w:rPr>
              <w:t>özelliklerine</w:t>
            </w:r>
            <w:r w:rsidRPr="00D8409A">
              <w:rPr>
                <w:color w:val="231F20"/>
                <w:spacing w:val="-28"/>
                <w:w w:val="95"/>
                <w:sz w:val="20"/>
                <w:szCs w:val="20"/>
              </w:rPr>
              <w:t xml:space="preserve"> </w:t>
            </w:r>
            <w:r w:rsidRPr="00D8409A">
              <w:rPr>
                <w:color w:val="231F20"/>
                <w:w w:val="95"/>
                <w:sz w:val="20"/>
                <w:szCs w:val="20"/>
              </w:rPr>
              <w:t>ve</w:t>
            </w:r>
            <w:r w:rsidRPr="00D8409A">
              <w:rPr>
                <w:color w:val="231F20"/>
                <w:spacing w:val="-28"/>
                <w:w w:val="95"/>
                <w:sz w:val="20"/>
                <w:szCs w:val="20"/>
              </w:rPr>
              <w:t xml:space="preserve"> </w:t>
            </w:r>
            <w:r w:rsidRPr="00D8409A">
              <w:rPr>
                <w:color w:val="231F20"/>
                <w:w w:val="95"/>
                <w:sz w:val="20"/>
                <w:szCs w:val="20"/>
              </w:rPr>
              <w:t>öğrenme</w:t>
            </w:r>
            <w:r w:rsidRPr="00D8409A">
              <w:rPr>
                <w:color w:val="231F20"/>
                <w:spacing w:val="-28"/>
                <w:w w:val="95"/>
                <w:sz w:val="20"/>
                <w:szCs w:val="20"/>
              </w:rPr>
              <w:t xml:space="preserve"> </w:t>
            </w:r>
            <w:r w:rsidRPr="00D8409A">
              <w:rPr>
                <w:color w:val="231F20"/>
                <w:w w:val="95"/>
                <w:sz w:val="20"/>
                <w:szCs w:val="20"/>
              </w:rPr>
              <w:t>ihtiyaçlarına</w:t>
            </w:r>
            <w:r w:rsidRPr="00D8409A">
              <w:rPr>
                <w:color w:val="231F20"/>
                <w:spacing w:val="-28"/>
                <w:w w:val="95"/>
                <w:sz w:val="20"/>
                <w:szCs w:val="20"/>
              </w:rPr>
              <w:t xml:space="preserve"> </w:t>
            </w:r>
            <w:r w:rsidRPr="00D8409A">
              <w:rPr>
                <w:color w:val="231F20"/>
                <w:w w:val="95"/>
                <w:sz w:val="20"/>
                <w:szCs w:val="20"/>
              </w:rPr>
              <w:t>uygun</w:t>
            </w:r>
            <w:r w:rsidRPr="00D8409A">
              <w:rPr>
                <w:color w:val="231F20"/>
                <w:spacing w:val="-28"/>
                <w:w w:val="95"/>
                <w:sz w:val="20"/>
                <w:szCs w:val="20"/>
              </w:rPr>
              <w:t xml:space="preserve"> </w:t>
            </w:r>
            <w:r w:rsidRPr="00D8409A">
              <w:rPr>
                <w:color w:val="231F20"/>
                <w:w w:val="95"/>
                <w:sz w:val="20"/>
                <w:szCs w:val="20"/>
              </w:rPr>
              <w:t>fiziksel</w:t>
            </w:r>
            <w:r w:rsidRPr="00D8409A">
              <w:rPr>
                <w:color w:val="231F20"/>
                <w:spacing w:val="-28"/>
                <w:w w:val="95"/>
                <w:sz w:val="20"/>
                <w:szCs w:val="20"/>
              </w:rPr>
              <w:t xml:space="preserve"> </w:t>
            </w:r>
            <w:r w:rsidRPr="00D8409A">
              <w:rPr>
                <w:color w:val="231F20"/>
                <w:w w:val="95"/>
                <w:sz w:val="20"/>
                <w:szCs w:val="20"/>
              </w:rPr>
              <w:t>ve</w:t>
            </w:r>
            <w:r w:rsidRPr="00D8409A">
              <w:rPr>
                <w:color w:val="231F20"/>
                <w:spacing w:val="-28"/>
                <w:w w:val="95"/>
                <w:sz w:val="20"/>
                <w:szCs w:val="20"/>
              </w:rPr>
              <w:t xml:space="preserve"> </w:t>
            </w:r>
            <w:r w:rsidRPr="00D8409A">
              <w:rPr>
                <w:color w:val="231F20"/>
                <w:w w:val="95"/>
                <w:sz w:val="20"/>
                <w:szCs w:val="20"/>
              </w:rPr>
              <w:t xml:space="preserve">beşerî </w:t>
            </w:r>
            <w:r w:rsidRPr="00D8409A">
              <w:rPr>
                <w:color w:val="231F20"/>
                <w:sz w:val="20"/>
                <w:szCs w:val="20"/>
              </w:rPr>
              <w:t>iyileştirmeler</w:t>
            </w:r>
            <w:r w:rsidRPr="00D8409A">
              <w:rPr>
                <w:color w:val="231F20"/>
                <w:spacing w:val="-19"/>
                <w:sz w:val="20"/>
                <w:szCs w:val="20"/>
              </w:rPr>
              <w:t xml:space="preserve"> </w:t>
            </w:r>
            <w:r w:rsidRPr="00D8409A">
              <w:rPr>
                <w:color w:val="231F20"/>
                <w:sz w:val="20"/>
                <w:szCs w:val="20"/>
              </w:rPr>
              <w:t>sağlanarak</w:t>
            </w:r>
            <w:r w:rsidRPr="00D8409A">
              <w:rPr>
                <w:color w:val="231F20"/>
                <w:spacing w:val="-19"/>
                <w:sz w:val="20"/>
                <w:szCs w:val="20"/>
              </w:rPr>
              <w:t xml:space="preserve"> </w:t>
            </w:r>
            <w:r w:rsidRPr="00D8409A">
              <w:rPr>
                <w:color w:val="231F20"/>
                <w:sz w:val="20"/>
                <w:szCs w:val="20"/>
              </w:rPr>
              <w:t>eğitime</w:t>
            </w:r>
            <w:r w:rsidRPr="00D8409A">
              <w:rPr>
                <w:color w:val="231F20"/>
                <w:spacing w:val="-19"/>
                <w:sz w:val="20"/>
                <w:szCs w:val="20"/>
              </w:rPr>
              <w:t xml:space="preserve"> </w:t>
            </w:r>
            <w:r w:rsidRPr="00D8409A">
              <w:rPr>
                <w:color w:val="231F20"/>
                <w:sz w:val="20"/>
                <w:szCs w:val="20"/>
              </w:rPr>
              <w:t>erişimleri</w:t>
            </w:r>
            <w:r>
              <w:rPr>
                <w:color w:val="231F20"/>
                <w:sz w:val="20"/>
                <w:szCs w:val="20"/>
              </w:rPr>
              <w:t>nin</w:t>
            </w:r>
            <w:r w:rsidRPr="00D8409A">
              <w:rPr>
                <w:color w:val="231F20"/>
                <w:spacing w:val="-19"/>
                <w:sz w:val="20"/>
                <w:szCs w:val="20"/>
              </w:rPr>
              <w:t xml:space="preserve"> </w:t>
            </w:r>
            <w:r w:rsidRPr="00D8409A">
              <w:rPr>
                <w:color w:val="231F20"/>
                <w:sz w:val="20"/>
                <w:szCs w:val="20"/>
              </w:rPr>
              <w:t>artırıl</w:t>
            </w:r>
            <w:r>
              <w:rPr>
                <w:color w:val="231F20"/>
                <w:sz w:val="20"/>
                <w:szCs w:val="20"/>
              </w:rPr>
              <w:t>ması sağlan</w:t>
            </w:r>
            <w:r w:rsidRPr="00D8409A">
              <w:rPr>
                <w:color w:val="231F20"/>
                <w:sz w:val="20"/>
                <w:szCs w:val="20"/>
              </w:rPr>
              <w:t>acaktır.</w:t>
            </w:r>
          </w:p>
          <w:p w:rsidR="00AE06BB" w:rsidRPr="00D8409A" w:rsidRDefault="00AE06BB" w:rsidP="00AE06BB">
            <w:pPr>
              <w:pStyle w:val="TableParagraph"/>
              <w:kinsoku w:val="0"/>
              <w:overflowPunct w:val="0"/>
              <w:spacing w:before="57" w:line="249" w:lineRule="auto"/>
              <w:jc w:val="both"/>
              <w:rPr>
                <w:color w:val="231F20"/>
                <w:sz w:val="20"/>
                <w:szCs w:val="20"/>
              </w:rPr>
            </w:pPr>
          </w:p>
        </w:tc>
      </w:tr>
      <w:tr w:rsidR="00AE06BB" w:rsidRPr="00F3675B" w:rsidTr="00AE06BB">
        <w:trPr>
          <w:trHeight w:val="486"/>
        </w:trPr>
        <w:tc>
          <w:tcPr>
            <w:tcW w:w="2246" w:type="dxa"/>
            <w:shd w:val="clear" w:color="auto" w:fill="00FFFF"/>
            <w:vAlign w:val="center"/>
          </w:tcPr>
          <w:p w:rsidR="00AE06BB" w:rsidRPr="007D32D9" w:rsidRDefault="00AE06BB" w:rsidP="00AE06BB">
            <w:pPr>
              <w:pStyle w:val="TableParagraph"/>
              <w:spacing w:line="229" w:lineRule="exact"/>
              <w:rPr>
                <w:rFonts w:ascii="Times New Roman" w:hAnsi="Times New Roman"/>
                <w:b/>
                <w:sz w:val="24"/>
                <w:szCs w:val="24"/>
              </w:rPr>
            </w:pPr>
            <w:r w:rsidRPr="007D32D9">
              <w:rPr>
                <w:rFonts w:ascii="Times New Roman" w:hAnsi="Times New Roman"/>
                <w:b/>
                <w:sz w:val="24"/>
                <w:szCs w:val="24"/>
              </w:rPr>
              <w:t>Sorumlu</w:t>
            </w:r>
          </w:p>
          <w:p w:rsidR="00AE06BB" w:rsidRPr="007D32D9" w:rsidRDefault="00AE06BB" w:rsidP="00AE06BB">
            <w:pPr>
              <w:pStyle w:val="TableParagraph"/>
              <w:spacing w:before="1" w:line="215" w:lineRule="exact"/>
              <w:rPr>
                <w:rFonts w:ascii="Times New Roman" w:hAnsi="Times New Roman"/>
                <w:b/>
                <w:sz w:val="24"/>
                <w:szCs w:val="24"/>
              </w:rPr>
            </w:pPr>
            <w:r w:rsidRPr="007D32D9">
              <w:rPr>
                <w:rFonts w:ascii="Times New Roman" w:hAnsi="Times New Roman"/>
                <w:b/>
                <w:sz w:val="24"/>
                <w:szCs w:val="24"/>
              </w:rPr>
              <w:t>Birim</w:t>
            </w:r>
          </w:p>
        </w:tc>
        <w:tc>
          <w:tcPr>
            <w:tcW w:w="10517" w:type="dxa"/>
            <w:gridSpan w:val="5"/>
            <w:shd w:val="clear" w:color="auto" w:fill="FFFFFF" w:themeFill="background1"/>
            <w:vAlign w:val="center"/>
          </w:tcPr>
          <w:p w:rsidR="00AE06BB" w:rsidRPr="007D32D9" w:rsidRDefault="00AE06BB" w:rsidP="00AE06BB">
            <w:pPr>
              <w:pStyle w:val="TableParagraph"/>
              <w:spacing w:before="1"/>
              <w:rPr>
                <w:rFonts w:ascii="Times New Roman" w:hAnsi="Times New Roman"/>
                <w:sz w:val="24"/>
                <w:szCs w:val="24"/>
              </w:rPr>
            </w:pPr>
            <w:r w:rsidRPr="007D32D9">
              <w:rPr>
                <w:rFonts w:ascii="Times New Roman" w:hAnsi="Times New Roman"/>
                <w:sz w:val="24"/>
                <w:szCs w:val="24"/>
              </w:rPr>
              <w:t>Okul yönetim kadrosu</w:t>
            </w:r>
          </w:p>
        </w:tc>
      </w:tr>
      <w:tr w:rsidR="00AE06BB" w:rsidRPr="00F3675B" w:rsidTr="00AE06BB">
        <w:trPr>
          <w:trHeight w:val="1218"/>
        </w:trPr>
        <w:tc>
          <w:tcPr>
            <w:tcW w:w="2246" w:type="dxa"/>
            <w:shd w:val="clear" w:color="auto" w:fill="00FFFF"/>
            <w:vAlign w:val="center"/>
          </w:tcPr>
          <w:p w:rsidR="00AE06BB" w:rsidRPr="007D32D9" w:rsidRDefault="00AE06BB" w:rsidP="00AE06BB">
            <w:pPr>
              <w:pStyle w:val="TableParagraph"/>
              <w:spacing w:before="2" w:line="244" w:lineRule="auto"/>
              <w:rPr>
                <w:rFonts w:ascii="Times New Roman" w:hAnsi="Times New Roman"/>
                <w:b/>
                <w:sz w:val="24"/>
                <w:szCs w:val="24"/>
              </w:rPr>
            </w:pPr>
            <w:r w:rsidRPr="007D32D9">
              <w:rPr>
                <w:rFonts w:ascii="Times New Roman" w:hAnsi="Times New Roman"/>
                <w:b/>
                <w:sz w:val="24"/>
                <w:szCs w:val="24"/>
              </w:rPr>
              <w:t>Performans Göstergesi</w:t>
            </w:r>
          </w:p>
        </w:tc>
        <w:tc>
          <w:tcPr>
            <w:tcW w:w="2170" w:type="dxa"/>
            <w:shd w:val="clear" w:color="auto" w:fill="00FFFF"/>
            <w:vAlign w:val="center"/>
          </w:tcPr>
          <w:p w:rsidR="00AE06BB" w:rsidRPr="007D32D9" w:rsidRDefault="00AE06BB" w:rsidP="00AE06BB">
            <w:pPr>
              <w:pStyle w:val="TableParagraph"/>
              <w:spacing w:before="6" w:line="247" w:lineRule="auto"/>
              <w:jc w:val="center"/>
              <w:rPr>
                <w:rFonts w:ascii="Times New Roman" w:hAnsi="Times New Roman"/>
                <w:sz w:val="24"/>
                <w:szCs w:val="24"/>
              </w:rPr>
            </w:pPr>
            <w:r w:rsidRPr="007D32D9">
              <w:rPr>
                <w:rFonts w:ascii="Times New Roman" w:hAnsi="Times New Roman"/>
                <w:sz w:val="24"/>
                <w:szCs w:val="24"/>
              </w:rPr>
              <w:t>Hedefe Etkisi (%)</w:t>
            </w:r>
          </w:p>
        </w:tc>
        <w:tc>
          <w:tcPr>
            <w:tcW w:w="2272" w:type="dxa"/>
            <w:shd w:val="clear" w:color="auto" w:fill="00FFFF"/>
            <w:vAlign w:val="center"/>
          </w:tcPr>
          <w:p w:rsidR="00AE06BB" w:rsidRPr="007D32D9" w:rsidRDefault="00AE06BB" w:rsidP="00AE06BB">
            <w:pPr>
              <w:pStyle w:val="TableParagraph"/>
              <w:spacing w:before="6" w:line="247" w:lineRule="auto"/>
              <w:jc w:val="center"/>
              <w:rPr>
                <w:rFonts w:ascii="Times New Roman" w:hAnsi="Times New Roman"/>
                <w:sz w:val="24"/>
                <w:szCs w:val="24"/>
              </w:rPr>
            </w:pPr>
            <w:r w:rsidRPr="007D32D9">
              <w:rPr>
                <w:rFonts w:ascii="Times New Roman" w:hAnsi="Times New Roman"/>
                <w:sz w:val="24"/>
                <w:szCs w:val="24"/>
              </w:rPr>
              <w:t>Plan Dönemi Başlangıç Değeri *(A)</w:t>
            </w:r>
          </w:p>
        </w:tc>
        <w:tc>
          <w:tcPr>
            <w:tcW w:w="2139" w:type="dxa"/>
            <w:shd w:val="clear" w:color="auto" w:fill="00FFFF"/>
            <w:vAlign w:val="center"/>
          </w:tcPr>
          <w:p w:rsidR="00AE06BB" w:rsidRPr="007D32D9" w:rsidRDefault="00AE06BB" w:rsidP="00AE06BB">
            <w:pPr>
              <w:pStyle w:val="TableParagraph"/>
              <w:spacing w:before="6" w:line="247" w:lineRule="auto"/>
              <w:jc w:val="center"/>
              <w:rPr>
                <w:rFonts w:ascii="Times New Roman" w:hAnsi="Times New Roman"/>
                <w:sz w:val="24"/>
                <w:szCs w:val="24"/>
              </w:rPr>
            </w:pPr>
            <w:r w:rsidRPr="007D32D9">
              <w:rPr>
                <w:rFonts w:ascii="Times New Roman" w:hAnsi="Times New Roman"/>
                <w:sz w:val="24"/>
                <w:szCs w:val="24"/>
              </w:rPr>
              <w:t>İzleme Dönemindeki Yıl Sonu Hedeflenen</w:t>
            </w:r>
          </w:p>
          <w:p w:rsidR="00AE06BB" w:rsidRPr="007D32D9" w:rsidRDefault="00AE06BB" w:rsidP="00AE06BB">
            <w:pPr>
              <w:pStyle w:val="TableParagraph"/>
              <w:spacing w:before="2" w:line="206" w:lineRule="exact"/>
              <w:jc w:val="center"/>
              <w:rPr>
                <w:rFonts w:ascii="Times New Roman" w:hAnsi="Times New Roman"/>
                <w:sz w:val="24"/>
                <w:szCs w:val="24"/>
              </w:rPr>
            </w:pPr>
            <w:r w:rsidRPr="007D32D9">
              <w:rPr>
                <w:rFonts w:ascii="Times New Roman" w:hAnsi="Times New Roman"/>
                <w:sz w:val="24"/>
                <w:szCs w:val="24"/>
              </w:rPr>
              <w:t>Değer (B)</w:t>
            </w:r>
          </w:p>
        </w:tc>
        <w:tc>
          <w:tcPr>
            <w:tcW w:w="2673" w:type="dxa"/>
            <w:shd w:val="clear" w:color="auto" w:fill="00FFFF"/>
            <w:vAlign w:val="center"/>
          </w:tcPr>
          <w:p w:rsidR="00AE06BB" w:rsidRPr="007D32D9" w:rsidRDefault="00AE06BB" w:rsidP="00AE06BB">
            <w:pPr>
              <w:pStyle w:val="TableParagraph"/>
              <w:spacing w:before="6" w:line="247" w:lineRule="auto"/>
              <w:jc w:val="center"/>
              <w:rPr>
                <w:rFonts w:ascii="Times New Roman" w:hAnsi="Times New Roman"/>
                <w:sz w:val="24"/>
                <w:szCs w:val="24"/>
              </w:rPr>
            </w:pPr>
            <w:r w:rsidRPr="007D32D9">
              <w:rPr>
                <w:rFonts w:ascii="Times New Roman" w:hAnsi="Times New Roman"/>
                <w:sz w:val="24"/>
                <w:szCs w:val="24"/>
              </w:rPr>
              <w:t>İzleme Dönemindeki Gerçekleşme Değeri (C)</w:t>
            </w:r>
          </w:p>
        </w:tc>
        <w:tc>
          <w:tcPr>
            <w:tcW w:w="1263" w:type="dxa"/>
            <w:shd w:val="clear" w:color="auto" w:fill="00FFFF"/>
            <w:vAlign w:val="center"/>
          </w:tcPr>
          <w:p w:rsidR="00AE06BB" w:rsidRPr="007D32D9" w:rsidRDefault="00AE06BB" w:rsidP="00AE06BB">
            <w:pPr>
              <w:pStyle w:val="TableParagraph"/>
              <w:spacing w:before="6"/>
              <w:jc w:val="center"/>
              <w:rPr>
                <w:rFonts w:ascii="Times New Roman" w:hAnsi="Times New Roman"/>
                <w:sz w:val="24"/>
                <w:szCs w:val="24"/>
              </w:rPr>
            </w:pPr>
            <w:r w:rsidRPr="007D32D9">
              <w:rPr>
                <w:rFonts w:ascii="Times New Roman" w:hAnsi="Times New Roman"/>
                <w:sz w:val="24"/>
                <w:szCs w:val="24"/>
              </w:rPr>
              <w:t>Performans (%) (C-A)/(B-A)</w:t>
            </w:r>
          </w:p>
        </w:tc>
      </w:tr>
      <w:tr w:rsidR="00AE06BB" w:rsidRPr="00F3675B" w:rsidTr="00AE06BB">
        <w:trPr>
          <w:trHeight w:val="1764"/>
        </w:trPr>
        <w:tc>
          <w:tcPr>
            <w:tcW w:w="2246" w:type="dxa"/>
            <w:shd w:val="clear" w:color="auto" w:fill="00FFFF"/>
            <w:vAlign w:val="center"/>
          </w:tcPr>
          <w:p w:rsidR="00AE06BB" w:rsidRPr="00F3675B" w:rsidRDefault="00AE06BB" w:rsidP="00AE06BB">
            <w:pPr>
              <w:pStyle w:val="TableParagraph"/>
              <w:spacing w:before="1" w:line="244" w:lineRule="exact"/>
              <w:rPr>
                <w:rFonts w:ascii="Times New Roman" w:hAnsi="Times New Roman"/>
                <w:sz w:val="20"/>
              </w:rPr>
            </w:pPr>
            <w:r>
              <w:rPr>
                <w:rFonts w:ascii="Times New Roman" w:hAnsi="Times New Roman"/>
                <w:sz w:val="20"/>
              </w:rPr>
              <w:t>PG.3.1</w:t>
            </w:r>
            <w:r w:rsidRPr="00F3675B">
              <w:rPr>
                <w:rFonts w:ascii="Times New Roman" w:hAnsi="Times New Roman"/>
                <w:sz w:val="20"/>
              </w:rPr>
              <w:t xml:space="preserve">.1 </w:t>
            </w:r>
            <w:r w:rsidRPr="00C46091">
              <w:rPr>
                <w:rFonts w:ascii="Garamond" w:hAnsi="Garamond" w:cs="Garamond"/>
                <w:bCs/>
              </w:rPr>
              <w:t xml:space="preserve">Kaynaştırma/ bütünleştirme uygulamaları yoluyla </w:t>
            </w:r>
            <w:r w:rsidRPr="00C46091">
              <w:rPr>
                <w:rFonts w:ascii="Garamond" w:hAnsi="Garamond" w:cs="Garamond"/>
                <w:bCs/>
                <w:w w:val="95"/>
              </w:rPr>
              <w:t xml:space="preserve">eğitim alan öğrencilerin </w:t>
            </w:r>
            <w:r w:rsidRPr="00C46091">
              <w:rPr>
                <w:rFonts w:ascii="Garamond" w:hAnsi="Garamond" w:cs="Garamond"/>
                <w:bCs/>
              </w:rPr>
              <w:t xml:space="preserve">örgün eğitimdeki toplam özel eğitim </w:t>
            </w:r>
            <w:r w:rsidRPr="00C46091">
              <w:rPr>
                <w:rFonts w:ascii="Garamond" w:hAnsi="Garamond" w:cs="Garamond"/>
                <w:bCs/>
                <w:w w:val="95"/>
              </w:rPr>
              <w:t xml:space="preserve">ihtiyacı olan öğrencilere </w:t>
            </w:r>
            <w:r w:rsidRPr="00C46091">
              <w:rPr>
                <w:rFonts w:ascii="Garamond" w:hAnsi="Garamond" w:cs="Garamond"/>
                <w:bCs/>
              </w:rPr>
              <w:t>oranı (%)</w:t>
            </w:r>
          </w:p>
        </w:tc>
        <w:tc>
          <w:tcPr>
            <w:tcW w:w="2170" w:type="dxa"/>
            <w:shd w:val="clear" w:color="auto" w:fill="FFFFFF" w:themeFill="background1"/>
            <w:vAlign w:val="center"/>
          </w:tcPr>
          <w:p w:rsidR="00AE06BB" w:rsidRDefault="00AE06BB" w:rsidP="00AE06BB">
            <w:pPr>
              <w:pStyle w:val="TableParagraph"/>
              <w:jc w:val="center"/>
              <w:rPr>
                <w:rFonts w:ascii="Times New Roman"/>
                <w:sz w:val="20"/>
              </w:rPr>
            </w:pPr>
            <w:r>
              <w:rPr>
                <w:rFonts w:ascii="Times New Roman"/>
                <w:sz w:val="20"/>
              </w:rPr>
              <w:t>%50</w:t>
            </w:r>
          </w:p>
        </w:tc>
        <w:tc>
          <w:tcPr>
            <w:tcW w:w="2272" w:type="dxa"/>
            <w:shd w:val="clear" w:color="auto" w:fill="FFFFFF" w:themeFill="background1"/>
            <w:vAlign w:val="center"/>
          </w:tcPr>
          <w:p w:rsidR="00AE06BB" w:rsidRDefault="00AE06BB" w:rsidP="00AE06BB">
            <w:pPr>
              <w:pStyle w:val="TableParagraph"/>
              <w:jc w:val="center"/>
              <w:rPr>
                <w:rFonts w:ascii="Times New Roman"/>
                <w:sz w:val="20"/>
              </w:rPr>
            </w:pPr>
            <w:r>
              <w:rPr>
                <w:rFonts w:ascii="Times New Roman"/>
                <w:sz w:val="20"/>
              </w:rPr>
              <w:t>%87.5</w:t>
            </w:r>
          </w:p>
        </w:tc>
        <w:tc>
          <w:tcPr>
            <w:tcW w:w="2139" w:type="dxa"/>
            <w:shd w:val="clear" w:color="auto" w:fill="FFFFFF" w:themeFill="background1"/>
            <w:vAlign w:val="center"/>
          </w:tcPr>
          <w:p w:rsidR="00AE06BB" w:rsidRPr="007D32D9" w:rsidRDefault="00AE06BB" w:rsidP="00AE06BB">
            <w:pPr>
              <w:rPr>
                <w:rFonts w:ascii="Times New Roman" w:hAnsi="Times New Roman"/>
                <w:sz w:val="24"/>
                <w:szCs w:val="24"/>
              </w:rPr>
            </w:pPr>
          </w:p>
        </w:tc>
        <w:tc>
          <w:tcPr>
            <w:tcW w:w="2673" w:type="dxa"/>
            <w:shd w:val="clear" w:color="auto" w:fill="FFFFFF" w:themeFill="background1"/>
            <w:vAlign w:val="center"/>
          </w:tcPr>
          <w:p w:rsidR="00AE06BB" w:rsidRPr="007D32D9" w:rsidRDefault="00AE06BB" w:rsidP="00AE06BB">
            <w:pPr>
              <w:rPr>
                <w:rFonts w:ascii="Times New Roman" w:hAnsi="Times New Roman"/>
                <w:sz w:val="24"/>
                <w:szCs w:val="24"/>
              </w:rPr>
            </w:pPr>
          </w:p>
        </w:tc>
        <w:tc>
          <w:tcPr>
            <w:tcW w:w="1263" w:type="dxa"/>
            <w:shd w:val="clear" w:color="auto" w:fill="FFFFFF" w:themeFill="background1"/>
            <w:vAlign w:val="center"/>
          </w:tcPr>
          <w:p w:rsidR="00AE06BB" w:rsidRPr="007D32D9" w:rsidRDefault="00AE06BB" w:rsidP="00AE06BB">
            <w:pPr>
              <w:rPr>
                <w:rFonts w:ascii="Times New Roman" w:hAnsi="Times New Roman"/>
                <w:sz w:val="24"/>
                <w:szCs w:val="24"/>
              </w:rPr>
            </w:pPr>
          </w:p>
        </w:tc>
      </w:tr>
      <w:tr w:rsidR="00AE06BB" w:rsidRPr="00F3675B" w:rsidTr="00AE06BB">
        <w:trPr>
          <w:trHeight w:val="1728"/>
        </w:trPr>
        <w:tc>
          <w:tcPr>
            <w:tcW w:w="2246" w:type="dxa"/>
            <w:shd w:val="clear" w:color="auto" w:fill="00FFFF"/>
            <w:vAlign w:val="center"/>
          </w:tcPr>
          <w:p w:rsidR="00AE06BB" w:rsidRPr="00F3675B" w:rsidRDefault="00AE06BB" w:rsidP="00AE06BB">
            <w:pPr>
              <w:pStyle w:val="TableParagraph"/>
              <w:kinsoku w:val="0"/>
              <w:overflowPunct w:val="0"/>
              <w:spacing w:before="136" w:line="244" w:lineRule="exact"/>
              <w:rPr>
                <w:rFonts w:ascii="Times New Roman" w:hAnsi="Times New Roman"/>
                <w:b/>
                <w:sz w:val="20"/>
              </w:rPr>
            </w:pPr>
            <w:r>
              <w:rPr>
                <w:rFonts w:ascii="Times New Roman" w:hAnsi="Times New Roman"/>
                <w:sz w:val="20"/>
              </w:rPr>
              <w:t>PG. 3</w:t>
            </w:r>
            <w:r w:rsidRPr="00F3675B">
              <w:rPr>
                <w:rFonts w:ascii="Times New Roman" w:hAnsi="Times New Roman"/>
                <w:sz w:val="20"/>
              </w:rPr>
              <w:t>.</w:t>
            </w:r>
            <w:r>
              <w:rPr>
                <w:rFonts w:ascii="Times New Roman" w:hAnsi="Times New Roman"/>
                <w:sz w:val="20"/>
              </w:rPr>
              <w:t>1</w:t>
            </w:r>
            <w:r w:rsidRPr="00F3675B">
              <w:rPr>
                <w:rFonts w:ascii="Times New Roman" w:hAnsi="Times New Roman"/>
                <w:sz w:val="20"/>
              </w:rPr>
              <w:t xml:space="preserve">.2 </w:t>
            </w:r>
            <w:r w:rsidRPr="00C46091">
              <w:rPr>
                <w:rFonts w:ascii="Garamond" w:hAnsi="Garamond" w:cs="Garamond"/>
                <w:bCs/>
                <w:w w:val="95"/>
              </w:rPr>
              <w:t xml:space="preserve">Özel eğitim </w:t>
            </w:r>
            <w:r w:rsidRPr="00C46091">
              <w:rPr>
                <w:rFonts w:ascii="Garamond" w:hAnsi="Garamond" w:cs="Garamond"/>
                <w:bCs/>
              </w:rPr>
              <w:t>alanında eğitim verilen paydaş sayısı</w:t>
            </w:r>
          </w:p>
        </w:tc>
        <w:tc>
          <w:tcPr>
            <w:tcW w:w="2170" w:type="dxa"/>
            <w:shd w:val="clear" w:color="auto" w:fill="FFFFFF" w:themeFill="background1"/>
            <w:vAlign w:val="center"/>
          </w:tcPr>
          <w:p w:rsidR="00AE06BB" w:rsidRDefault="00AE06BB" w:rsidP="00AE06BB">
            <w:pPr>
              <w:pStyle w:val="TableParagraph"/>
              <w:jc w:val="center"/>
              <w:rPr>
                <w:rFonts w:ascii="Times New Roman"/>
                <w:sz w:val="20"/>
              </w:rPr>
            </w:pPr>
            <w:r>
              <w:rPr>
                <w:rFonts w:ascii="Times New Roman"/>
                <w:sz w:val="20"/>
              </w:rPr>
              <w:t>%25</w:t>
            </w:r>
          </w:p>
        </w:tc>
        <w:tc>
          <w:tcPr>
            <w:tcW w:w="2272" w:type="dxa"/>
            <w:shd w:val="clear" w:color="auto" w:fill="FFFFFF" w:themeFill="background1"/>
            <w:vAlign w:val="center"/>
          </w:tcPr>
          <w:p w:rsidR="00AE06BB" w:rsidRDefault="00AE06BB" w:rsidP="00AE06BB">
            <w:pPr>
              <w:pStyle w:val="TableParagraph"/>
              <w:jc w:val="center"/>
              <w:rPr>
                <w:rFonts w:ascii="Times New Roman"/>
                <w:sz w:val="20"/>
              </w:rPr>
            </w:pPr>
            <w:r>
              <w:rPr>
                <w:rFonts w:ascii="Times New Roman"/>
                <w:sz w:val="20"/>
              </w:rPr>
              <w:t>5</w:t>
            </w:r>
          </w:p>
        </w:tc>
        <w:tc>
          <w:tcPr>
            <w:tcW w:w="2139" w:type="dxa"/>
            <w:shd w:val="clear" w:color="auto" w:fill="FFFFFF" w:themeFill="background1"/>
            <w:vAlign w:val="center"/>
          </w:tcPr>
          <w:p w:rsidR="00AE06BB" w:rsidRPr="007D32D9" w:rsidRDefault="00AE06BB" w:rsidP="00AE06BB">
            <w:pPr>
              <w:rPr>
                <w:rFonts w:ascii="Times New Roman" w:hAnsi="Times New Roman"/>
                <w:sz w:val="24"/>
                <w:szCs w:val="24"/>
              </w:rPr>
            </w:pPr>
          </w:p>
        </w:tc>
        <w:tc>
          <w:tcPr>
            <w:tcW w:w="2673" w:type="dxa"/>
            <w:shd w:val="clear" w:color="auto" w:fill="FFFFFF" w:themeFill="background1"/>
            <w:vAlign w:val="center"/>
          </w:tcPr>
          <w:p w:rsidR="00AE06BB" w:rsidRPr="007D32D9" w:rsidRDefault="00AE06BB" w:rsidP="00AE06BB">
            <w:pPr>
              <w:rPr>
                <w:rFonts w:ascii="Times New Roman" w:hAnsi="Times New Roman"/>
                <w:sz w:val="24"/>
                <w:szCs w:val="24"/>
              </w:rPr>
            </w:pPr>
          </w:p>
        </w:tc>
        <w:tc>
          <w:tcPr>
            <w:tcW w:w="1263" w:type="dxa"/>
            <w:shd w:val="clear" w:color="auto" w:fill="FFFFFF" w:themeFill="background1"/>
            <w:vAlign w:val="center"/>
          </w:tcPr>
          <w:p w:rsidR="00AE06BB" w:rsidRPr="007D32D9" w:rsidRDefault="00AE06BB" w:rsidP="00AE06BB">
            <w:pPr>
              <w:rPr>
                <w:rFonts w:ascii="Times New Roman" w:hAnsi="Times New Roman"/>
                <w:sz w:val="24"/>
                <w:szCs w:val="24"/>
              </w:rPr>
            </w:pPr>
          </w:p>
        </w:tc>
      </w:tr>
      <w:tr w:rsidR="00AE06BB" w:rsidRPr="00F3675B" w:rsidTr="00AE06BB">
        <w:trPr>
          <w:trHeight w:val="604"/>
        </w:trPr>
        <w:tc>
          <w:tcPr>
            <w:tcW w:w="12763" w:type="dxa"/>
            <w:gridSpan w:val="6"/>
            <w:shd w:val="clear" w:color="auto" w:fill="00FFFF"/>
            <w:vAlign w:val="center"/>
          </w:tcPr>
          <w:p w:rsidR="00AE06BB" w:rsidRPr="007D32D9" w:rsidRDefault="00AE06BB" w:rsidP="00AE06BB">
            <w:pPr>
              <w:pStyle w:val="TableParagraph"/>
              <w:spacing w:before="2" w:line="212" w:lineRule="exact"/>
              <w:rPr>
                <w:rFonts w:ascii="Times New Roman" w:hAnsi="Times New Roman"/>
                <w:b/>
                <w:sz w:val="24"/>
                <w:szCs w:val="24"/>
              </w:rPr>
            </w:pPr>
            <w:r w:rsidRPr="007D32D9">
              <w:rPr>
                <w:rFonts w:ascii="Times New Roman" w:hAnsi="Times New Roman"/>
                <w:b/>
                <w:sz w:val="24"/>
                <w:szCs w:val="24"/>
              </w:rPr>
              <w:t>Hedefe İlişkin Değerlendirmeler</w:t>
            </w:r>
          </w:p>
        </w:tc>
      </w:tr>
      <w:tr w:rsidR="00AE06BB" w:rsidRPr="00F3675B" w:rsidTr="00AE06BB">
        <w:trPr>
          <w:trHeight w:val="407"/>
        </w:trPr>
        <w:tc>
          <w:tcPr>
            <w:tcW w:w="12763" w:type="dxa"/>
            <w:gridSpan w:val="6"/>
            <w:vAlign w:val="center"/>
          </w:tcPr>
          <w:p w:rsidR="00AE06BB" w:rsidRPr="007D32D9" w:rsidRDefault="00AE06BB" w:rsidP="00AE06BB">
            <w:pPr>
              <w:pStyle w:val="TableParagraph"/>
              <w:spacing w:before="62"/>
              <w:rPr>
                <w:rFonts w:ascii="Times New Roman" w:hAnsi="Times New Roman"/>
                <w:b/>
                <w:sz w:val="24"/>
                <w:szCs w:val="24"/>
              </w:rPr>
            </w:pPr>
          </w:p>
          <w:p w:rsidR="00AE06BB" w:rsidRPr="007D32D9" w:rsidRDefault="00AE06BB" w:rsidP="00AE06BB">
            <w:pPr>
              <w:pStyle w:val="TableParagraph"/>
              <w:spacing w:before="1" w:line="247" w:lineRule="auto"/>
              <w:rPr>
                <w:rFonts w:ascii="Times New Roman" w:hAnsi="Times New Roman"/>
                <w:sz w:val="24"/>
                <w:szCs w:val="24"/>
              </w:rPr>
            </w:pPr>
          </w:p>
        </w:tc>
      </w:tr>
    </w:tbl>
    <w:p w:rsidR="00C77892" w:rsidRPr="00F3675B" w:rsidRDefault="00C77892">
      <w:pPr>
        <w:spacing w:before="1"/>
        <w:ind w:left="958"/>
        <w:jc w:val="both"/>
        <w:rPr>
          <w:rFonts w:ascii="Times New Roman" w:hAnsi="Times New Roman"/>
          <w:sz w:val="18"/>
        </w:rPr>
      </w:pPr>
    </w:p>
    <w:p w:rsidR="00C77892" w:rsidRDefault="00C77892">
      <w:pPr>
        <w:spacing w:before="1"/>
        <w:ind w:left="958"/>
        <w:jc w:val="both"/>
        <w:rPr>
          <w:rFonts w:ascii="Times New Roman" w:hAnsi="Times New Roman"/>
          <w:sz w:val="18"/>
        </w:rPr>
      </w:pPr>
    </w:p>
    <w:p w:rsidR="005D7FB1" w:rsidRDefault="005D7FB1">
      <w:pPr>
        <w:spacing w:before="1"/>
        <w:ind w:left="958"/>
        <w:jc w:val="both"/>
        <w:rPr>
          <w:rFonts w:ascii="Times New Roman" w:hAnsi="Times New Roman"/>
          <w:sz w:val="18"/>
        </w:rPr>
      </w:pPr>
    </w:p>
    <w:p w:rsidR="005D7FB1" w:rsidRPr="00F3675B" w:rsidRDefault="005D7FB1">
      <w:pPr>
        <w:spacing w:before="1"/>
        <w:ind w:left="958"/>
        <w:jc w:val="both"/>
        <w:rPr>
          <w:rFonts w:ascii="Times New Roman" w:hAnsi="Times New Roman"/>
          <w:sz w:val="18"/>
        </w:rPr>
      </w:pPr>
    </w:p>
    <w:p w:rsidR="00C77892" w:rsidRPr="00F3675B" w:rsidRDefault="00C77892">
      <w:pPr>
        <w:spacing w:before="1"/>
        <w:ind w:left="958"/>
        <w:jc w:val="both"/>
        <w:rPr>
          <w:rFonts w:ascii="Times New Roman" w:hAnsi="Times New Roman"/>
          <w:sz w:val="18"/>
        </w:rPr>
      </w:pPr>
    </w:p>
    <w:p w:rsidR="00BA78B6" w:rsidRDefault="00BA78B6"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5D7FB1" w:rsidRDefault="005D7FB1" w:rsidP="003651BC">
      <w:pPr>
        <w:spacing w:before="1"/>
        <w:ind w:left="567"/>
        <w:jc w:val="both"/>
        <w:rPr>
          <w:rFonts w:ascii="Times New Roman" w:hAnsi="Times New Roman"/>
          <w:sz w:val="18"/>
        </w:rPr>
      </w:pPr>
    </w:p>
    <w:p w:rsidR="005D7FB1" w:rsidRDefault="005D7FB1" w:rsidP="003651BC">
      <w:pPr>
        <w:spacing w:before="1"/>
        <w:ind w:left="567"/>
        <w:jc w:val="both"/>
        <w:rPr>
          <w:rFonts w:ascii="Times New Roman" w:hAnsi="Times New Roman"/>
          <w:sz w:val="18"/>
        </w:rPr>
      </w:pPr>
    </w:p>
    <w:p w:rsidR="005D7FB1" w:rsidRPr="00F3675B" w:rsidRDefault="005D7FB1" w:rsidP="003651BC">
      <w:pPr>
        <w:spacing w:before="1"/>
        <w:ind w:left="567"/>
        <w:jc w:val="both"/>
        <w:rPr>
          <w:rFonts w:ascii="Times New Roman" w:hAnsi="Times New Roman"/>
          <w:sz w:val="18"/>
        </w:rPr>
      </w:pPr>
    </w:p>
    <w:tbl>
      <w:tblPr>
        <w:tblStyle w:val="TableNormal"/>
        <w:tblW w:w="1275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9"/>
        <w:gridCol w:w="1098"/>
        <w:gridCol w:w="2084"/>
        <w:gridCol w:w="2816"/>
        <w:gridCol w:w="2379"/>
        <w:gridCol w:w="1841"/>
      </w:tblGrid>
      <w:tr w:rsidR="00BA78B6" w:rsidRPr="00F3675B" w:rsidTr="00AE06BB">
        <w:trPr>
          <w:trHeight w:val="316"/>
        </w:trPr>
        <w:tc>
          <w:tcPr>
            <w:tcW w:w="12757" w:type="dxa"/>
            <w:gridSpan w:val="6"/>
            <w:shd w:val="clear" w:color="auto" w:fill="00FFFF"/>
            <w:vAlign w:val="center"/>
          </w:tcPr>
          <w:p w:rsidR="00BA78B6" w:rsidRPr="007D32D9" w:rsidRDefault="0088397B" w:rsidP="005205EA">
            <w:pPr>
              <w:pStyle w:val="TableParagraph"/>
              <w:spacing w:before="240" w:after="240" w:line="234" w:lineRule="exact"/>
              <w:jc w:val="center"/>
              <w:rPr>
                <w:rFonts w:ascii="Times New Roman" w:hAnsi="Times New Roman"/>
                <w:b/>
                <w:sz w:val="24"/>
                <w:szCs w:val="24"/>
              </w:rPr>
            </w:pPr>
            <w:r>
              <w:rPr>
                <w:rFonts w:ascii="Times New Roman" w:hAnsi="Times New Roman"/>
                <w:b/>
                <w:noProof/>
                <w:sz w:val="24"/>
                <w:szCs w:val="24"/>
                <w:lang w:eastAsia="tr-TR"/>
              </w:rPr>
              <w:lastRenderedPageBreak/>
              <w:pict>
                <v:rect id="_x0000_s2381" style="position:absolute;left:0;text-align:left;margin-left:14.45pt;margin-top:-12.8pt;width:82.25pt;height:526.4pt;rotation:-360;z-index:-251598848;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81" inset="28.8pt,7.2pt,14.4pt,7.2pt">
                    <w:txbxContent>
                      <w:p w:rsidR="00BF78E4" w:rsidRDefault="00BF78E4" w:rsidP="00AE06BB">
                        <w:pPr>
                          <w:rPr>
                            <w:i/>
                            <w:iCs/>
                            <w:color w:val="B13F9A" w:themeColor="text2"/>
                          </w:rPr>
                        </w:pPr>
                      </w:p>
                    </w:txbxContent>
                  </v:textbox>
                  <w10:wrap type="tight" anchorx="margin" anchory="margin"/>
                </v:rect>
              </w:pict>
            </w:r>
            <w:r w:rsidR="00BA78B6" w:rsidRPr="007D32D9">
              <w:rPr>
                <w:rFonts w:ascii="Times New Roman" w:hAnsi="Times New Roman"/>
                <w:b/>
                <w:sz w:val="24"/>
                <w:szCs w:val="24"/>
              </w:rPr>
              <w:t>2024-2025 Eğitim Öğretim Yılı Stratejik Plan İzleme ve Değerlendirme Tablosu</w:t>
            </w:r>
          </w:p>
        </w:tc>
      </w:tr>
      <w:tr w:rsidR="007F7A5F" w:rsidRPr="00F3675B" w:rsidTr="00AE06BB">
        <w:trPr>
          <w:trHeight w:val="424"/>
        </w:trPr>
        <w:tc>
          <w:tcPr>
            <w:tcW w:w="2539" w:type="dxa"/>
            <w:shd w:val="clear" w:color="auto" w:fill="00FFFF"/>
            <w:vAlign w:val="center"/>
          </w:tcPr>
          <w:p w:rsidR="007F7A5F" w:rsidRPr="007D32D9" w:rsidRDefault="00402C50" w:rsidP="005205EA">
            <w:pPr>
              <w:pStyle w:val="TableParagraph"/>
              <w:spacing w:before="240" w:after="240"/>
              <w:ind w:left="107"/>
              <w:rPr>
                <w:rFonts w:ascii="Times New Roman" w:hAnsi="Times New Roman"/>
                <w:b/>
                <w:sz w:val="24"/>
                <w:szCs w:val="24"/>
              </w:rPr>
            </w:pPr>
            <w:r>
              <w:rPr>
                <w:rFonts w:ascii="Times New Roman" w:hAnsi="Times New Roman"/>
                <w:b/>
                <w:sz w:val="24"/>
                <w:szCs w:val="24"/>
              </w:rPr>
              <w:t>Amaç 3</w:t>
            </w:r>
          </w:p>
        </w:tc>
        <w:tc>
          <w:tcPr>
            <w:tcW w:w="10218" w:type="dxa"/>
            <w:gridSpan w:val="5"/>
            <w:shd w:val="clear" w:color="auto" w:fill="FFFFFF" w:themeFill="background1"/>
          </w:tcPr>
          <w:p w:rsidR="007F7A5F" w:rsidRPr="00D8409A" w:rsidRDefault="007F7A5F" w:rsidP="005205EA">
            <w:pPr>
              <w:pStyle w:val="TableParagraph"/>
              <w:kinsoku w:val="0"/>
              <w:overflowPunct w:val="0"/>
              <w:spacing w:before="240" w:after="240" w:line="249" w:lineRule="auto"/>
              <w:ind w:left="51" w:right="54"/>
              <w:jc w:val="both"/>
              <w:rPr>
                <w:color w:val="231F20"/>
                <w:sz w:val="20"/>
                <w:szCs w:val="20"/>
              </w:rPr>
            </w:pPr>
            <w:r w:rsidRPr="00D8409A">
              <w:rPr>
                <w:color w:val="231F20"/>
                <w:w w:val="95"/>
                <w:sz w:val="20"/>
                <w:szCs w:val="20"/>
              </w:rPr>
              <w:t>Farklılıkları</w:t>
            </w:r>
            <w:r w:rsidRPr="00D8409A">
              <w:rPr>
                <w:color w:val="231F20"/>
                <w:spacing w:val="-18"/>
                <w:w w:val="95"/>
                <w:sz w:val="20"/>
                <w:szCs w:val="20"/>
              </w:rPr>
              <w:t xml:space="preserve"> </w:t>
            </w:r>
            <w:r w:rsidRPr="00D8409A">
              <w:rPr>
                <w:color w:val="231F20"/>
                <w:w w:val="95"/>
                <w:sz w:val="20"/>
                <w:szCs w:val="20"/>
              </w:rPr>
              <w:t>dikkate</w:t>
            </w:r>
            <w:r w:rsidRPr="00D8409A">
              <w:rPr>
                <w:color w:val="231F20"/>
                <w:spacing w:val="-18"/>
                <w:w w:val="95"/>
                <w:sz w:val="20"/>
                <w:szCs w:val="20"/>
              </w:rPr>
              <w:t xml:space="preserve"> </w:t>
            </w:r>
            <w:r w:rsidRPr="00D8409A">
              <w:rPr>
                <w:color w:val="231F20"/>
                <w:w w:val="95"/>
                <w:sz w:val="20"/>
                <w:szCs w:val="20"/>
              </w:rPr>
              <w:t>alan</w:t>
            </w:r>
            <w:r w:rsidRPr="00D8409A">
              <w:rPr>
                <w:color w:val="231F20"/>
                <w:spacing w:val="-18"/>
                <w:w w:val="95"/>
                <w:sz w:val="20"/>
                <w:szCs w:val="20"/>
              </w:rPr>
              <w:t xml:space="preserve"> </w:t>
            </w:r>
            <w:r w:rsidRPr="00D8409A">
              <w:rPr>
                <w:color w:val="231F20"/>
                <w:w w:val="95"/>
                <w:sz w:val="20"/>
                <w:szCs w:val="20"/>
              </w:rPr>
              <w:t>bir</w:t>
            </w:r>
            <w:r w:rsidRPr="00D8409A">
              <w:rPr>
                <w:color w:val="231F20"/>
                <w:spacing w:val="-18"/>
                <w:w w:val="95"/>
                <w:sz w:val="20"/>
                <w:szCs w:val="20"/>
              </w:rPr>
              <w:t xml:space="preserve"> </w:t>
            </w:r>
            <w:r w:rsidRPr="00D8409A">
              <w:rPr>
                <w:color w:val="231F20"/>
                <w:w w:val="95"/>
                <w:sz w:val="20"/>
                <w:szCs w:val="20"/>
              </w:rPr>
              <w:t>özel</w:t>
            </w:r>
            <w:r w:rsidRPr="00D8409A">
              <w:rPr>
                <w:color w:val="231F20"/>
                <w:spacing w:val="-18"/>
                <w:w w:val="95"/>
                <w:sz w:val="20"/>
                <w:szCs w:val="20"/>
              </w:rPr>
              <w:t xml:space="preserve"> </w:t>
            </w:r>
            <w:r w:rsidRPr="00D8409A">
              <w:rPr>
                <w:color w:val="231F20"/>
                <w:w w:val="95"/>
                <w:sz w:val="20"/>
                <w:szCs w:val="20"/>
              </w:rPr>
              <w:t>eğitim</w:t>
            </w:r>
            <w:r w:rsidRPr="00D8409A">
              <w:rPr>
                <w:color w:val="231F20"/>
                <w:spacing w:val="-18"/>
                <w:w w:val="95"/>
                <w:sz w:val="20"/>
                <w:szCs w:val="20"/>
              </w:rPr>
              <w:t xml:space="preserve"> </w:t>
            </w:r>
            <w:r w:rsidRPr="00D8409A">
              <w:rPr>
                <w:color w:val="231F20"/>
                <w:w w:val="95"/>
                <w:sz w:val="20"/>
                <w:szCs w:val="20"/>
              </w:rPr>
              <w:t>ve</w:t>
            </w:r>
            <w:r w:rsidRPr="00D8409A">
              <w:rPr>
                <w:color w:val="231F20"/>
                <w:spacing w:val="-18"/>
                <w:w w:val="95"/>
                <w:sz w:val="20"/>
                <w:szCs w:val="20"/>
              </w:rPr>
              <w:t xml:space="preserve"> </w:t>
            </w:r>
            <w:r w:rsidRPr="00D8409A">
              <w:rPr>
                <w:color w:val="231F20"/>
                <w:w w:val="95"/>
                <w:sz w:val="20"/>
                <w:szCs w:val="20"/>
              </w:rPr>
              <w:t>rehberlik</w:t>
            </w:r>
            <w:r w:rsidRPr="00D8409A">
              <w:rPr>
                <w:color w:val="231F20"/>
                <w:spacing w:val="-18"/>
                <w:w w:val="95"/>
                <w:sz w:val="20"/>
                <w:szCs w:val="20"/>
              </w:rPr>
              <w:t xml:space="preserve"> </w:t>
            </w:r>
            <w:r w:rsidRPr="00D8409A">
              <w:rPr>
                <w:color w:val="231F20"/>
                <w:w w:val="95"/>
                <w:sz w:val="20"/>
                <w:szCs w:val="20"/>
              </w:rPr>
              <w:t>anlayışıyla</w:t>
            </w:r>
            <w:r w:rsidRPr="00D8409A">
              <w:rPr>
                <w:color w:val="231F20"/>
                <w:spacing w:val="-18"/>
                <w:w w:val="95"/>
                <w:sz w:val="20"/>
                <w:szCs w:val="20"/>
              </w:rPr>
              <w:t xml:space="preserve"> </w:t>
            </w:r>
            <w:r w:rsidRPr="00D8409A">
              <w:rPr>
                <w:color w:val="231F20"/>
                <w:w w:val="95"/>
                <w:sz w:val="20"/>
                <w:szCs w:val="20"/>
              </w:rPr>
              <w:t>öğrencilerin,</w:t>
            </w:r>
            <w:r w:rsidRPr="00D8409A">
              <w:rPr>
                <w:color w:val="231F20"/>
                <w:spacing w:val="-18"/>
                <w:w w:val="95"/>
                <w:sz w:val="20"/>
                <w:szCs w:val="20"/>
              </w:rPr>
              <w:t xml:space="preserve"> </w:t>
            </w:r>
            <w:r w:rsidRPr="00D8409A">
              <w:rPr>
                <w:color w:val="231F20"/>
                <w:w w:val="95"/>
                <w:sz w:val="20"/>
                <w:szCs w:val="20"/>
              </w:rPr>
              <w:t>eğitim</w:t>
            </w:r>
            <w:r w:rsidRPr="00D8409A">
              <w:rPr>
                <w:color w:val="231F20"/>
                <w:spacing w:val="-18"/>
                <w:w w:val="95"/>
                <w:sz w:val="20"/>
                <w:szCs w:val="20"/>
              </w:rPr>
              <w:t xml:space="preserve"> </w:t>
            </w:r>
            <w:r w:rsidRPr="00D8409A">
              <w:rPr>
                <w:color w:val="231F20"/>
                <w:w w:val="95"/>
                <w:sz w:val="20"/>
                <w:szCs w:val="20"/>
              </w:rPr>
              <w:t>ve</w:t>
            </w:r>
            <w:r w:rsidRPr="00D8409A">
              <w:rPr>
                <w:color w:val="231F20"/>
                <w:spacing w:val="-18"/>
                <w:w w:val="95"/>
                <w:sz w:val="20"/>
                <w:szCs w:val="20"/>
              </w:rPr>
              <w:t xml:space="preserve"> </w:t>
            </w:r>
            <w:r w:rsidRPr="00D8409A">
              <w:rPr>
                <w:color w:val="231F20"/>
                <w:w w:val="95"/>
                <w:sz w:val="20"/>
                <w:szCs w:val="20"/>
              </w:rPr>
              <w:t>yaşam süreçlerindeki</w:t>
            </w:r>
            <w:r w:rsidRPr="00D8409A">
              <w:rPr>
                <w:color w:val="231F20"/>
                <w:spacing w:val="-30"/>
                <w:w w:val="95"/>
                <w:sz w:val="20"/>
                <w:szCs w:val="20"/>
              </w:rPr>
              <w:t xml:space="preserve"> </w:t>
            </w:r>
            <w:r w:rsidRPr="00D8409A">
              <w:rPr>
                <w:color w:val="231F20"/>
                <w:w w:val="95"/>
                <w:sz w:val="20"/>
                <w:szCs w:val="20"/>
              </w:rPr>
              <w:t>potansiyellerini</w:t>
            </w:r>
            <w:r w:rsidRPr="00D8409A">
              <w:rPr>
                <w:color w:val="231F20"/>
                <w:spacing w:val="-30"/>
                <w:w w:val="95"/>
                <w:sz w:val="20"/>
                <w:szCs w:val="20"/>
              </w:rPr>
              <w:t xml:space="preserve"> </w:t>
            </w:r>
            <w:r w:rsidRPr="00D8409A">
              <w:rPr>
                <w:color w:val="231F20"/>
                <w:w w:val="95"/>
                <w:sz w:val="20"/>
                <w:szCs w:val="20"/>
              </w:rPr>
              <w:t>en</w:t>
            </w:r>
            <w:r w:rsidRPr="00D8409A">
              <w:rPr>
                <w:color w:val="231F20"/>
                <w:spacing w:val="-30"/>
                <w:w w:val="95"/>
                <w:sz w:val="20"/>
                <w:szCs w:val="20"/>
              </w:rPr>
              <w:t xml:space="preserve"> </w:t>
            </w:r>
            <w:r w:rsidRPr="00D8409A">
              <w:rPr>
                <w:color w:val="231F20"/>
                <w:w w:val="95"/>
                <w:sz w:val="20"/>
                <w:szCs w:val="20"/>
              </w:rPr>
              <w:t>üst</w:t>
            </w:r>
            <w:r w:rsidRPr="00D8409A">
              <w:rPr>
                <w:color w:val="231F20"/>
                <w:spacing w:val="-30"/>
                <w:w w:val="95"/>
                <w:sz w:val="20"/>
                <w:szCs w:val="20"/>
              </w:rPr>
              <w:t xml:space="preserve"> </w:t>
            </w:r>
            <w:r w:rsidRPr="00D8409A">
              <w:rPr>
                <w:color w:val="231F20"/>
                <w:w w:val="95"/>
                <w:sz w:val="20"/>
                <w:szCs w:val="20"/>
              </w:rPr>
              <w:t>düzeye</w:t>
            </w:r>
            <w:r w:rsidRPr="00D8409A">
              <w:rPr>
                <w:color w:val="231F20"/>
                <w:spacing w:val="-30"/>
                <w:w w:val="95"/>
                <w:sz w:val="20"/>
                <w:szCs w:val="20"/>
              </w:rPr>
              <w:t xml:space="preserve"> </w:t>
            </w:r>
            <w:r w:rsidRPr="00D8409A">
              <w:rPr>
                <w:color w:val="231F20"/>
                <w:w w:val="95"/>
                <w:sz w:val="20"/>
                <w:szCs w:val="20"/>
              </w:rPr>
              <w:t>çıkaracak</w:t>
            </w:r>
            <w:r w:rsidRPr="00D8409A">
              <w:rPr>
                <w:color w:val="231F20"/>
                <w:spacing w:val="-30"/>
                <w:w w:val="95"/>
                <w:sz w:val="20"/>
                <w:szCs w:val="20"/>
              </w:rPr>
              <w:t xml:space="preserve"> </w:t>
            </w:r>
            <w:r w:rsidRPr="00D8409A">
              <w:rPr>
                <w:color w:val="231F20"/>
                <w:w w:val="95"/>
                <w:sz w:val="20"/>
                <w:szCs w:val="20"/>
              </w:rPr>
              <w:t>ve</w:t>
            </w:r>
            <w:r w:rsidRPr="00D8409A">
              <w:rPr>
                <w:color w:val="231F20"/>
                <w:spacing w:val="-30"/>
                <w:w w:val="95"/>
                <w:sz w:val="20"/>
                <w:szCs w:val="20"/>
              </w:rPr>
              <w:t xml:space="preserve"> </w:t>
            </w:r>
            <w:r w:rsidRPr="00D8409A">
              <w:rPr>
                <w:color w:val="231F20"/>
                <w:w w:val="95"/>
                <w:sz w:val="20"/>
                <w:szCs w:val="20"/>
              </w:rPr>
              <w:t>özel</w:t>
            </w:r>
            <w:r w:rsidRPr="00D8409A">
              <w:rPr>
                <w:color w:val="231F20"/>
                <w:spacing w:val="-30"/>
                <w:w w:val="95"/>
                <w:sz w:val="20"/>
                <w:szCs w:val="20"/>
              </w:rPr>
              <w:t xml:space="preserve"> </w:t>
            </w:r>
            <w:r w:rsidRPr="00D8409A">
              <w:rPr>
                <w:color w:val="231F20"/>
                <w:w w:val="95"/>
                <w:sz w:val="20"/>
                <w:szCs w:val="20"/>
              </w:rPr>
              <w:t>gereksinimli</w:t>
            </w:r>
            <w:r w:rsidRPr="00D8409A">
              <w:rPr>
                <w:color w:val="231F20"/>
                <w:spacing w:val="-30"/>
                <w:w w:val="95"/>
                <w:sz w:val="20"/>
                <w:szCs w:val="20"/>
              </w:rPr>
              <w:t xml:space="preserve"> </w:t>
            </w:r>
            <w:r w:rsidRPr="00D8409A">
              <w:rPr>
                <w:color w:val="231F20"/>
                <w:w w:val="95"/>
                <w:sz w:val="20"/>
                <w:szCs w:val="20"/>
              </w:rPr>
              <w:t>bireylerin</w:t>
            </w:r>
            <w:r w:rsidRPr="00D8409A">
              <w:rPr>
                <w:color w:val="231F20"/>
                <w:spacing w:val="-30"/>
                <w:w w:val="95"/>
                <w:sz w:val="20"/>
                <w:szCs w:val="20"/>
              </w:rPr>
              <w:t xml:space="preserve"> </w:t>
            </w:r>
            <w:r w:rsidRPr="00D8409A">
              <w:rPr>
                <w:color w:val="231F20"/>
                <w:w w:val="95"/>
                <w:sz w:val="20"/>
                <w:szCs w:val="20"/>
              </w:rPr>
              <w:t>toplumla bütünleşmelerini</w:t>
            </w:r>
            <w:r w:rsidRPr="00D8409A">
              <w:rPr>
                <w:color w:val="231F20"/>
                <w:spacing w:val="-33"/>
                <w:w w:val="95"/>
                <w:sz w:val="20"/>
                <w:szCs w:val="20"/>
              </w:rPr>
              <w:t xml:space="preserve"> </w:t>
            </w:r>
            <w:r w:rsidRPr="00D8409A">
              <w:rPr>
                <w:color w:val="231F20"/>
                <w:w w:val="95"/>
                <w:sz w:val="20"/>
                <w:szCs w:val="20"/>
              </w:rPr>
              <w:t>sağlayacak</w:t>
            </w:r>
            <w:r w:rsidRPr="00D8409A">
              <w:rPr>
                <w:color w:val="231F20"/>
                <w:spacing w:val="-33"/>
                <w:w w:val="95"/>
                <w:sz w:val="20"/>
                <w:szCs w:val="20"/>
              </w:rPr>
              <w:t xml:space="preserve"> </w:t>
            </w:r>
            <w:r w:rsidRPr="00D8409A">
              <w:rPr>
                <w:color w:val="231F20"/>
                <w:w w:val="95"/>
                <w:sz w:val="20"/>
                <w:szCs w:val="20"/>
              </w:rPr>
              <w:t>bilgi</w:t>
            </w:r>
            <w:r w:rsidRPr="00D8409A">
              <w:rPr>
                <w:color w:val="231F20"/>
                <w:spacing w:val="-33"/>
                <w:w w:val="95"/>
                <w:sz w:val="20"/>
                <w:szCs w:val="20"/>
              </w:rPr>
              <w:t xml:space="preserve"> </w:t>
            </w:r>
            <w:r w:rsidRPr="00D8409A">
              <w:rPr>
                <w:color w:val="231F20"/>
                <w:w w:val="95"/>
                <w:sz w:val="20"/>
                <w:szCs w:val="20"/>
              </w:rPr>
              <w:t>ve</w:t>
            </w:r>
            <w:r w:rsidRPr="00D8409A">
              <w:rPr>
                <w:color w:val="231F20"/>
                <w:spacing w:val="-33"/>
                <w:w w:val="95"/>
                <w:sz w:val="20"/>
                <w:szCs w:val="20"/>
              </w:rPr>
              <w:t xml:space="preserve"> </w:t>
            </w:r>
            <w:r w:rsidRPr="00D8409A">
              <w:rPr>
                <w:color w:val="231F20"/>
                <w:w w:val="95"/>
                <w:sz w:val="20"/>
                <w:szCs w:val="20"/>
              </w:rPr>
              <w:t>beceriler</w:t>
            </w:r>
            <w:r w:rsidRPr="00D8409A">
              <w:rPr>
                <w:color w:val="231F20"/>
                <w:spacing w:val="-33"/>
                <w:w w:val="95"/>
                <w:sz w:val="20"/>
                <w:szCs w:val="20"/>
              </w:rPr>
              <w:t xml:space="preserve"> </w:t>
            </w:r>
            <w:r w:rsidRPr="00D8409A">
              <w:rPr>
                <w:color w:val="231F20"/>
                <w:w w:val="95"/>
                <w:sz w:val="20"/>
                <w:szCs w:val="20"/>
              </w:rPr>
              <w:t>ile</w:t>
            </w:r>
            <w:r w:rsidRPr="00D8409A">
              <w:rPr>
                <w:color w:val="231F20"/>
                <w:spacing w:val="-33"/>
                <w:w w:val="95"/>
                <w:sz w:val="20"/>
                <w:szCs w:val="20"/>
              </w:rPr>
              <w:t xml:space="preserve"> </w:t>
            </w:r>
            <w:r w:rsidRPr="00D8409A">
              <w:rPr>
                <w:color w:val="231F20"/>
                <w:w w:val="95"/>
                <w:sz w:val="20"/>
                <w:szCs w:val="20"/>
              </w:rPr>
              <w:t>ilgi</w:t>
            </w:r>
            <w:r w:rsidRPr="00D8409A">
              <w:rPr>
                <w:color w:val="231F20"/>
                <w:spacing w:val="-33"/>
                <w:w w:val="95"/>
                <w:sz w:val="20"/>
                <w:szCs w:val="20"/>
              </w:rPr>
              <w:t xml:space="preserve"> </w:t>
            </w:r>
            <w:r w:rsidRPr="00D8409A">
              <w:rPr>
                <w:color w:val="231F20"/>
                <w:w w:val="95"/>
                <w:sz w:val="20"/>
                <w:szCs w:val="20"/>
              </w:rPr>
              <w:t>ve</w:t>
            </w:r>
            <w:r w:rsidRPr="00D8409A">
              <w:rPr>
                <w:color w:val="231F20"/>
                <w:spacing w:val="-33"/>
                <w:w w:val="95"/>
                <w:sz w:val="20"/>
                <w:szCs w:val="20"/>
              </w:rPr>
              <w:t xml:space="preserve"> </w:t>
            </w:r>
            <w:r w:rsidRPr="00D8409A">
              <w:rPr>
                <w:color w:val="231F20"/>
                <w:w w:val="95"/>
                <w:sz w:val="20"/>
                <w:szCs w:val="20"/>
              </w:rPr>
              <w:t>yetenekleri</w:t>
            </w:r>
            <w:r w:rsidRPr="00D8409A">
              <w:rPr>
                <w:color w:val="231F20"/>
                <w:spacing w:val="-33"/>
                <w:w w:val="95"/>
                <w:sz w:val="20"/>
                <w:szCs w:val="20"/>
              </w:rPr>
              <w:t xml:space="preserve"> </w:t>
            </w:r>
            <w:r w:rsidRPr="00D8409A">
              <w:rPr>
                <w:color w:val="231F20"/>
                <w:w w:val="95"/>
                <w:sz w:val="20"/>
                <w:szCs w:val="20"/>
              </w:rPr>
              <w:t>doğrultusunda</w:t>
            </w:r>
            <w:r w:rsidRPr="00D8409A">
              <w:rPr>
                <w:color w:val="231F20"/>
                <w:spacing w:val="-33"/>
                <w:w w:val="95"/>
                <w:sz w:val="20"/>
                <w:szCs w:val="20"/>
              </w:rPr>
              <w:t xml:space="preserve"> </w:t>
            </w:r>
            <w:r w:rsidRPr="00D8409A">
              <w:rPr>
                <w:color w:val="231F20"/>
                <w:w w:val="95"/>
                <w:sz w:val="20"/>
                <w:szCs w:val="20"/>
              </w:rPr>
              <w:t xml:space="preserve">gelişimlerini </w:t>
            </w:r>
            <w:r w:rsidRPr="00D8409A">
              <w:rPr>
                <w:color w:val="231F20"/>
                <w:sz w:val="20"/>
                <w:szCs w:val="20"/>
              </w:rPr>
              <w:t>destekleyecek</w:t>
            </w:r>
            <w:r w:rsidRPr="00D8409A">
              <w:rPr>
                <w:color w:val="231F20"/>
                <w:spacing w:val="-17"/>
                <w:sz w:val="20"/>
                <w:szCs w:val="20"/>
              </w:rPr>
              <w:t xml:space="preserve"> </w:t>
            </w:r>
            <w:r w:rsidRPr="00D8409A">
              <w:rPr>
                <w:color w:val="231F20"/>
                <w:sz w:val="20"/>
                <w:szCs w:val="20"/>
              </w:rPr>
              <w:t>fiziki,</w:t>
            </w:r>
            <w:r w:rsidRPr="00D8409A">
              <w:rPr>
                <w:color w:val="231F20"/>
                <w:spacing w:val="-17"/>
                <w:sz w:val="20"/>
                <w:szCs w:val="20"/>
              </w:rPr>
              <w:t xml:space="preserve"> </w:t>
            </w:r>
            <w:r w:rsidRPr="00D8409A">
              <w:rPr>
                <w:color w:val="231F20"/>
                <w:sz w:val="20"/>
                <w:szCs w:val="20"/>
              </w:rPr>
              <w:t>beşerî</w:t>
            </w:r>
            <w:r w:rsidRPr="00D8409A">
              <w:rPr>
                <w:color w:val="231F20"/>
                <w:spacing w:val="-17"/>
                <w:sz w:val="20"/>
                <w:szCs w:val="20"/>
              </w:rPr>
              <w:t xml:space="preserve"> </w:t>
            </w:r>
            <w:r w:rsidRPr="00D8409A">
              <w:rPr>
                <w:color w:val="231F20"/>
                <w:sz w:val="20"/>
                <w:szCs w:val="20"/>
              </w:rPr>
              <w:t>ve</w:t>
            </w:r>
            <w:r w:rsidRPr="00D8409A">
              <w:rPr>
                <w:color w:val="231F20"/>
                <w:spacing w:val="-17"/>
                <w:sz w:val="20"/>
                <w:szCs w:val="20"/>
              </w:rPr>
              <w:t xml:space="preserve"> </w:t>
            </w:r>
            <w:r w:rsidRPr="00D8409A">
              <w:rPr>
                <w:color w:val="231F20"/>
                <w:sz w:val="20"/>
                <w:szCs w:val="20"/>
              </w:rPr>
              <w:t>teknolojik</w:t>
            </w:r>
            <w:r w:rsidRPr="00D8409A">
              <w:rPr>
                <w:color w:val="231F20"/>
                <w:spacing w:val="-17"/>
                <w:sz w:val="20"/>
                <w:szCs w:val="20"/>
              </w:rPr>
              <w:t xml:space="preserve"> </w:t>
            </w:r>
            <w:r w:rsidRPr="00D8409A">
              <w:rPr>
                <w:color w:val="231F20"/>
                <w:sz w:val="20"/>
                <w:szCs w:val="20"/>
              </w:rPr>
              <w:t>imkânları</w:t>
            </w:r>
            <w:r w:rsidRPr="00D8409A">
              <w:rPr>
                <w:color w:val="231F20"/>
                <w:spacing w:val="-17"/>
                <w:sz w:val="20"/>
                <w:szCs w:val="20"/>
              </w:rPr>
              <w:t xml:space="preserve"> </w:t>
            </w:r>
            <w:r w:rsidRPr="00D8409A">
              <w:rPr>
                <w:color w:val="231F20"/>
                <w:sz w:val="20"/>
                <w:szCs w:val="20"/>
              </w:rPr>
              <w:t>artırmak.</w:t>
            </w:r>
          </w:p>
        </w:tc>
      </w:tr>
      <w:tr w:rsidR="007F7A5F" w:rsidRPr="00F3675B" w:rsidTr="00AE06BB">
        <w:trPr>
          <w:trHeight w:val="434"/>
        </w:trPr>
        <w:tc>
          <w:tcPr>
            <w:tcW w:w="2539" w:type="dxa"/>
            <w:shd w:val="clear" w:color="auto" w:fill="00FFFF"/>
            <w:vAlign w:val="center"/>
          </w:tcPr>
          <w:p w:rsidR="007F7A5F" w:rsidRPr="007D32D9" w:rsidRDefault="007F7A5F" w:rsidP="005205EA">
            <w:pPr>
              <w:pStyle w:val="TableParagraph"/>
              <w:spacing w:before="240" w:after="240"/>
              <w:ind w:left="107"/>
              <w:rPr>
                <w:rFonts w:ascii="Times New Roman" w:hAnsi="Times New Roman"/>
                <w:b/>
                <w:sz w:val="24"/>
                <w:szCs w:val="24"/>
              </w:rPr>
            </w:pPr>
            <w:r w:rsidRPr="007D32D9">
              <w:rPr>
                <w:rFonts w:ascii="Times New Roman" w:hAnsi="Times New Roman"/>
                <w:b/>
                <w:sz w:val="24"/>
                <w:szCs w:val="24"/>
              </w:rPr>
              <w:t>Hedef 3.2</w:t>
            </w:r>
          </w:p>
        </w:tc>
        <w:tc>
          <w:tcPr>
            <w:tcW w:w="10218" w:type="dxa"/>
            <w:gridSpan w:val="5"/>
            <w:shd w:val="clear" w:color="auto" w:fill="FFFFFF" w:themeFill="background1"/>
          </w:tcPr>
          <w:p w:rsidR="007F7A5F" w:rsidRPr="00286E84" w:rsidRDefault="007F7A5F" w:rsidP="005205EA">
            <w:pPr>
              <w:pStyle w:val="TableParagraph"/>
              <w:kinsoku w:val="0"/>
              <w:overflowPunct w:val="0"/>
              <w:spacing w:before="240" w:after="240" w:line="249" w:lineRule="auto"/>
              <w:ind w:left="51" w:right="50"/>
              <w:rPr>
                <w:sz w:val="20"/>
                <w:szCs w:val="20"/>
              </w:rPr>
            </w:pPr>
            <w:r w:rsidRPr="00286E84">
              <w:rPr>
                <w:w w:val="95"/>
                <w:sz w:val="20"/>
                <w:szCs w:val="20"/>
              </w:rPr>
              <w:t>Akademik,</w:t>
            </w:r>
            <w:r w:rsidRPr="00286E84">
              <w:rPr>
                <w:spacing w:val="-31"/>
                <w:w w:val="95"/>
                <w:sz w:val="20"/>
                <w:szCs w:val="20"/>
              </w:rPr>
              <w:t xml:space="preserve"> </w:t>
            </w:r>
            <w:r w:rsidRPr="00286E84">
              <w:rPr>
                <w:w w:val="95"/>
                <w:sz w:val="20"/>
                <w:szCs w:val="20"/>
              </w:rPr>
              <w:t>sosyal,</w:t>
            </w:r>
            <w:r w:rsidRPr="00286E84">
              <w:rPr>
                <w:spacing w:val="-31"/>
                <w:w w:val="95"/>
                <w:sz w:val="20"/>
                <w:szCs w:val="20"/>
              </w:rPr>
              <w:t xml:space="preserve"> </w:t>
            </w:r>
            <w:r w:rsidRPr="00286E84">
              <w:rPr>
                <w:w w:val="95"/>
                <w:sz w:val="20"/>
                <w:szCs w:val="20"/>
              </w:rPr>
              <w:t>duygusal</w:t>
            </w:r>
            <w:r w:rsidRPr="00286E84">
              <w:rPr>
                <w:spacing w:val="-31"/>
                <w:w w:val="95"/>
                <w:sz w:val="20"/>
                <w:szCs w:val="20"/>
              </w:rPr>
              <w:t xml:space="preserve"> </w:t>
            </w:r>
            <w:r w:rsidRPr="00286E84">
              <w:rPr>
                <w:w w:val="95"/>
                <w:sz w:val="20"/>
                <w:szCs w:val="20"/>
              </w:rPr>
              <w:t>ve</w:t>
            </w:r>
            <w:r w:rsidRPr="00286E84">
              <w:rPr>
                <w:spacing w:val="-31"/>
                <w:w w:val="95"/>
                <w:sz w:val="20"/>
                <w:szCs w:val="20"/>
              </w:rPr>
              <w:t xml:space="preserve"> </w:t>
            </w:r>
            <w:r w:rsidRPr="00286E84">
              <w:rPr>
                <w:w w:val="95"/>
                <w:sz w:val="20"/>
                <w:szCs w:val="20"/>
              </w:rPr>
              <w:t>mesleki</w:t>
            </w:r>
            <w:r w:rsidRPr="00286E84">
              <w:rPr>
                <w:spacing w:val="-31"/>
                <w:w w:val="95"/>
                <w:sz w:val="20"/>
                <w:szCs w:val="20"/>
              </w:rPr>
              <w:t xml:space="preserve"> </w:t>
            </w:r>
            <w:r w:rsidRPr="00286E84">
              <w:rPr>
                <w:w w:val="95"/>
                <w:sz w:val="20"/>
                <w:szCs w:val="20"/>
              </w:rPr>
              <w:t>gelişim</w:t>
            </w:r>
            <w:r w:rsidRPr="00286E84">
              <w:rPr>
                <w:spacing w:val="-31"/>
                <w:w w:val="95"/>
                <w:sz w:val="20"/>
                <w:szCs w:val="20"/>
              </w:rPr>
              <w:t xml:space="preserve"> </w:t>
            </w:r>
            <w:r w:rsidRPr="00286E84">
              <w:rPr>
                <w:w w:val="95"/>
                <w:sz w:val="20"/>
                <w:szCs w:val="20"/>
              </w:rPr>
              <w:t>alanlarında</w:t>
            </w:r>
            <w:r w:rsidRPr="00286E84">
              <w:rPr>
                <w:spacing w:val="-31"/>
                <w:w w:val="95"/>
                <w:sz w:val="20"/>
                <w:szCs w:val="20"/>
              </w:rPr>
              <w:t xml:space="preserve"> </w:t>
            </w:r>
            <w:r w:rsidRPr="00286E84">
              <w:rPr>
                <w:w w:val="95"/>
                <w:sz w:val="20"/>
                <w:szCs w:val="20"/>
              </w:rPr>
              <w:t>sunulan</w:t>
            </w:r>
            <w:r w:rsidRPr="00286E84">
              <w:rPr>
                <w:spacing w:val="-31"/>
                <w:w w:val="95"/>
                <w:sz w:val="20"/>
                <w:szCs w:val="20"/>
              </w:rPr>
              <w:t xml:space="preserve"> </w:t>
            </w:r>
            <w:r w:rsidRPr="00286E84">
              <w:rPr>
                <w:w w:val="95"/>
                <w:sz w:val="20"/>
                <w:szCs w:val="20"/>
              </w:rPr>
              <w:t>rehberlik</w:t>
            </w:r>
            <w:r w:rsidRPr="00286E84">
              <w:rPr>
                <w:spacing w:val="-31"/>
                <w:w w:val="95"/>
                <w:sz w:val="20"/>
                <w:szCs w:val="20"/>
              </w:rPr>
              <w:t xml:space="preserve"> </w:t>
            </w:r>
            <w:r w:rsidRPr="00286E84">
              <w:rPr>
                <w:w w:val="95"/>
                <w:sz w:val="20"/>
                <w:szCs w:val="20"/>
              </w:rPr>
              <w:t>hizmetlerinin</w:t>
            </w:r>
            <w:r w:rsidRPr="00286E84">
              <w:rPr>
                <w:spacing w:val="-31"/>
                <w:w w:val="95"/>
                <w:sz w:val="20"/>
                <w:szCs w:val="20"/>
              </w:rPr>
              <w:t xml:space="preserve"> </w:t>
            </w:r>
            <w:r w:rsidRPr="00286E84">
              <w:rPr>
                <w:w w:val="95"/>
                <w:sz w:val="20"/>
                <w:szCs w:val="20"/>
              </w:rPr>
              <w:t>destek</w:t>
            </w:r>
            <w:r w:rsidRPr="00286E84">
              <w:rPr>
                <w:sz w:val="20"/>
                <w:szCs w:val="20"/>
              </w:rPr>
              <w:t>lenmesi sağlanacaktır.</w:t>
            </w:r>
          </w:p>
        </w:tc>
      </w:tr>
      <w:tr w:rsidR="00BA78B6" w:rsidRPr="00F3675B" w:rsidTr="00AE06BB">
        <w:trPr>
          <w:trHeight w:val="422"/>
        </w:trPr>
        <w:tc>
          <w:tcPr>
            <w:tcW w:w="2539" w:type="dxa"/>
            <w:shd w:val="clear" w:color="auto" w:fill="00FFFF"/>
            <w:vAlign w:val="center"/>
          </w:tcPr>
          <w:p w:rsidR="00BA78B6" w:rsidRPr="007D32D9" w:rsidRDefault="00BA78B6" w:rsidP="005205EA">
            <w:pPr>
              <w:pStyle w:val="TableParagraph"/>
              <w:spacing w:before="240" w:after="240" w:line="229" w:lineRule="exact"/>
              <w:ind w:left="107"/>
              <w:rPr>
                <w:rFonts w:ascii="Times New Roman" w:hAnsi="Times New Roman"/>
                <w:b/>
                <w:sz w:val="24"/>
                <w:szCs w:val="24"/>
              </w:rPr>
            </w:pPr>
            <w:r w:rsidRPr="007D32D9">
              <w:rPr>
                <w:rFonts w:ascii="Times New Roman" w:hAnsi="Times New Roman"/>
                <w:b/>
                <w:sz w:val="24"/>
                <w:szCs w:val="24"/>
              </w:rPr>
              <w:t>Sorumlu</w:t>
            </w:r>
          </w:p>
          <w:p w:rsidR="00BA78B6" w:rsidRPr="007D32D9" w:rsidRDefault="00BA78B6" w:rsidP="005205EA">
            <w:pPr>
              <w:pStyle w:val="TableParagraph"/>
              <w:spacing w:before="240" w:after="240" w:line="215" w:lineRule="exact"/>
              <w:ind w:left="107"/>
              <w:rPr>
                <w:rFonts w:ascii="Times New Roman" w:hAnsi="Times New Roman"/>
                <w:b/>
                <w:sz w:val="24"/>
                <w:szCs w:val="24"/>
              </w:rPr>
            </w:pPr>
            <w:r w:rsidRPr="007D32D9">
              <w:rPr>
                <w:rFonts w:ascii="Times New Roman" w:hAnsi="Times New Roman"/>
                <w:b/>
                <w:sz w:val="24"/>
                <w:szCs w:val="24"/>
              </w:rPr>
              <w:t>Birim</w:t>
            </w:r>
          </w:p>
        </w:tc>
        <w:tc>
          <w:tcPr>
            <w:tcW w:w="10218" w:type="dxa"/>
            <w:gridSpan w:val="5"/>
            <w:shd w:val="clear" w:color="auto" w:fill="FFFFFF" w:themeFill="background1"/>
            <w:vAlign w:val="center"/>
          </w:tcPr>
          <w:p w:rsidR="00BA78B6" w:rsidRPr="007D32D9" w:rsidRDefault="00BA78B6" w:rsidP="005205EA">
            <w:pPr>
              <w:pStyle w:val="TableParagraph"/>
              <w:spacing w:before="240" w:after="240"/>
              <w:ind w:left="108"/>
              <w:rPr>
                <w:rFonts w:ascii="Times New Roman" w:hAnsi="Times New Roman"/>
                <w:sz w:val="24"/>
                <w:szCs w:val="24"/>
              </w:rPr>
            </w:pPr>
            <w:r w:rsidRPr="007D32D9">
              <w:rPr>
                <w:rFonts w:ascii="Times New Roman" w:hAnsi="Times New Roman"/>
                <w:sz w:val="24"/>
                <w:szCs w:val="24"/>
              </w:rPr>
              <w:t>Okul yönetim kadrosu</w:t>
            </w:r>
          </w:p>
        </w:tc>
      </w:tr>
      <w:tr w:rsidR="00BA78B6" w:rsidRPr="00F3675B" w:rsidTr="00AE06BB">
        <w:trPr>
          <w:trHeight w:val="789"/>
        </w:trPr>
        <w:tc>
          <w:tcPr>
            <w:tcW w:w="2539" w:type="dxa"/>
            <w:shd w:val="clear" w:color="auto" w:fill="00FFFF"/>
            <w:vAlign w:val="center"/>
          </w:tcPr>
          <w:p w:rsidR="00BA78B6" w:rsidRPr="007D32D9" w:rsidRDefault="00BA78B6" w:rsidP="005205EA">
            <w:pPr>
              <w:pStyle w:val="TableParagraph"/>
              <w:spacing w:before="240" w:after="240" w:line="244" w:lineRule="auto"/>
              <w:ind w:left="107"/>
              <w:rPr>
                <w:rFonts w:ascii="Times New Roman" w:hAnsi="Times New Roman"/>
                <w:b/>
                <w:sz w:val="24"/>
                <w:szCs w:val="24"/>
              </w:rPr>
            </w:pPr>
            <w:r w:rsidRPr="007D32D9">
              <w:rPr>
                <w:rFonts w:ascii="Times New Roman" w:hAnsi="Times New Roman"/>
                <w:b/>
                <w:sz w:val="24"/>
                <w:szCs w:val="24"/>
              </w:rPr>
              <w:t>Performans Göstergesi</w:t>
            </w:r>
          </w:p>
        </w:tc>
        <w:tc>
          <w:tcPr>
            <w:tcW w:w="1098" w:type="dxa"/>
            <w:shd w:val="clear" w:color="auto" w:fill="00FFFF"/>
            <w:vAlign w:val="center"/>
          </w:tcPr>
          <w:p w:rsidR="00BA78B6" w:rsidRPr="007D32D9" w:rsidRDefault="00BA78B6" w:rsidP="007D32D9">
            <w:pPr>
              <w:pStyle w:val="TableParagraph"/>
              <w:spacing w:before="6" w:line="247" w:lineRule="auto"/>
              <w:ind w:left="108" w:right="153"/>
              <w:jc w:val="center"/>
              <w:rPr>
                <w:rFonts w:ascii="Times New Roman" w:hAnsi="Times New Roman"/>
                <w:sz w:val="24"/>
                <w:szCs w:val="24"/>
              </w:rPr>
            </w:pPr>
            <w:r w:rsidRPr="007D32D9">
              <w:rPr>
                <w:rFonts w:ascii="Times New Roman" w:hAnsi="Times New Roman"/>
                <w:sz w:val="24"/>
                <w:szCs w:val="24"/>
              </w:rPr>
              <w:t>Hedefe Etkisi (%)</w:t>
            </w:r>
          </w:p>
        </w:tc>
        <w:tc>
          <w:tcPr>
            <w:tcW w:w="2084" w:type="dxa"/>
            <w:shd w:val="clear" w:color="auto" w:fill="00FFFF"/>
            <w:vAlign w:val="center"/>
          </w:tcPr>
          <w:p w:rsidR="00BA78B6" w:rsidRPr="007D32D9" w:rsidRDefault="00BA78B6" w:rsidP="007D32D9">
            <w:pPr>
              <w:pStyle w:val="TableParagraph"/>
              <w:spacing w:before="6" w:line="247" w:lineRule="auto"/>
              <w:ind w:left="105" w:right="37"/>
              <w:jc w:val="center"/>
              <w:rPr>
                <w:rFonts w:ascii="Times New Roman" w:hAnsi="Times New Roman"/>
                <w:sz w:val="24"/>
                <w:szCs w:val="24"/>
              </w:rPr>
            </w:pPr>
            <w:r w:rsidRPr="007D32D9">
              <w:rPr>
                <w:rFonts w:ascii="Times New Roman" w:hAnsi="Times New Roman"/>
                <w:sz w:val="24"/>
                <w:szCs w:val="24"/>
              </w:rPr>
              <w:t>Plan Dönemi Başlangıç Değeri *(A)</w:t>
            </w:r>
          </w:p>
        </w:tc>
        <w:tc>
          <w:tcPr>
            <w:tcW w:w="2816" w:type="dxa"/>
            <w:shd w:val="clear" w:color="auto" w:fill="00FFFF"/>
            <w:vAlign w:val="center"/>
          </w:tcPr>
          <w:p w:rsidR="00BA78B6" w:rsidRPr="007D32D9" w:rsidRDefault="00BA78B6" w:rsidP="007D32D9">
            <w:pPr>
              <w:pStyle w:val="TableParagraph"/>
              <w:spacing w:before="6" w:line="247" w:lineRule="auto"/>
              <w:ind w:left="105" w:right="99"/>
              <w:jc w:val="center"/>
              <w:rPr>
                <w:rFonts w:ascii="Times New Roman" w:hAnsi="Times New Roman"/>
                <w:sz w:val="24"/>
                <w:szCs w:val="24"/>
              </w:rPr>
            </w:pPr>
            <w:r w:rsidRPr="007D32D9">
              <w:rPr>
                <w:rFonts w:ascii="Times New Roman" w:hAnsi="Times New Roman"/>
                <w:sz w:val="24"/>
                <w:szCs w:val="24"/>
              </w:rPr>
              <w:t>İzleme Dönemindeki Yıl Sonu Hedeflenen</w:t>
            </w:r>
          </w:p>
          <w:p w:rsidR="00BA78B6" w:rsidRPr="007D32D9" w:rsidRDefault="00BA78B6" w:rsidP="007D32D9">
            <w:pPr>
              <w:pStyle w:val="TableParagraph"/>
              <w:spacing w:before="2" w:line="206" w:lineRule="exact"/>
              <w:ind w:left="105"/>
              <w:jc w:val="center"/>
              <w:rPr>
                <w:rFonts w:ascii="Times New Roman" w:hAnsi="Times New Roman"/>
                <w:sz w:val="24"/>
                <w:szCs w:val="24"/>
              </w:rPr>
            </w:pPr>
            <w:r w:rsidRPr="007D32D9">
              <w:rPr>
                <w:rFonts w:ascii="Times New Roman" w:hAnsi="Times New Roman"/>
                <w:sz w:val="24"/>
                <w:szCs w:val="24"/>
              </w:rPr>
              <w:t>Değer (B)</w:t>
            </w:r>
          </w:p>
        </w:tc>
        <w:tc>
          <w:tcPr>
            <w:tcW w:w="2379" w:type="dxa"/>
            <w:shd w:val="clear" w:color="auto" w:fill="00FFFF"/>
            <w:vAlign w:val="center"/>
          </w:tcPr>
          <w:p w:rsidR="00BA78B6" w:rsidRPr="007D32D9" w:rsidRDefault="00BA78B6" w:rsidP="007D32D9">
            <w:pPr>
              <w:pStyle w:val="TableParagraph"/>
              <w:spacing w:before="6" w:line="247" w:lineRule="auto"/>
              <w:ind w:left="107" w:right="107"/>
              <w:jc w:val="center"/>
              <w:rPr>
                <w:rFonts w:ascii="Times New Roman" w:hAnsi="Times New Roman"/>
                <w:sz w:val="24"/>
                <w:szCs w:val="24"/>
              </w:rPr>
            </w:pPr>
            <w:r w:rsidRPr="007D32D9">
              <w:rPr>
                <w:rFonts w:ascii="Times New Roman" w:hAnsi="Times New Roman"/>
                <w:sz w:val="24"/>
                <w:szCs w:val="24"/>
              </w:rPr>
              <w:t>İzleme Dönemindeki Gerçekleşme Değeri (C)</w:t>
            </w:r>
          </w:p>
        </w:tc>
        <w:tc>
          <w:tcPr>
            <w:tcW w:w="1841" w:type="dxa"/>
            <w:shd w:val="clear" w:color="auto" w:fill="00FFFF"/>
            <w:vAlign w:val="center"/>
          </w:tcPr>
          <w:p w:rsidR="00BA78B6" w:rsidRPr="007D32D9" w:rsidRDefault="00BA78B6" w:rsidP="00AE06BB">
            <w:pPr>
              <w:pStyle w:val="TableParagraph"/>
              <w:spacing w:before="6"/>
              <w:ind w:left="106" w:right="39"/>
              <w:jc w:val="center"/>
              <w:rPr>
                <w:rFonts w:ascii="Times New Roman" w:hAnsi="Times New Roman"/>
                <w:sz w:val="24"/>
                <w:szCs w:val="24"/>
              </w:rPr>
            </w:pPr>
            <w:r w:rsidRPr="007D32D9">
              <w:rPr>
                <w:rFonts w:ascii="Times New Roman" w:hAnsi="Times New Roman"/>
                <w:sz w:val="24"/>
                <w:szCs w:val="24"/>
              </w:rPr>
              <w:t>Performans (%) (C-A)/(B-A)</w:t>
            </w:r>
          </w:p>
        </w:tc>
      </w:tr>
      <w:tr w:rsidR="007F7A5F" w:rsidRPr="00F3675B" w:rsidTr="00AE06BB">
        <w:trPr>
          <w:trHeight w:val="995"/>
        </w:trPr>
        <w:tc>
          <w:tcPr>
            <w:tcW w:w="2539" w:type="dxa"/>
            <w:shd w:val="clear" w:color="auto" w:fill="00FFFF"/>
            <w:vAlign w:val="center"/>
          </w:tcPr>
          <w:p w:rsidR="007F7A5F" w:rsidRPr="00023D84" w:rsidRDefault="007F7A5F" w:rsidP="007F7A5F">
            <w:pPr>
              <w:pStyle w:val="TableParagraph"/>
              <w:kinsoku w:val="0"/>
              <w:overflowPunct w:val="0"/>
              <w:spacing w:before="68" w:line="244" w:lineRule="exact"/>
              <w:ind w:left="57"/>
              <w:rPr>
                <w:rFonts w:ascii="Garamond" w:hAnsi="Garamond" w:cs="Garamond"/>
                <w:b/>
                <w:bCs/>
                <w:w w:val="105"/>
                <w:sz w:val="20"/>
                <w:szCs w:val="20"/>
              </w:rPr>
            </w:pPr>
            <w:r w:rsidRPr="00023D84">
              <w:rPr>
                <w:rFonts w:ascii="Garamond" w:hAnsi="Garamond" w:cs="Garamond"/>
                <w:b/>
                <w:bCs/>
                <w:w w:val="105"/>
                <w:sz w:val="20"/>
                <w:szCs w:val="20"/>
              </w:rPr>
              <w:t>PG-</w:t>
            </w:r>
            <w:r>
              <w:rPr>
                <w:rFonts w:ascii="Garamond" w:hAnsi="Garamond" w:cs="Garamond"/>
                <w:b/>
                <w:bCs/>
                <w:w w:val="105"/>
                <w:sz w:val="20"/>
                <w:szCs w:val="20"/>
              </w:rPr>
              <w:t>3.2</w:t>
            </w:r>
            <w:r w:rsidRPr="00023D84">
              <w:rPr>
                <w:rFonts w:ascii="Garamond" w:hAnsi="Garamond" w:cs="Garamond"/>
                <w:b/>
                <w:bCs/>
                <w:w w:val="105"/>
                <w:sz w:val="20"/>
                <w:szCs w:val="20"/>
              </w:rPr>
              <w:t>.1</w:t>
            </w:r>
          </w:p>
          <w:p w:rsidR="007F7A5F" w:rsidRPr="00023D84" w:rsidRDefault="007F7A5F" w:rsidP="007F7A5F">
            <w:pPr>
              <w:pStyle w:val="TableParagraph"/>
              <w:spacing w:before="1" w:line="244" w:lineRule="exact"/>
              <w:ind w:left="142"/>
              <w:rPr>
                <w:rFonts w:ascii="Times New Roman" w:hAnsi="Times New Roman"/>
                <w:sz w:val="20"/>
              </w:rPr>
            </w:pPr>
            <w:r w:rsidRPr="00023D84">
              <w:rPr>
                <w:rFonts w:ascii="Garamond" w:hAnsi="Garamond" w:cs="Garamond"/>
                <w:bCs/>
                <w:w w:val="95"/>
                <w:sz w:val="20"/>
                <w:szCs w:val="20"/>
              </w:rPr>
              <w:t xml:space="preserve">Bağımlılıkla </w:t>
            </w:r>
            <w:r w:rsidRPr="00023D84">
              <w:rPr>
                <w:rFonts w:ascii="Garamond" w:hAnsi="Garamond" w:cs="Garamond"/>
                <w:bCs/>
                <w:sz w:val="20"/>
                <w:szCs w:val="20"/>
              </w:rPr>
              <w:t>mücadele amacıyla</w:t>
            </w:r>
            <w:r>
              <w:rPr>
                <w:rFonts w:ascii="Garamond" w:hAnsi="Garamond" w:cs="Garamond"/>
                <w:bCs/>
                <w:sz w:val="20"/>
                <w:szCs w:val="20"/>
              </w:rPr>
              <w:t xml:space="preserve"> verilen eğitimlere katılan öğrenci</w:t>
            </w:r>
            <w:r w:rsidRPr="00023D84">
              <w:rPr>
                <w:rFonts w:ascii="Garamond" w:hAnsi="Garamond" w:cs="Garamond"/>
                <w:bCs/>
                <w:sz w:val="20"/>
                <w:szCs w:val="20"/>
              </w:rPr>
              <w:t xml:space="preserve"> sayısı</w:t>
            </w:r>
          </w:p>
        </w:tc>
        <w:tc>
          <w:tcPr>
            <w:tcW w:w="1098" w:type="dxa"/>
            <w:shd w:val="clear" w:color="auto" w:fill="FFFFFF" w:themeFill="background1"/>
          </w:tcPr>
          <w:p w:rsidR="007F7A5F" w:rsidRDefault="007F7A5F" w:rsidP="007F7A5F">
            <w:pPr>
              <w:pStyle w:val="TableParagraph"/>
              <w:jc w:val="center"/>
              <w:rPr>
                <w:rFonts w:ascii="Times New Roman"/>
                <w:sz w:val="20"/>
              </w:rPr>
            </w:pPr>
          </w:p>
          <w:p w:rsidR="007F7A5F" w:rsidRDefault="007F7A5F" w:rsidP="007F7A5F">
            <w:pPr>
              <w:pStyle w:val="TableParagraph"/>
              <w:jc w:val="center"/>
              <w:rPr>
                <w:rFonts w:ascii="Times New Roman"/>
                <w:sz w:val="20"/>
              </w:rPr>
            </w:pPr>
          </w:p>
          <w:p w:rsidR="007F7A5F" w:rsidRDefault="007F7A5F" w:rsidP="007F7A5F">
            <w:pPr>
              <w:pStyle w:val="TableParagraph"/>
              <w:jc w:val="center"/>
              <w:rPr>
                <w:rFonts w:ascii="Times New Roman"/>
                <w:sz w:val="20"/>
              </w:rPr>
            </w:pPr>
            <w:r>
              <w:rPr>
                <w:rFonts w:ascii="Times New Roman"/>
                <w:sz w:val="20"/>
              </w:rPr>
              <w:t>%50</w:t>
            </w:r>
          </w:p>
        </w:tc>
        <w:tc>
          <w:tcPr>
            <w:tcW w:w="2084" w:type="dxa"/>
            <w:shd w:val="clear" w:color="auto" w:fill="FFFFFF" w:themeFill="background1"/>
            <w:vAlign w:val="center"/>
          </w:tcPr>
          <w:p w:rsidR="007F7A5F" w:rsidRDefault="007F7A5F" w:rsidP="007F7A5F">
            <w:pPr>
              <w:pStyle w:val="TableParagraph"/>
              <w:jc w:val="center"/>
              <w:rPr>
                <w:rFonts w:ascii="Times New Roman"/>
                <w:sz w:val="20"/>
              </w:rPr>
            </w:pPr>
            <w:r>
              <w:rPr>
                <w:rFonts w:ascii="Times New Roman"/>
                <w:sz w:val="20"/>
              </w:rPr>
              <w:t>25</w:t>
            </w:r>
          </w:p>
        </w:tc>
        <w:tc>
          <w:tcPr>
            <w:tcW w:w="2816" w:type="dxa"/>
            <w:shd w:val="clear" w:color="auto" w:fill="FFFFFF" w:themeFill="background1"/>
            <w:vAlign w:val="center"/>
          </w:tcPr>
          <w:p w:rsidR="007F7A5F" w:rsidRPr="007D32D9" w:rsidRDefault="007F7A5F" w:rsidP="007D32D9">
            <w:pPr>
              <w:jc w:val="center"/>
              <w:rPr>
                <w:rFonts w:ascii="Times New Roman" w:hAnsi="Times New Roman"/>
                <w:sz w:val="24"/>
                <w:szCs w:val="24"/>
              </w:rPr>
            </w:pPr>
          </w:p>
        </w:tc>
        <w:tc>
          <w:tcPr>
            <w:tcW w:w="2379" w:type="dxa"/>
            <w:shd w:val="clear" w:color="auto" w:fill="FFFFFF" w:themeFill="background1"/>
            <w:vAlign w:val="center"/>
          </w:tcPr>
          <w:p w:rsidR="007F7A5F" w:rsidRPr="007D32D9" w:rsidRDefault="007F7A5F" w:rsidP="007D32D9">
            <w:pPr>
              <w:jc w:val="center"/>
              <w:rPr>
                <w:rFonts w:ascii="Times New Roman" w:hAnsi="Times New Roman"/>
                <w:sz w:val="24"/>
                <w:szCs w:val="24"/>
              </w:rPr>
            </w:pPr>
          </w:p>
        </w:tc>
        <w:tc>
          <w:tcPr>
            <w:tcW w:w="1841" w:type="dxa"/>
            <w:shd w:val="clear" w:color="auto" w:fill="FFFFFF" w:themeFill="background1"/>
            <w:vAlign w:val="center"/>
          </w:tcPr>
          <w:p w:rsidR="007F7A5F" w:rsidRPr="007D32D9" w:rsidRDefault="007F7A5F" w:rsidP="007D32D9">
            <w:pPr>
              <w:jc w:val="center"/>
              <w:rPr>
                <w:rFonts w:ascii="Times New Roman" w:hAnsi="Times New Roman"/>
                <w:sz w:val="24"/>
                <w:szCs w:val="24"/>
              </w:rPr>
            </w:pPr>
          </w:p>
        </w:tc>
      </w:tr>
      <w:tr w:rsidR="007F7A5F" w:rsidRPr="00F3675B" w:rsidTr="00AE06BB">
        <w:trPr>
          <w:trHeight w:val="1061"/>
        </w:trPr>
        <w:tc>
          <w:tcPr>
            <w:tcW w:w="2539" w:type="dxa"/>
            <w:shd w:val="clear" w:color="auto" w:fill="00FFFF"/>
            <w:vAlign w:val="center"/>
          </w:tcPr>
          <w:p w:rsidR="007F7A5F" w:rsidRPr="00F3675B" w:rsidRDefault="007F7A5F" w:rsidP="007F7A5F">
            <w:pPr>
              <w:pStyle w:val="TableParagraph"/>
              <w:kinsoku w:val="0"/>
              <w:overflowPunct w:val="0"/>
              <w:spacing w:before="136" w:line="244" w:lineRule="exact"/>
              <w:ind w:left="56"/>
              <w:rPr>
                <w:rFonts w:ascii="Times New Roman" w:hAnsi="Times New Roman"/>
                <w:b/>
                <w:sz w:val="20"/>
              </w:rPr>
            </w:pPr>
            <w:r w:rsidRPr="00023D84">
              <w:rPr>
                <w:rFonts w:ascii="Times New Roman" w:hAnsi="Times New Roman"/>
                <w:sz w:val="20"/>
              </w:rPr>
              <w:t xml:space="preserve">PG. </w:t>
            </w:r>
            <w:r>
              <w:rPr>
                <w:rFonts w:ascii="Times New Roman" w:hAnsi="Times New Roman"/>
                <w:sz w:val="20"/>
              </w:rPr>
              <w:t>3.2</w:t>
            </w:r>
            <w:r w:rsidRPr="00023D84">
              <w:rPr>
                <w:rFonts w:ascii="Times New Roman" w:hAnsi="Times New Roman"/>
                <w:sz w:val="20"/>
              </w:rPr>
              <w:t>.2</w:t>
            </w:r>
            <w:r w:rsidRPr="00F3675B">
              <w:rPr>
                <w:rFonts w:ascii="Times New Roman" w:hAnsi="Times New Roman"/>
                <w:sz w:val="20"/>
              </w:rPr>
              <w:t xml:space="preserve"> </w:t>
            </w:r>
            <w:r w:rsidRPr="00023D84">
              <w:rPr>
                <w:rFonts w:ascii="Garamond" w:hAnsi="Garamond" w:cs="Garamond"/>
                <w:bCs/>
                <w:w w:val="95"/>
                <w:sz w:val="20"/>
                <w:szCs w:val="20"/>
              </w:rPr>
              <w:t xml:space="preserve">Bağımlılıkla </w:t>
            </w:r>
            <w:r w:rsidRPr="00023D84">
              <w:rPr>
                <w:rFonts w:ascii="Garamond" w:hAnsi="Garamond" w:cs="Garamond"/>
                <w:bCs/>
                <w:sz w:val="20"/>
                <w:szCs w:val="20"/>
              </w:rPr>
              <w:t xml:space="preserve">mücadele amacıyla verilen eğitimlere </w:t>
            </w:r>
            <w:r>
              <w:rPr>
                <w:rFonts w:ascii="Garamond" w:hAnsi="Garamond" w:cs="Garamond"/>
                <w:bCs/>
                <w:sz w:val="20"/>
                <w:szCs w:val="20"/>
              </w:rPr>
              <w:t>kattılan öğretmen</w:t>
            </w:r>
            <w:r w:rsidRPr="00023D84">
              <w:rPr>
                <w:rFonts w:ascii="Garamond" w:hAnsi="Garamond" w:cs="Garamond"/>
                <w:bCs/>
                <w:sz w:val="20"/>
                <w:szCs w:val="20"/>
              </w:rPr>
              <w:t xml:space="preserve"> sayısı</w:t>
            </w:r>
          </w:p>
        </w:tc>
        <w:tc>
          <w:tcPr>
            <w:tcW w:w="1098" w:type="dxa"/>
            <w:shd w:val="clear" w:color="auto" w:fill="FFFFFF" w:themeFill="background1"/>
          </w:tcPr>
          <w:p w:rsidR="007F7A5F" w:rsidRDefault="007F7A5F" w:rsidP="007F7A5F">
            <w:pPr>
              <w:pStyle w:val="TableParagraph"/>
              <w:jc w:val="center"/>
              <w:rPr>
                <w:rFonts w:ascii="Times New Roman"/>
                <w:sz w:val="20"/>
              </w:rPr>
            </w:pPr>
          </w:p>
          <w:p w:rsidR="007F7A5F" w:rsidRDefault="007F7A5F" w:rsidP="007F7A5F">
            <w:pPr>
              <w:pStyle w:val="TableParagraph"/>
              <w:jc w:val="center"/>
              <w:rPr>
                <w:rFonts w:ascii="Times New Roman"/>
                <w:sz w:val="20"/>
              </w:rPr>
            </w:pPr>
          </w:p>
          <w:p w:rsidR="007F7A5F" w:rsidRDefault="007F7A5F" w:rsidP="007F7A5F">
            <w:pPr>
              <w:pStyle w:val="TableParagraph"/>
              <w:jc w:val="center"/>
              <w:rPr>
                <w:rFonts w:ascii="Times New Roman"/>
                <w:sz w:val="20"/>
              </w:rPr>
            </w:pPr>
            <w:r>
              <w:rPr>
                <w:rFonts w:ascii="Times New Roman"/>
                <w:sz w:val="20"/>
              </w:rPr>
              <w:t>%50</w:t>
            </w:r>
          </w:p>
        </w:tc>
        <w:tc>
          <w:tcPr>
            <w:tcW w:w="2084" w:type="dxa"/>
            <w:shd w:val="clear" w:color="auto" w:fill="FFFFFF" w:themeFill="background1"/>
            <w:vAlign w:val="center"/>
          </w:tcPr>
          <w:p w:rsidR="007F7A5F" w:rsidRDefault="007F7A5F" w:rsidP="007F7A5F">
            <w:pPr>
              <w:pStyle w:val="TableParagraph"/>
              <w:jc w:val="center"/>
              <w:rPr>
                <w:rFonts w:ascii="Times New Roman"/>
                <w:sz w:val="20"/>
              </w:rPr>
            </w:pPr>
            <w:r>
              <w:rPr>
                <w:rFonts w:ascii="Times New Roman"/>
                <w:sz w:val="20"/>
              </w:rPr>
              <w:t>5</w:t>
            </w:r>
          </w:p>
        </w:tc>
        <w:tc>
          <w:tcPr>
            <w:tcW w:w="2816" w:type="dxa"/>
            <w:shd w:val="clear" w:color="auto" w:fill="FFFFFF" w:themeFill="background1"/>
            <w:vAlign w:val="center"/>
          </w:tcPr>
          <w:p w:rsidR="007F7A5F" w:rsidRPr="007D32D9" w:rsidRDefault="007F7A5F" w:rsidP="007D32D9">
            <w:pPr>
              <w:jc w:val="center"/>
              <w:rPr>
                <w:rFonts w:ascii="Times New Roman" w:hAnsi="Times New Roman"/>
                <w:sz w:val="24"/>
                <w:szCs w:val="24"/>
              </w:rPr>
            </w:pPr>
          </w:p>
        </w:tc>
        <w:tc>
          <w:tcPr>
            <w:tcW w:w="2379" w:type="dxa"/>
            <w:shd w:val="clear" w:color="auto" w:fill="FFFFFF" w:themeFill="background1"/>
            <w:vAlign w:val="center"/>
          </w:tcPr>
          <w:p w:rsidR="007F7A5F" w:rsidRPr="007D32D9" w:rsidRDefault="007F7A5F" w:rsidP="007D32D9">
            <w:pPr>
              <w:jc w:val="center"/>
              <w:rPr>
                <w:rFonts w:ascii="Times New Roman" w:hAnsi="Times New Roman"/>
                <w:sz w:val="24"/>
                <w:szCs w:val="24"/>
              </w:rPr>
            </w:pPr>
          </w:p>
        </w:tc>
        <w:tc>
          <w:tcPr>
            <w:tcW w:w="1841" w:type="dxa"/>
            <w:shd w:val="clear" w:color="auto" w:fill="FFFFFF" w:themeFill="background1"/>
            <w:vAlign w:val="center"/>
          </w:tcPr>
          <w:p w:rsidR="007F7A5F" w:rsidRPr="007D32D9" w:rsidRDefault="007F7A5F" w:rsidP="007D32D9">
            <w:pPr>
              <w:jc w:val="center"/>
              <w:rPr>
                <w:rFonts w:ascii="Times New Roman" w:hAnsi="Times New Roman"/>
                <w:sz w:val="24"/>
                <w:szCs w:val="24"/>
              </w:rPr>
            </w:pPr>
          </w:p>
        </w:tc>
      </w:tr>
      <w:tr w:rsidR="00BA78B6" w:rsidRPr="00F3675B" w:rsidTr="00AE06BB">
        <w:trPr>
          <w:trHeight w:val="952"/>
        </w:trPr>
        <w:tc>
          <w:tcPr>
            <w:tcW w:w="12757" w:type="dxa"/>
            <w:gridSpan w:val="6"/>
            <w:shd w:val="clear" w:color="auto" w:fill="00FFFF"/>
            <w:vAlign w:val="center"/>
          </w:tcPr>
          <w:p w:rsidR="00BA78B6" w:rsidRPr="007D32D9" w:rsidRDefault="00BA78B6" w:rsidP="007D32D9">
            <w:pPr>
              <w:pStyle w:val="TableParagraph"/>
              <w:spacing w:before="2" w:line="212" w:lineRule="exact"/>
              <w:ind w:left="107"/>
              <w:rPr>
                <w:rFonts w:ascii="Times New Roman" w:hAnsi="Times New Roman"/>
                <w:b/>
                <w:sz w:val="24"/>
                <w:szCs w:val="24"/>
              </w:rPr>
            </w:pPr>
            <w:r w:rsidRPr="007D32D9">
              <w:rPr>
                <w:rFonts w:ascii="Times New Roman" w:hAnsi="Times New Roman"/>
                <w:b/>
                <w:sz w:val="24"/>
                <w:szCs w:val="24"/>
              </w:rPr>
              <w:t>Hedefe İlişkin Değerlendirmeler</w:t>
            </w:r>
          </w:p>
        </w:tc>
      </w:tr>
      <w:tr w:rsidR="00BA78B6" w:rsidRPr="00F3675B" w:rsidTr="00AE06BB">
        <w:trPr>
          <w:trHeight w:val="283"/>
        </w:trPr>
        <w:tc>
          <w:tcPr>
            <w:tcW w:w="12757" w:type="dxa"/>
            <w:gridSpan w:val="6"/>
            <w:vAlign w:val="center"/>
          </w:tcPr>
          <w:p w:rsidR="00BA78B6" w:rsidRPr="007D32D9" w:rsidRDefault="00BA78B6" w:rsidP="007D32D9">
            <w:pPr>
              <w:pStyle w:val="TableParagraph"/>
              <w:spacing w:before="62"/>
              <w:rPr>
                <w:rFonts w:ascii="Times New Roman" w:hAnsi="Times New Roman"/>
                <w:b/>
                <w:sz w:val="24"/>
                <w:szCs w:val="24"/>
              </w:rPr>
            </w:pPr>
          </w:p>
          <w:p w:rsidR="00BA78B6" w:rsidRPr="007D32D9" w:rsidRDefault="00BA78B6" w:rsidP="007D32D9">
            <w:pPr>
              <w:pStyle w:val="TableParagraph"/>
              <w:spacing w:before="1" w:line="247" w:lineRule="auto"/>
              <w:ind w:left="107" w:right="95"/>
              <w:rPr>
                <w:rFonts w:ascii="Times New Roman" w:hAnsi="Times New Roman"/>
                <w:sz w:val="24"/>
                <w:szCs w:val="24"/>
              </w:rPr>
            </w:pPr>
          </w:p>
        </w:tc>
      </w:tr>
    </w:tbl>
    <w:p w:rsidR="00BA78B6" w:rsidRDefault="00BA78B6"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AE06BB" w:rsidP="003651BC">
      <w:pPr>
        <w:spacing w:before="1"/>
        <w:ind w:left="567"/>
        <w:jc w:val="both"/>
        <w:rPr>
          <w:rFonts w:ascii="Times New Roman" w:hAnsi="Times New Roman"/>
          <w:sz w:val="18"/>
        </w:rPr>
      </w:pPr>
    </w:p>
    <w:p w:rsidR="00AE06BB" w:rsidRDefault="0088397B" w:rsidP="003651BC">
      <w:pPr>
        <w:spacing w:before="1"/>
        <w:ind w:left="567"/>
        <w:jc w:val="both"/>
        <w:rPr>
          <w:rFonts w:ascii="Times New Roman" w:hAnsi="Times New Roman"/>
          <w:sz w:val="18"/>
        </w:rPr>
      </w:pPr>
      <w:r>
        <w:rPr>
          <w:rFonts w:ascii="Times New Roman" w:hAnsi="Times New Roman"/>
          <w:noProof/>
          <w:sz w:val="18"/>
          <w:lang w:eastAsia="tr-TR"/>
        </w:rPr>
        <w:lastRenderedPageBreak/>
        <w:pict>
          <v:rect id="_x0000_s2385" style="position:absolute;left:0;text-align:left;margin-left:8.85pt;margin-top:-12.2pt;width:82.25pt;height:526.4pt;rotation:-360;z-index:-251594752;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85" inset="28.8pt,7.2pt,14.4pt,7.2pt">
              <w:txbxContent>
                <w:p w:rsidR="00BF78E4" w:rsidRDefault="00BF78E4" w:rsidP="00AE06BB">
                  <w:pPr>
                    <w:rPr>
                      <w:i/>
                      <w:iCs/>
                      <w:color w:val="B13F9A" w:themeColor="text2"/>
                    </w:rPr>
                  </w:pPr>
                </w:p>
              </w:txbxContent>
            </v:textbox>
            <w10:wrap type="tight" anchorx="margin" anchory="margin"/>
          </v:rect>
        </w:pict>
      </w: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tbl>
      <w:tblPr>
        <w:tblStyle w:val="TableNormal"/>
        <w:tblW w:w="1278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1"/>
        <w:gridCol w:w="1206"/>
        <w:gridCol w:w="2034"/>
        <w:gridCol w:w="2748"/>
        <w:gridCol w:w="2322"/>
        <w:gridCol w:w="1906"/>
      </w:tblGrid>
      <w:tr w:rsidR="007F7A5F" w:rsidRPr="00F3675B" w:rsidTr="00AE06BB">
        <w:trPr>
          <w:trHeight w:val="692"/>
        </w:trPr>
        <w:tc>
          <w:tcPr>
            <w:tcW w:w="12787" w:type="dxa"/>
            <w:gridSpan w:val="6"/>
            <w:shd w:val="clear" w:color="auto" w:fill="00FFFF"/>
            <w:vAlign w:val="center"/>
          </w:tcPr>
          <w:p w:rsidR="007F7A5F" w:rsidRPr="007D32D9" w:rsidRDefault="007F7A5F" w:rsidP="007F7A5F">
            <w:pPr>
              <w:pStyle w:val="TableParagraph"/>
              <w:spacing w:line="234" w:lineRule="exact"/>
              <w:jc w:val="center"/>
              <w:rPr>
                <w:rFonts w:ascii="Times New Roman" w:hAnsi="Times New Roman"/>
                <w:b/>
                <w:sz w:val="24"/>
                <w:szCs w:val="24"/>
              </w:rPr>
            </w:pPr>
            <w:r w:rsidRPr="007F7A5F">
              <w:rPr>
                <w:rFonts w:ascii="Times New Roman" w:hAnsi="Times New Roman"/>
                <w:b/>
                <w:sz w:val="24"/>
                <w:szCs w:val="24"/>
              </w:rPr>
              <w:t>2024-2025</w:t>
            </w:r>
            <w:r w:rsidRPr="007D32D9">
              <w:rPr>
                <w:rFonts w:ascii="Times New Roman" w:hAnsi="Times New Roman"/>
                <w:b/>
                <w:sz w:val="24"/>
                <w:szCs w:val="24"/>
              </w:rPr>
              <w:t xml:space="preserve"> Eğitim Öğretim Yılı Stratejik Plan İzleme ve Değerlendirme Tablosu</w:t>
            </w:r>
          </w:p>
        </w:tc>
      </w:tr>
      <w:tr w:rsidR="007F7A5F" w:rsidRPr="00F3675B" w:rsidTr="00AE06BB">
        <w:trPr>
          <w:trHeight w:val="449"/>
        </w:trPr>
        <w:tc>
          <w:tcPr>
            <w:tcW w:w="2571" w:type="dxa"/>
            <w:shd w:val="clear" w:color="auto" w:fill="00FFFF"/>
          </w:tcPr>
          <w:p w:rsidR="007F7A5F" w:rsidRPr="00F3675B" w:rsidRDefault="007F7A5F" w:rsidP="007F7A5F">
            <w:pPr>
              <w:pStyle w:val="TableParagraph"/>
              <w:spacing w:before="2"/>
              <w:ind w:left="107"/>
              <w:rPr>
                <w:rFonts w:ascii="Times New Roman" w:hAnsi="Times New Roman"/>
                <w:b/>
                <w:sz w:val="20"/>
              </w:rPr>
            </w:pPr>
            <w:r w:rsidRPr="00F3675B">
              <w:rPr>
                <w:rFonts w:ascii="Times New Roman" w:hAnsi="Times New Roman"/>
                <w:b/>
                <w:sz w:val="20"/>
              </w:rPr>
              <w:t xml:space="preserve">Amaç </w:t>
            </w:r>
            <w:r>
              <w:rPr>
                <w:rFonts w:ascii="Times New Roman" w:hAnsi="Times New Roman"/>
                <w:b/>
                <w:sz w:val="20"/>
              </w:rPr>
              <w:t>4</w:t>
            </w:r>
            <w:r w:rsidRPr="00F3675B">
              <w:rPr>
                <w:rFonts w:ascii="Times New Roman" w:hAnsi="Times New Roman"/>
                <w:b/>
                <w:sz w:val="20"/>
              </w:rPr>
              <w:t>.</w:t>
            </w:r>
          </w:p>
        </w:tc>
        <w:tc>
          <w:tcPr>
            <w:tcW w:w="10216" w:type="dxa"/>
            <w:gridSpan w:val="5"/>
            <w:shd w:val="clear" w:color="auto" w:fill="FFFFFF" w:themeFill="background1"/>
          </w:tcPr>
          <w:p w:rsidR="007F7A5F" w:rsidRPr="00F3675B" w:rsidRDefault="007F7A5F" w:rsidP="007F7A5F">
            <w:pPr>
              <w:jc w:val="both"/>
              <w:rPr>
                <w:rFonts w:ascii="Times New Roman" w:hAnsi="Times New Roman"/>
              </w:rPr>
            </w:pPr>
            <w:r w:rsidRPr="00F3675B">
              <w:rPr>
                <w:rFonts w:ascii="Times New Roman" w:hAnsi="Times New Roman"/>
              </w:rPr>
              <w:t>Okulumuzun beşeri,mali,fiziki ve teknolojik unsurları ile  yönetim ve organizasyonu,eğitim ve öğretimin niteliğini ve eğitime erişimi yükseltecek biçimde gerçekleştirilecektir.</w:t>
            </w:r>
          </w:p>
          <w:p w:rsidR="007F7A5F" w:rsidRPr="00F3675B" w:rsidRDefault="007F7A5F" w:rsidP="007F7A5F">
            <w:pPr>
              <w:pStyle w:val="TableParagraph"/>
              <w:spacing w:before="101"/>
              <w:ind w:left="4"/>
              <w:rPr>
                <w:rFonts w:ascii="Times New Roman" w:hAnsi="Times New Roman"/>
                <w:sz w:val="20"/>
              </w:rPr>
            </w:pPr>
          </w:p>
        </w:tc>
      </w:tr>
      <w:tr w:rsidR="007F7A5F" w:rsidRPr="00F3675B" w:rsidTr="00AE06BB">
        <w:trPr>
          <w:trHeight w:val="460"/>
        </w:trPr>
        <w:tc>
          <w:tcPr>
            <w:tcW w:w="2571" w:type="dxa"/>
            <w:shd w:val="clear" w:color="auto" w:fill="00FFFF"/>
          </w:tcPr>
          <w:p w:rsidR="007F7A5F" w:rsidRPr="00F3675B" w:rsidRDefault="007F7A5F" w:rsidP="007F7A5F">
            <w:pPr>
              <w:pStyle w:val="TableParagraph"/>
              <w:spacing w:before="2"/>
              <w:ind w:left="107"/>
              <w:rPr>
                <w:rFonts w:ascii="Times New Roman" w:hAnsi="Times New Roman"/>
                <w:b/>
                <w:sz w:val="20"/>
              </w:rPr>
            </w:pPr>
            <w:r>
              <w:rPr>
                <w:rFonts w:ascii="Times New Roman" w:hAnsi="Times New Roman"/>
                <w:b/>
                <w:sz w:val="20"/>
              </w:rPr>
              <w:t>Hedef 4</w:t>
            </w:r>
            <w:r w:rsidRPr="00F3675B">
              <w:rPr>
                <w:rFonts w:ascii="Times New Roman" w:hAnsi="Times New Roman"/>
                <w:b/>
                <w:sz w:val="20"/>
              </w:rPr>
              <w:t>.1</w:t>
            </w:r>
          </w:p>
        </w:tc>
        <w:tc>
          <w:tcPr>
            <w:tcW w:w="10216" w:type="dxa"/>
            <w:gridSpan w:val="5"/>
            <w:shd w:val="clear" w:color="auto" w:fill="FFFFFF" w:themeFill="background1"/>
          </w:tcPr>
          <w:p w:rsidR="007F7A5F" w:rsidRPr="00F3675B" w:rsidRDefault="007F7A5F" w:rsidP="007F7A5F">
            <w:pPr>
              <w:pStyle w:val="TableParagraph"/>
              <w:spacing w:before="43"/>
              <w:ind w:left="4"/>
              <w:rPr>
                <w:rFonts w:ascii="Times New Roman" w:hAnsi="Times New Roman"/>
                <w:sz w:val="20"/>
              </w:rPr>
            </w:pPr>
            <w:r w:rsidRPr="00F3675B">
              <w:rPr>
                <w:rFonts w:ascii="Times New Roman" w:hAnsi="Times New Roman"/>
                <w:sz w:val="20"/>
              </w:rPr>
              <w:t>Temel eğitimde okulların niteliğini arttıracak uygulama ve çalışmalara yer verilecektir.</w:t>
            </w:r>
          </w:p>
        </w:tc>
      </w:tr>
      <w:tr w:rsidR="007F7A5F" w:rsidRPr="00F3675B" w:rsidTr="00AE06BB">
        <w:trPr>
          <w:trHeight w:val="447"/>
        </w:trPr>
        <w:tc>
          <w:tcPr>
            <w:tcW w:w="2571" w:type="dxa"/>
            <w:shd w:val="clear" w:color="auto" w:fill="00FFFF"/>
            <w:vAlign w:val="center"/>
          </w:tcPr>
          <w:p w:rsidR="007F7A5F" w:rsidRPr="007D32D9" w:rsidRDefault="007F7A5F" w:rsidP="007F7A5F">
            <w:pPr>
              <w:pStyle w:val="TableParagraph"/>
              <w:spacing w:line="229" w:lineRule="exact"/>
              <w:ind w:left="107"/>
              <w:rPr>
                <w:rFonts w:ascii="Times New Roman" w:hAnsi="Times New Roman"/>
                <w:b/>
                <w:sz w:val="24"/>
                <w:szCs w:val="24"/>
              </w:rPr>
            </w:pPr>
            <w:r w:rsidRPr="007D32D9">
              <w:rPr>
                <w:rFonts w:ascii="Times New Roman" w:hAnsi="Times New Roman"/>
                <w:b/>
                <w:sz w:val="24"/>
                <w:szCs w:val="24"/>
              </w:rPr>
              <w:t>Sorumlu</w:t>
            </w:r>
          </w:p>
          <w:p w:rsidR="007F7A5F" w:rsidRPr="007D32D9" w:rsidRDefault="007F7A5F" w:rsidP="007F7A5F">
            <w:pPr>
              <w:pStyle w:val="TableParagraph"/>
              <w:spacing w:before="1" w:line="215" w:lineRule="exact"/>
              <w:ind w:left="107"/>
              <w:rPr>
                <w:rFonts w:ascii="Times New Roman" w:hAnsi="Times New Roman"/>
                <w:b/>
                <w:sz w:val="24"/>
                <w:szCs w:val="24"/>
              </w:rPr>
            </w:pPr>
            <w:r w:rsidRPr="007D32D9">
              <w:rPr>
                <w:rFonts w:ascii="Times New Roman" w:hAnsi="Times New Roman"/>
                <w:b/>
                <w:sz w:val="24"/>
                <w:szCs w:val="24"/>
              </w:rPr>
              <w:t>Birim</w:t>
            </w:r>
          </w:p>
        </w:tc>
        <w:tc>
          <w:tcPr>
            <w:tcW w:w="10216" w:type="dxa"/>
            <w:gridSpan w:val="5"/>
            <w:shd w:val="clear" w:color="auto" w:fill="FFFFFF" w:themeFill="background1"/>
            <w:vAlign w:val="center"/>
          </w:tcPr>
          <w:p w:rsidR="007F7A5F" w:rsidRPr="007D32D9" w:rsidRDefault="007F7A5F" w:rsidP="007F7A5F">
            <w:pPr>
              <w:pStyle w:val="TableParagraph"/>
              <w:spacing w:before="1"/>
              <w:ind w:left="108"/>
              <w:rPr>
                <w:rFonts w:ascii="Times New Roman" w:hAnsi="Times New Roman"/>
                <w:sz w:val="24"/>
                <w:szCs w:val="24"/>
              </w:rPr>
            </w:pPr>
            <w:r w:rsidRPr="007D32D9">
              <w:rPr>
                <w:rFonts w:ascii="Times New Roman" w:hAnsi="Times New Roman"/>
                <w:sz w:val="24"/>
                <w:szCs w:val="24"/>
              </w:rPr>
              <w:t>Okul yönetim kadrosu</w:t>
            </w:r>
          </w:p>
        </w:tc>
      </w:tr>
      <w:tr w:rsidR="007F7A5F" w:rsidRPr="00F3675B" w:rsidTr="00AE06BB">
        <w:trPr>
          <w:trHeight w:val="836"/>
        </w:trPr>
        <w:tc>
          <w:tcPr>
            <w:tcW w:w="2571" w:type="dxa"/>
            <w:shd w:val="clear" w:color="auto" w:fill="00FFFF"/>
            <w:vAlign w:val="center"/>
          </w:tcPr>
          <w:p w:rsidR="007F7A5F" w:rsidRPr="007D32D9" w:rsidRDefault="007F7A5F" w:rsidP="007F7A5F">
            <w:pPr>
              <w:pStyle w:val="TableParagraph"/>
              <w:spacing w:before="2" w:line="244" w:lineRule="auto"/>
              <w:ind w:left="107"/>
              <w:rPr>
                <w:rFonts w:ascii="Times New Roman" w:hAnsi="Times New Roman"/>
                <w:b/>
                <w:sz w:val="24"/>
                <w:szCs w:val="24"/>
              </w:rPr>
            </w:pPr>
            <w:r w:rsidRPr="007D32D9">
              <w:rPr>
                <w:rFonts w:ascii="Times New Roman" w:hAnsi="Times New Roman"/>
                <w:b/>
                <w:sz w:val="24"/>
                <w:szCs w:val="24"/>
              </w:rPr>
              <w:t>Performans Göstergesi</w:t>
            </w:r>
          </w:p>
        </w:tc>
        <w:tc>
          <w:tcPr>
            <w:tcW w:w="1206" w:type="dxa"/>
            <w:shd w:val="clear" w:color="auto" w:fill="00FFFF"/>
            <w:vAlign w:val="center"/>
          </w:tcPr>
          <w:p w:rsidR="007F7A5F" w:rsidRPr="007D32D9" w:rsidRDefault="007F7A5F" w:rsidP="007F7A5F">
            <w:pPr>
              <w:pStyle w:val="TableParagraph"/>
              <w:spacing w:before="6" w:line="247" w:lineRule="auto"/>
              <w:ind w:left="108" w:right="153"/>
              <w:jc w:val="center"/>
              <w:rPr>
                <w:rFonts w:ascii="Times New Roman" w:hAnsi="Times New Roman"/>
                <w:sz w:val="24"/>
                <w:szCs w:val="24"/>
              </w:rPr>
            </w:pPr>
            <w:r w:rsidRPr="007D32D9">
              <w:rPr>
                <w:rFonts w:ascii="Times New Roman" w:hAnsi="Times New Roman"/>
                <w:sz w:val="24"/>
                <w:szCs w:val="24"/>
              </w:rPr>
              <w:t>Hedefe Etkisi (%)</w:t>
            </w:r>
          </w:p>
        </w:tc>
        <w:tc>
          <w:tcPr>
            <w:tcW w:w="2034" w:type="dxa"/>
            <w:shd w:val="clear" w:color="auto" w:fill="00FFFF"/>
            <w:vAlign w:val="center"/>
          </w:tcPr>
          <w:p w:rsidR="007F7A5F" w:rsidRPr="007D32D9" w:rsidRDefault="007F7A5F" w:rsidP="007F7A5F">
            <w:pPr>
              <w:pStyle w:val="TableParagraph"/>
              <w:spacing w:before="6" w:line="247" w:lineRule="auto"/>
              <w:ind w:left="105" w:right="37"/>
              <w:jc w:val="center"/>
              <w:rPr>
                <w:rFonts w:ascii="Times New Roman" w:hAnsi="Times New Roman"/>
                <w:sz w:val="24"/>
                <w:szCs w:val="24"/>
              </w:rPr>
            </w:pPr>
            <w:r w:rsidRPr="007D32D9">
              <w:rPr>
                <w:rFonts w:ascii="Times New Roman" w:hAnsi="Times New Roman"/>
                <w:sz w:val="24"/>
                <w:szCs w:val="24"/>
              </w:rPr>
              <w:t>Plan Dönemi Başlangıç Değeri *(A)</w:t>
            </w:r>
          </w:p>
        </w:tc>
        <w:tc>
          <w:tcPr>
            <w:tcW w:w="2748" w:type="dxa"/>
            <w:shd w:val="clear" w:color="auto" w:fill="00FFFF"/>
            <w:vAlign w:val="center"/>
          </w:tcPr>
          <w:p w:rsidR="007F7A5F" w:rsidRPr="007D32D9" w:rsidRDefault="007F7A5F" w:rsidP="007F7A5F">
            <w:pPr>
              <w:pStyle w:val="TableParagraph"/>
              <w:spacing w:before="6" w:line="247" w:lineRule="auto"/>
              <w:ind w:left="105" w:right="99"/>
              <w:jc w:val="center"/>
              <w:rPr>
                <w:rFonts w:ascii="Times New Roman" w:hAnsi="Times New Roman"/>
                <w:sz w:val="24"/>
                <w:szCs w:val="24"/>
              </w:rPr>
            </w:pPr>
            <w:r w:rsidRPr="007D32D9">
              <w:rPr>
                <w:rFonts w:ascii="Times New Roman" w:hAnsi="Times New Roman"/>
                <w:sz w:val="24"/>
                <w:szCs w:val="24"/>
              </w:rPr>
              <w:t>İzleme Dönemindeki Yıl Sonu Hedeflenen</w:t>
            </w:r>
          </w:p>
          <w:p w:rsidR="007F7A5F" w:rsidRPr="007D32D9" w:rsidRDefault="007F7A5F" w:rsidP="007F7A5F">
            <w:pPr>
              <w:pStyle w:val="TableParagraph"/>
              <w:spacing w:before="2" w:line="206" w:lineRule="exact"/>
              <w:ind w:left="105"/>
              <w:jc w:val="center"/>
              <w:rPr>
                <w:rFonts w:ascii="Times New Roman" w:hAnsi="Times New Roman"/>
                <w:sz w:val="24"/>
                <w:szCs w:val="24"/>
              </w:rPr>
            </w:pPr>
            <w:r w:rsidRPr="007D32D9">
              <w:rPr>
                <w:rFonts w:ascii="Times New Roman" w:hAnsi="Times New Roman"/>
                <w:sz w:val="24"/>
                <w:szCs w:val="24"/>
              </w:rPr>
              <w:t>Değer (B)</w:t>
            </w:r>
          </w:p>
        </w:tc>
        <w:tc>
          <w:tcPr>
            <w:tcW w:w="2322" w:type="dxa"/>
            <w:shd w:val="clear" w:color="auto" w:fill="00FFFF"/>
            <w:vAlign w:val="center"/>
          </w:tcPr>
          <w:p w:rsidR="007F7A5F" w:rsidRPr="007D32D9" w:rsidRDefault="007F7A5F" w:rsidP="007F7A5F">
            <w:pPr>
              <w:pStyle w:val="TableParagraph"/>
              <w:spacing w:before="6" w:line="247" w:lineRule="auto"/>
              <w:ind w:left="107" w:right="107"/>
              <w:jc w:val="center"/>
              <w:rPr>
                <w:rFonts w:ascii="Times New Roman" w:hAnsi="Times New Roman"/>
                <w:sz w:val="24"/>
                <w:szCs w:val="24"/>
              </w:rPr>
            </w:pPr>
            <w:r w:rsidRPr="007D32D9">
              <w:rPr>
                <w:rFonts w:ascii="Times New Roman" w:hAnsi="Times New Roman"/>
                <w:sz w:val="24"/>
                <w:szCs w:val="24"/>
              </w:rPr>
              <w:t>İzleme Dönemindeki Gerçekleşme Değeri (C)</w:t>
            </w:r>
          </w:p>
        </w:tc>
        <w:tc>
          <w:tcPr>
            <w:tcW w:w="1906" w:type="dxa"/>
            <w:shd w:val="clear" w:color="auto" w:fill="00FFFF"/>
            <w:vAlign w:val="center"/>
          </w:tcPr>
          <w:p w:rsidR="007F7A5F" w:rsidRPr="007D32D9" w:rsidRDefault="007F7A5F" w:rsidP="00AE06BB">
            <w:pPr>
              <w:pStyle w:val="TableParagraph"/>
              <w:spacing w:before="6"/>
              <w:ind w:left="106"/>
              <w:jc w:val="center"/>
              <w:rPr>
                <w:rFonts w:ascii="Times New Roman" w:hAnsi="Times New Roman"/>
                <w:sz w:val="24"/>
                <w:szCs w:val="24"/>
              </w:rPr>
            </w:pPr>
            <w:r w:rsidRPr="007D32D9">
              <w:rPr>
                <w:rFonts w:ascii="Times New Roman" w:hAnsi="Times New Roman"/>
                <w:sz w:val="24"/>
                <w:szCs w:val="24"/>
              </w:rPr>
              <w:t>Performans (%) (C-A)/(B-A)</w:t>
            </w:r>
          </w:p>
        </w:tc>
      </w:tr>
      <w:tr w:rsidR="007F7A5F" w:rsidRPr="00F3675B" w:rsidTr="00AE06BB">
        <w:trPr>
          <w:trHeight w:val="1054"/>
        </w:trPr>
        <w:tc>
          <w:tcPr>
            <w:tcW w:w="2571" w:type="dxa"/>
            <w:shd w:val="clear" w:color="auto" w:fill="00FFFF"/>
            <w:vAlign w:val="center"/>
          </w:tcPr>
          <w:p w:rsidR="007F7A5F" w:rsidRPr="002F1F1F" w:rsidRDefault="007F7A5F" w:rsidP="007F7A5F">
            <w:pPr>
              <w:pStyle w:val="TableParagraph"/>
              <w:spacing w:before="2"/>
              <w:ind w:left="142"/>
              <w:rPr>
                <w:rFonts w:ascii="Times New Roman" w:hAnsi="Times New Roman"/>
                <w:b/>
              </w:rPr>
            </w:pPr>
            <w:r>
              <w:rPr>
                <w:rFonts w:ascii="Times New Roman" w:hAnsi="Times New Roman"/>
                <w:b/>
              </w:rPr>
              <w:t>PG.4</w:t>
            </w:r>
            <w:r w:rsidRPr="00541D8D">
              <w:rPr>
                <w:rFonts w:ascii="Times New Roman" w:hAnsi="Times New Roman"/>
                <w:b/>
              </w:rPr>
              <w:t>.1 .</w:t>
            </w:r>
            <w:r>
              <w:rPr>
                <w:rFonts w:ascii="Times New Roman" w:hAnsi="Times New Roman"/>
                <w:b/>
              </w:rPr>
              <w:t>1</w:t>
            </w:r>
            <w:r w:rsidRPr="002F1F1F">
              <w:rPr>
                <w:rFonts w:ascii="Times New Roman" w:hAnsi="Times New Roman"/>
              </w:rPr>
              <w:t xml:space="preserve"> İyileştirilen fiziki mekân (derslikler, spor salonu, kütüphaneler, atölyeler vb.) sayısı.</w:t>
            </w:r>
          </w:p>
        </w:tc>
        <w:tc>
          <w:tcPr>
            <w:tcW w:w="1206" w:type="dxa"/>
            <w:shd w:val="clear" w:color="auto" w:fill="FFFFFF" w:themeFill="background1"/>
            <w:vAlign w:val="center"/>
          </w:tcPr>
          <w:p w:rsidR="007F7A5F" w:rsidRPr="00F3675B" w:rsidRDefault="007F7A5F" w:rsidP="007F7A5F">
            <w:pPr>
              <w:pStyle w:val="TableParagraph"/>
              <w:jc w:val="center"/>
              <w:rPr>
                <w:rFonts w:ascii="Times New Roman" w:hAnsi="Times New Roman"/>
                <w:sz w:val="20"/>
              </w:rPr>
            </w:pPr>
            <w:r w:rsidRPr="00F3675B">
              <w:rPr>
                <w:rFonts w:ascii="Times New Roman" w:hAnsi="Times New Roman"/>
                <w:sz w:val="20"/>
              </w:rPr>
              <w:t>%50</w:t>
            </w:r>
          </w:p>
        </w:tc>
        <w:tc>
          <w:tcPr>
            <w:tcW w:w="2034" w:type="dxa"/>
            <w:shd w:val="clear" w:color="auto" w:fill="FFFFFF" w:themeFill="background1"/>
            <w:vAlign w:val="center"/>
          </w:tcPr>
          <w:p w:rsidR="007F7A5F" w:rsidRPr="00F3675B" w:rsidRDefault="007F7A5F" w:rsidP="007F7A5F">
            <w:pPr>
              <w:pStyle w:val="TableParagraph"/>
              <w:jc w:val="center"/>
              <w:rPr>
                <w:rFonts w:ascii="Times New Roman" w:hAnsi="Times New Roman"/>
                <w:sz w:val="20"/>
              </w:rPr>
            </w:pPr>
            <w:r w:rsidRPr="00F3675B">
              <w:rPr>
                <w:rFonts w:ascii="Times New Roman" w:hAnsi="Times New Roman"/>
                <w:sz w:val="20"/>
              </w:rPr>
              <w:t>3</w:t>
            </w:r>
          </w:p>
        </w:tc>
        <w:tc>
          <w:tcPr>
            <w:tcW w:w="2748" w:type="dxa"/>
            <w:shd w:val="clear" w:color="auto" w:fill="FFFFFF" w:themeFill="background1"/>
            <w:vAlign w:val="center"/>
          </w:tcPr>
          <w:p w:rsidR="007F7A5F" w:rsidRPr="007D32D9" w:rsidRDefault="007F7A5F" w:rsidP="007F7A5F">
            <w:pPr>
              <w:jc w:val="center"/>
              <w:rPr>
                <w:rFonts w:ascii="Times New Roman" w:hAnsi="Times New Roman"/>
                <w:sz w:val="24"/>
                <w:szCs w:val="24"/>
              </w:rPr>
            </w:pPr>
          </w:p>
        </w:tc>
        <w:tc>
          <w:tcPr>
            <w:tcW w:w="2322" w:type="dxa"/>
            <w:shd w:val="clear" w:color="auto" w:fill="FFFFFF" w:themeFill="background1"/>
            <w:vAlign w:val="center"/>
          </w:tcPr>
          <w:p w:rsidR="007F7A5F" w:rsidRPr="007D32D9" w:rsidRDefault="007F7A5F" w:rsidP="007F7A5F">
            <w:pPr>
              <w:jc w:val="center"/>
              <w:rPr>
                <w:rFonts w:ascii="Times New Roman" w:hAnsi="Times New Roman"/>
                <w:sz w:val="24"/>
                <w:szCs w:val="24"/>
              </w:rPr>
            </w:pPr>
          </w:p>
        </w:tc>
        <w:tc>
          <w:tcPr>
            <w:tcW w:w="1906" w:type="dxa"/>
            <w:shd w:val="clear" w:color="auto" w:fill="FFFFFF" w:themeFill="background1"/>
            <w:vAlign w:val="center"/>
          </w:tcPr>
          <w:p w:rsidR="007F7A5F" w:rsidRPr="007D32D9" w:rsidRDefault="007F7A5F" w:rsidP="007F7A5F">
            <w:pPr>
              <w:jc w:val="center"/>
              <w:rPr>
                <w:rFonts w:ascii="Times New Roman" w:hAnsi="Times New Roman"/>
                <w:sz w:val="24"/>
                <w:szCs w:val="24"/>
              </w:rPr>
            </w:pPr>
          </w:p>
        </w:tc>
      </w:tr>
      <w:tr w:rsidR="007F7A5F" w:rsidRPr="00F3675B" w:rsidTr="00AE06BB">
        <w:trPr>
          <w:trHeight w:val="1124"/>
        </w:trPr>
        <w:tc>
          <w:tcPr>
            <w:tcW w:w="2571" w:type="dxa"/>
            <w:shd w:val="clear" w:color="auto" w:fill="00FFFF"/>
            <w:vAlign w:val="center"/>
          </w:tcPr>
          <w:p w:rsidR="007F7A5F" w:rsidRPr="002F1F1F" w:rsidRDefault="007F7A5F" w:rsidP="007F7A5F">
            <w:pPr>
              <w:pStyle w:val="TableParagraph"/>
              <w:spacing w:before="2"/>
              <w:ind w:left="142"/>
              <w:rPr>
                <w:rFonts w:ascii="Times New Roman" w:hAnsi="Times New Roman"/>
              </w:rPr>
            </w:pPr>
            <w:r w:rsidRPr="00541D8D">
              <w:rPr>
                <w:rFonts w:ascii="Times New Roman" w:hAnsi="Times New Roman"/>
                <w:b/>
              </w:rPr>
              <w:t xml:space="preserve">PG. </w:t>
            </w:r>
            <w:r>
              <w:rPr>
                <w:rFonts w:ascii="Times New Roman" w:hAnsi="Times New Roman"/>
                <w:b/>
              </w:rPr>
              <w:t>4</w:t>
            </w:r>
            <w:r w:rsidRPr="00541D8D">
              <w:rPr>
                <w:rFonts w:ascii="Times New Roman" w:hAnsi="Times New Roman"/>
                <w:b/>
              </w:rPr>
              <w:t>.1 .2</w:t>
            </w:r>
            <w:r w:rsidRPr="002F1F1F">
              <w:rPr>
                <w:rFonts w:ascii="Times New Roman" w:hAnsi="Times New Roman"/>
              </w:rPr>
              <w:t xml:space="preserve"> </w:t>
            </w:r>
            <w:r w:rsidRPr="002F1F1F">
              <w:rPr>
                <w:rFonts w:ascii="Times New Roman" w:eastAsia="Calibri" w:hAnsi="Times New Roman"/>
              </w:rPr>
              <w:t>Servis taşımacılığı diğer mahallelerden okulumuza erişim sağlayan öğrenci sayısı</w:t>
            </w:r>
          </w:p>
        </w:tc>
        <w:tc>
          <w:tcPr>
            <w:tcW w:w="1206" w:type="dxa"/>
            <w:shd w:val="clear" w:color="auto" w:fill="FFFFFF" w:themeFill="background1"/>
            <w:vAlign w:val="center"/>
          </w:tcPr>
          <w:p w:rsidR="007F7A5F" w:rsidRPr="00F3675B" w:rsidRDefault="007F7A5F" w:rsidP="007F7A5F">
            <w:pPr>
              <w:jc w:val="center"/>
              <w:rPr>
                <w:rFonts w:ascii="Times New Roman" w:hAnsi="Times New Roman"/>
              </w:rPr>
            </w:pPr>
            <w:r w:rsidRPr="00F3675B">
              <w:rPr>
                <w:rFonts w:ascii="Times New Roman" w:hAnsi="Times New Roman"/>
                <w:sz w:val="20"/>
              </w:rPr>
              <w:t>%25</w:t>
            </w:r>
          </w:p>
        </w:tc>
        <w:tc>
          <w:tcPr>
            <w:tcW w:w="2034" w:type="dxa"/>
            <w:shd w:val="clear" w:color="auto" w:fill="FFFFFF" w:themeFill="background1"/>
            <w:vAlign w:val="center"/>
          </w:tcPr>
          <w:p w:rsidR="007F7A5F" w:rsidRPr="00F3675B" w:rsidRDefault="007F7A5F" w:rsidP="007F7A5F">
            <w:pPr>
              <w:pStyle w:val="TableParagraph"/>
              <w:jc w:val="center"/>
              <w:rPr>
                <w:rFonts w:ascii="Times New Roman" w:hAnsi="Times New Roman"/>
                <w:sz w:val="20"/>
              </w:rPr>
            </w:pPr>
            <w:r w:rsidRPr="00F3675B">
              <w:rPr>
                <w:rFonts w:ascii="Times New Roman" w:hAnsi="Times New Roman"/>
                <w:sz w:val="20"/>
              </w:rPr>
              <w:t>43</w:t>
            </w:r>
          </w:p>
        </w:tc>
        <w:tc>
          <w:tcPr>
            <w:tcW w:w="2748" w:type="dxa"/>
            <w:shd w:val="clear" w:color="auto" w:fill="FFFFFF" w:themeFill="background1"/>
            <w:vAlign w:val="center"/>
          </w:tcPr>
          <w:p w:rsidR="007F7A5F" w:rsidRPr="007D32D9" w:rsidRDefault="007F7A5F" w:rsidP="007F7A5F">
            <w:pPr>
              <w:jc w:val="center"/>
              <w:rPr>
                <w:rFonts w:ascii="Times New Roman" w:hAnsi="Times New Roman"/>
                <w:sz w:val="24"/>
                <w:szCs w:val="24"/>
              </w:rPr>
            </w:pPr>
          </w:p>
        </w:tc>
        <w:tc>
          <w:tcPr>
            <w:tcW w:w="2322" w:type="dxa"/>
            <w:shd w:val="clear" w:color="auto" w:fill="FFFFFF" w:themeFill="background1"/>
            <w:vAlign w:val="center"/>
          </w:tcPr>
          <w:p w:rsidR="007F7A5F" w:rsidRPr="007D32D9" w:rsidRDefault="007F7A5F" w:rsidP="007F7A5F">
            <w:pPr>
              <w:jc w:val="center"/>
              <w:rPr>
                <w:rFonts w:ascii="Times New Roman" w:hAnsi="Times New Roman"/>
                <w:sz w:val="24"/>
                <w:szCs w:val="24"/>
              </w:rPr>
            </w:pPr>
          </w:p>
        </w:tc>
        <w:tc>
          <w:tcPr>
            <w:tcW w:w="1906" w:type="dxa"/>
            <w:shd w:val="clear" w:color="auto" w:fill="FFFFFF" w:themeFill="background1"/>
            <w:vAlign w:val="center"/>
          </w:tcPr>
          <w:p w:rsidR="007F7A5F" w:rsidRPr="007D32D9" w:rsidRDefault="007F7A5F" w:rsidP="007F7A5F">
            <w:pPr>
              <w:jc w:val="center"/>
              <w:rPr>
                <w:rFonts w:ascii="Times New Roman" w:hAnsi="Times New Roman"/>
                <w:sz w:val="24"/>
                <w:szCs w:val="24"/>
              </w:rPr>
            </w:pPr>
          </w:p>
        </w:tc>
      </w:tr>
      <w:tr w:rsidR="007F7A5F" w:rsidRPr="00F3675B" w:rsidTr="00AE06BB">
        <w:trPr>
          <w:trHeight w:val="1124"/>
        </w:trPr>
        <w:tc>
          <w:tcPr>
            <w:tcW w:w="2571" w:type="dxa"/>
            <w:shd w:val="clear" w:color="auto" w:fill="00FFFF"/>
            <w:vAlign w:val="center"/>
          </w:tcPr>
          <w:p w:rsidR="007F7A5F" w:rsidRPr="002F1F1F" w:rsidRDefault="007F7A5F" w:rsidP="007F7A5F">
            <w:pPr>
              <w:ind w:left="142"/>
              <w:rPr>
                <w:rFonts w:ascii="Times New Roman" w:hAnsi="Times New Roman"/>
              </w:rPr>
            </w:pPr>
            <w:r>
              <w:rPr>
                <w:rFonts w:ascii="Times New Roman" w:hAnsi="Times New Roman"/>
                <w:b/>
              </w:rPr>
              <w:t>PG. 4</w:t>
            </w:r>
            <w:r w:rsidRPr="00541D8D">
              <w:rPr>
                <w:rFonts w:ascii="Times New Roman" w:hAnsi="Times New Roman"/>
                <w:b/>
              </w:rPr>
              <w:t>.1 .3</w:t>
            </w:r>
            <w:r w:rsidRPr="002F1F1F">
              <w:rPr>
                <w:rFonts w:ascii="Times New Roman" w:hAnsi="Times New Roman"/>
              </w:rPr>
              <w:t xml:space="preserve"> </w:t>
            </w:r>
            <w:r w:rsidRPr="002F1F1F">
              <w:rPr>
                <w:rFonts w:ascii="Times New Roman" w:eastAsia="Calibri" w:hAnsi="Times New Roman"/>
              </w:rPr>
              <w:t>İSG faaliyet sayısı</w:t>
            </w:r>
          </w:p>
        </w:tc>
        <w:tc>
          <w:tcPr>
            <w:tcW w:w="1206" w:type="dxa"/>
            <w:shd w:val="clear" w:color="auto" w:fill="FFFFFF" w:themeFill="background1"/>
            <w:vAlign w:val="center"/>
          </w:tcPr>
          <w:p w:rsidR="007F7A5F" w:rsidRPr="00F3675B" w:rsidRDefault="007F7A5F" w:rsidP="007F7A5F">
            <w:pPr>
              <w:jc w:val="center"/>
              <w:rPr>
                <w:rFonts w:ascii="Times New Roman" w:hAnsi="Times New Roman"/>
              </w:rPr>
            </w:pPr>
            <w:r w:rsidRPr="00F3675B">
              <w:rPr>
                <w:rFonts w:ascii="Times New Roman" w:hAnsi="Times New Roman"/>
                <w:sz w:val="20"/>
              </w:rPr>
              <w:t>%25</w:t>
            </w:r>
          </w:p>
        </w:tc>
        <w:tc>
          <w:tcPr>
            <w:tcW w:w="2034" w:type="dxa"/>
            <w:shd w:val="clear" w:color="auto" w:fill="FFFFFF" w:themeFill="background1"/>
            <w:vAlign w:val="center"/>
          </w:tcPr>
          <w:p w:rsidR="007F7A5F" w:rsidRPr="00F3675B" w:rsidRDefault="007F7A5F" w:rsidP="007F7A5F">
            <w:pPr>
              <w:jc w:val="center"/>
              <w:rPr>
                <w:rFonts w:ascii="Times New Roman" w:hAnsi="Times New Roman"/>
              </w:rPr>
            </w:pPr>
            <w:r w:rsidRPr="00F3675B">
              <w:rPr>
                <w:rFonts w:ascii="Times New Roman" w:hAnsi="Times New Roman"/>
              </w:rPr>
              <w:t>3</w:t>
            </w:r>
          </w:p>
        </w:tc>
        <w:tc>
          <w:tcPr>
            <w:tcW w:w="2748" w:type="dxa"/>
            <w:shd w:val="clear" w:color="auto" w:fill="FFFFFF" w:themeFill="background1"/>
            <w:vAlign w:val="center"/>
          </w:tcPr>
          <w:p w:rsidR="007F7A5F" w:rsidRPr="007D32D9" w:rsidRDefault="007F7A5F" w:rsidP="007F7A5F">
            <w:pPr>
              <w:jc w:val="center"/>
              <w:rPr>
                <w:rFonts w:ascii="Times New Roman" w:hAnsi="Times New Roman"/>
                <w:sz w:val="24"/>
                <w:szCs w:val="24"/>
              </w:rPr>
            </w:pPr>
          </w:p>
        </w:tc>
        <w:tc>
          <w:tcPr>
            <w:tcW w:w="2322" w:type="dxa"/>
            <w:shd w:val="clear" w:color="auto" w:fill="FFFFFF" w:themeFill="background1"/>
            <w:vAlign w:val="center"/>
          </w:tcPr>
          <w:p w:rsidR="007F7A5F" w:rsidRPr="007D32D9" w:rsidRDefault="007F7A5F" w:rsidP="007F7A5F">
            <w:pPr>
              <w:jc w:val="center"/>
              <w:rPr>
                <w:rFonts w:ascii="Times New Roman" w:hAnsi="Times New Roman"/>
                <w:sz w:val="24"/>
                <w:szCs w:val="24"/>
              </w:rPr>
            </w:pPr>
          </w:p>
        </w:tc>
        <w:tc>
          <w:tcPr>
            <w:tcW w:w="1906" w:type="dxa"/>
            <w:shd w:val="clear" w:color="auto" w:fill="FFFFFF" w:themeFill="background1"/>
            <w:vAlign w:val="center"/>
          </w:tcPr>
          <w:p w:rsidR="007F7A5F" w:rsidRPr="007D32D9" w:rsidRDefault="007F7A5F" w:rsidP="007F7A5F">
            <w:pPr>
              <w:jc w:val="center"/>
              <w:rPr>
                <w:rFonts w:ascii="Times New Roman" w:hAnsi="Times New Roman"/>
                <w:sz w:val="24"/>
                <w:szCs w:val="24"/>
              </w:rPr>
            </w:pPr>
          </w:p>
        </w:tc>
      </w:tr>
      <w:tr w:rsidR="007F7A5F" w:rsidRPr="00F3675B" w:rsidTr="00AE06BB">
        <w:trPr>
          <w:trHeight w:val="762"/>
        </w:trPr>
        <w:tc>
          <w:tcPr>
            <w:tcW w:w="12787" w:type="dxa"/>
            <w:gridSpan w:val="6"/>
            <w:shd w:val="clear" w:color="auto" w:fill="00FFFF"/>
            <w:vAlign w:val="center"/>
          </w:tcPr>
          <w:p w:rsidR="007F7A5F" w:rsidRPr="007D32D9" w:rsidRDefault="007F7A5F" w:rsidP="007F7A5F">
            <w:pPr>
              <w:pStyle w:val="TableParagraph"/>
              <w:spacing w:before="2" w:line="212" w:lineRule="exact"/>
              <w:ind w:left="107"/>
              <w:rPr>
                <w:rFonts w:ascii="Times New Roman" w:hAnsi="Times New Roman"/>
                <w:b/>
                <w:sz w:val="24"/>
                <w:szCs w:val="24"/>
              </w:rPr>
            </w:pPr>
            <w:r w:rsidRPr="007D32D9">
              <w:rPr>
                <w:rFonts w:ascii="Times New Roman" w:hAnsi="Times New Roman"/>
                <w:b/>
                <w:sz w:val="24"/>
                <w:szCs w:val="24"/>
              </w:rPr>
              <w:t>Hedefe İlişkin Değerlendirmeler</w:t>
            </w:r>
          </w:p>
        </w:tc>
      </w:tr>
      <w:tr w:rsidR="007F7A5F" w:rsidRPr="00F3675B" w:rsidTr="00AE06BB">
        <w:trPr>
          <w:trHeight w:val="299"/>
        </w:trPr>
        <w:tc>
          <w:tcPr>
            <w:tcW w:w="12787" w:type="dxa"/>
            <w:gridSpan w:val="6"/>
            <w:vAlign w:val="center"/>
          </w:tcPr>
          <w:p w:rsidR="007F7A5F" w:rsidRPr="007D32D9" w:rsidRDefault="007F7A5F" w:rsidP="007F7A5F">
            <w:pPr>
              <w:pStyle w:val="TableParagraph"/>
              <w:spacing w:before="62"/>
              <w:rPr>
                <w:rFonts w:ascii="Times New Roman" w:hAnsi="Times New Roman"/>
                <w:b/>
                <w:sz w:val="24"/>
                <w:szCs w:val="24"/>
              </w:rPr>
            </w:pPr>
          </w:p>
          <w:p w:rsidR="007F7A5F" w:rsidRPr="007D32D9" w:rsidRDefault="007F7A5F" w:rsidP="007F7A5F">
            <w:pPr>
              <w:pStyle w:val="TableParagraph"/>
              <w:spacing w:before="1" w:line="247" w:lineRule="auto"/>
              <w:ind w:left="107" w:right="95"/>
              <w:rPr>
                <w:rFonts w:ascii="Times New Roman" w:hAnsi="Times New Roman"/>
                <w:sz w:val="24"/>
                <w:szCs w:val="24"/>
              </w:rPr>
            </w:pPr>
          </w:p>
        </w:tc>
      </w:tr>
    </w:tbl>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AE06BB" w:rsidRDefault="0088397B" w:rsidP="00AE06BB">
      <w:pPr>
        <w:spacing w:before="1"/>
        <w:jc w:val="both"/>
        <w:rPr>
          <w:rFonts w:ascii="Times New Roman" w:hAnsi="Times New Roman"/>
          <w:sz w:val="18"/>
        </w:rPr>
      </w:pPr>
      <w:r>
        <w:rPr>
          <w:rFonts w:ascii="Times New Roman" w:hAnsi="Times New Roman"/>
          <w:noProof/>
          <w:sz w:val="18"/>
          <w:lang w:eastAsia="tr-TR"/>
        </w:rPr>
        <w:lastRenderedPageBreak/>
        <w:pict>
          <v:rect id="_x0000_s2384" style="position:absolute;left:0;text-align:left;margin-left:12.55pt;margin-top:-.8pt;width:82.25pt;height:515.15pt;rotation:-360;z-index:-251595776;mso-position-horizontal-relative:margin;mso-position-vertical-relative:margin" wrapcoords="-466 -59 -372 21187 -59866 32430 -37241 32430 22159 21659 22252 21452 21879 21187 21786 -89 -466 -59" o:allowincell="f" fillcolor="red" strokecolor="#f2f2f2 [3041]" strokeweight="3pt">
            <v:fill opacity="13107f"/>
            <v:stroke endcap="round"/>
            <v:imagedata embosscolor="shadow add(51)"/>
            <v:shadow on="t" type="perspective" color="red" opacity=".5" origin=",.5" offset="0,0" matrix=",56756f,,-.5"/>
            <o:extrusion v:ext="view" specularity="80000f" backdepth="9600pt" color="#00b0f0" viewpoint="-34.72222mm,34.72222mm" viewpointorigin="-.5,.5" skewangle="45" lightposition="-50000" lightposition2="50000" type="perspective"/>
            <v:textbox style="mso-next-textbox:#_x0000_s2384" inset="28.8pt,7.2pt,14.4pt,7.2pt">
              <w:txbxContent>
                <w:p w:rsidR="00BF78E4" w:rsidRDefault="00BF78E4" w:rsidP="00AE06BB">
                  <w:pPr>
                    <w:rPr>
                      <w:i/>
                      <w:iCs/>
                      <w:color w:val="B13F9A" w:themeColor="text2"/>
                    </w:rPr>
                  </w:pPr>
                </w:p>
              </w:txbxContent>
            </v:textbox>
            <w10:wrap type="tight" anchorx="margin" anchory="margin"/>
          </v:rect>
        </w:pict>
      </w:r>
    </w:p>
    <w:tbl>
      <w:tblPr>
        <w:tblStyle w:val="TableNormal"/>
        <w:tblpPr w:leftFromText="141" w:rightFromText="141" w:vertAnchor="text" w:horzAnchor="margin" w:tblpX="2567" w:tblpY="81"/>
        <w:tblW w:w="12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7"/>
        <w:gridCol w:w="1143"/>
        <w:gridCol w:w="1929"/>
        <w:gridCol w:w="2606"/>
        <w:gridCol w:w="2202"/>
        <w:gridCol w:w="2588"/>
      </w:tblGrid>
      <w:tr w:rsidR="00656696" w:rsidRPr="00F3675B" w:rsidTr="00AE06BB">
        <w:trPr>
          <w:trHeight w:val="445"/>
        </w:trPr>
        <w:tc>
          <w:tcPr>
            <w:tcW w:w="12905" w:type="dxa"/>
            <w:gridSpan w:val="6"/>
            <w:shd w:val="clear" w:color="auto" w:fill="00FFFF"/>
            <w:vAlign w:val="center"/>
          </w:tcPr>
          <w:p w:rsidR="00656696" w:rsidRPr="007D32D9" w:rsidRDefault="00656696" w:rsidP="00AE06BB">
            <w:pPr>
              <w:pStyle w:val="TableParagraph"/>
              <w:spacing w:line="234" w:lineRule="exact"/>
              <w:jc w:val="center"/>
              <w:rPr>
                <w:rFonts w:ascii="Times New Roman" w:hAnsi="Times New Roman"/>
                <w:b/>
                <w:sz w:val="24"/>
                <w:szCs w:val="24"/>
              </w:rPr>
            </w:pPr>
            <w:r w:rsidRPr="007D32D9">
              <w:rPr>
                <w:rFonts w:ascii="Times New Roman" w:hAnsi="Times New Roman"/>
                <w:b/>
                <w:sz w:val="24"/>
                <w:szCs w:val="24"/>
              </w:rPr>
              <w:t>2024-2025 Eğitim Öğretim Yılı Stratejik Plan İzleme ve Değerlendirme Tablosu</w:t>
            </w:r>
          </w:p>
        </w:tc>
      </w:tr>
      <w:tr w:rsidR="00656696" w:rsidRPr="00F3675B" w:rsidTr="00AE06BB">
        <w:trPr>
          <w:trHeight w:val="413"/>
        </w:trPr>
        <w:tc>
          <w:tcPr>
            <w:tcW w:w="2437" w:type="dxa"/>
            <w:shd w:val="clear" w:color="auto" w:fill="00FFFF"/>
          </w:tcPr>
          <w:p w:rsidR="00656696" w:rsidRPr="00F3675B" w:rsidRDefault="00656696" w:rsidP="00AE06BB">
            <w:pPr>
              <w:pStyle w:val="TableParagraph"/>
              <w:spacing w:before="2"/>
              <w:ind w:left="107"/>
              <w:rPr>
                <w:rFonts w:ascii="Times New Roman" w:hAnsi="Times New Roman"/>
                <w:b/>
                <w:sz w:val="20"/>
              </w:rPr>
            </w:pPr>
            <w:r w:rsidRPr="00F3675B">
              <w:rPr>
                <w:rFonts w:ascii="Times New Roman" w:hAnsi="Times New Roman"/>
                <w:b/>
                <w:sz w:val="20"/>
              </w:rPr>
              <w:t xml:space="preserve">Amaç </w:t>
            </w:r>
            <w:r>
              <w:rPr>
                <w:rFonts w:ascii="Times New Roman" w:hAnsi="Times New Roman"/>
                <w:b/>
                <w:sz w:val="20"/>
              </w:rPr>
              <w:t>4</w:t>
            </w:r>
            <w:r w:rsidRPr="00F3675B">
              <w:rPr>
                <w:rFonts w:ascii="Times New Roman" w:hAnsi="Times New Roman"/>
                <w:b/>
                <w:sz w:val="20"/>
              </w:rPr>
              <w:t>.</w:t>
            </w:r>
          </w:p>
        </w:tc>
        <w:tc>
          <w:tcPr>
            <w:tcW w:w="10468" w:type="dxa"/>
            <w:gridSpan w:val="5"/>
            <w:shd w:val="clear" w:color="auto" w:fill="FFFFFF" w:themeFill="background1"/>
          </w:tcPr>
          <w:p w:rsidR="00656696" w:rsidRPr="00F3675B" w:rsidRDefault="00656696" w:rsidP="00AE06BB">
            <w:pPr>
              <w:jc w:val="both"/>
              <w:rPr>
                <w:rFonts w:ascii="Times New Roman" w:hAnsi="Times New Roman"/>
              </w:rPr>
            </w:pPr>
            <w:r w:rsidRPr="00F3675B">
              <w:rPr>
                <w:rFonts w:ascii="Times New Roman" w:hAnsi="Times New Roman"/>
              </w:rPr>
              <w:t>Okulumuzun beşeri,mali,fiziki ve teknolojik unsurları ile  yönetim ve organizasyonu,eğitim ve öğretimin niteliğini ve eğitime erişimi yükseltecek biçimde gerçekleştirilecektir.</w:t>
            </w:r>
          </w:p>
          <w:p w:rsidR="00656696" w:rsidRPr="00F3675B" w:rsidRDefault="00656696" w:rsidP="00AE06BB">
            <w:pPr>
              <w:pStyle w:val="TableParagraph"/>
              <w:spacing w:before="101"/>
              <w:ind w:left="283"/>
              <w:rPr>
                <w:rFonts w:ascii="Times New Roman" w:hAnsi="Times New Roman"/>
                <w:sz w:val="20"/>
              </w:rPr>
            </w:pPr>
          </w:p>
        </w:tc>
      </w:tr>
      <w:tr w:rsidR="00656696" w:rsidRPr="00F3675B" w:rsidTr="00AE06BB">
        <w:trPr>
          <w:trHeight w:val="423"/>
        </w:trPr>
        <w:tc>
          <w:tcPr>
            <w:tcW w:w="2437" w:type="dxa"/>
            <w:shd w:val="clear" w:color="auto" w:fill="00FFFF"/>
          </w:tcPr>
          <w:p w:rsidR="00656696" w:rsidRPr="00F3675B" w:rsidRDefault="00656696" w:rsidP="00AE06BB">
            <w:pPr>
              <w:pStyle w:val="TableParagraph"/>
              <w:spacing w:before="2"/>
              <w:ind w:left="107"/>
              <w:rPr>
                <w:rFonts w:ascii="Times New Roman" w:hAnsi="Times New Roman"/>
                <w:b/>
                <w:sz w:val="20"/>
              </w:rPr>
            </w:pPr>
            <w:r>
              <w:rPr>
                <w:rFonts w:ascii="Times New Roman" w:hAnsi="Times New Roman"/>
                <w:b/>
                <w:sz w:val="20"/>
              </w:rPr>
              <w:t>Hedef 4</w:t>
            </w:r>
            <w:r w:rsidRPr="00F3675B">
              <w:rPr>
                <w:rFonts w:ascii="Times New Roman" w:hAnsi="Times New Roman"/>
                <w:b/>
                <w:sz w:val="20"/>
              </w:rPr>
              <w:t>.2</w:t>
            </w:r>
          </w:p>
        </w:tc>
        <w:tc>
          <w:tcPr>
            <w:tcW w:w="10468" w:type="dxa"/>
            <w:gridSpan w:val="5"/>
            <w:shd w:val="clear" w:color="auto" w:fill="FFFFFF" w:themeFill="background1"/>
          </w:tcPr>
          <w:p w:rsidR="00656696" w:rsidRPr="00E0474B" w:rsidRDefault="00656696" w:rsidP="00AE06BB">
            <w:pPr>
              <w:pStyle w:val="TableParagraph"/>
              <w:spacing w:before="43"/>
              <w:rPr>
                <w:rFonts w:ascii="Times New Roman" w:hAnsi="Times New Roman" w:cs="Times New Roman"/>
                <w:b/>
                <w:i/>
                <w:sz w:val="20"/>
              </w:rPr>
            </w:pPr>
            <w:r w:rsidRPr="00E0474B">
              <w:rPr>
                <w:rStyle w:val="Balk4Char"/>
                <w:rFonts w:ascii="Times New Roman" w:hAnsi="Times New Roman" w:cs="Times New Roman"/>
                <w:b w:val="0"/>
                <w:i w:val="0"/>
                <w:color w:val="000000" w:themeColor="text1"/>
              </w:rPr>
              <w:t>Okulumuz personelinin mesleki yeterlilikleri ile iş doyumu ve motivasyonları artırılacaktır.</w:t>
            </w:r>
          </w:p>
        </w:tc>
      </w:tr>
      <w:tr w:rsidR="00656696" w:rsidRPr="00F3675B" w:rsidTr="00AE06BB">
        <w:trPr>
          <w:trHeight w:val="411"/>
        </w:trPr>
        <w:tc>
          <w:tcPr>
            <w:tcW w:w="2437" w:type="dxa"/>
            <w:shd w:val="clear" w:color="auto" w:fill="00FFFF"/>
            <w:vAlign w:val="center"/>
          </w:tcPr>
          <w:p w:rsidR="00656696" w:rsidRPr="007D32D9" w:rsidRDefault="00656696" w:rsidP="00AE06BB">
            <w:pPr>
              <w:pStyle w:val="TableParagraph"/>
              <w:spacing w:line="229" w:lineRule="exact"/>
              <w:ind w:left="107"/>
              <w:rPr>
                <w:rFonts w:ascii="Times New Roman" w:hAnsi="Times New Roman"/>
                <w:b/>
                <w:sz w:val="24"/>
                <w:szCs w:val="24"/>
              </w:rPr>
            </w:pPr>
            <w:r w:rsidRPr="007D32D9">
              <w:rPr>
                <w:rFonts w:ascii="Times New Roman" w:hAnsi="Times New Roman"/>
                <w:b/>
                <w:sz w:val="24"/>
                <w:szCs w:val="24"/>
              </w:rPr>
              <w:t>Sorumlu</w:t>
            </w:r>
          </w:p>
          <w:p w:rsidR="00656696" w:rsidRPr="007D32D9" w:rsidRDefault="00656696" w:rsidP="00AE06BB">
            <w:pPr>
              <w:pStyle w:val="TableParagraph"/>
              <w:spacing w:before="1" w:line="215" w:lineRule="exact"/>
              <w:ind w:left="107"/>
              <w:rPr>
                <w:rFonts w:ascii="Times New Roman" w:hAnsi="Times New Roman"/>
                <w:b/>
                <w:sz w:val="24"/>
                <w:szCs w:val="24"/>
              </w:rPr>
            </w:pPr>
            <w:r w:rsidRPr="007D32D9">
              <w:rPr>
                <w:rFonts w:ascii="Times New Roman" w:hAnsi="Times New Roman"/>
                <w:b/>
                <w:sz w:val="24"/>
                <w:szCs w:val="24"/>
              </w:rPr>
              <w:t>Birim</w:t>
            </w:r>
          </w:p>
        </w:tc>
        <w:tc>
          <w:tcPr>
            <w:tcW w:w="10468" w:type="dxa"/>
            <w:gridSpan w:val="5"/>
            <w:shd w:val="clear" w:color="auto" w:fill="FFFFFF" w:themeFill="background1"/>
            <w:vAlign w:val="center"/>
          </w:tcPr>
          <w:p w:rsidR="00656696" w:rsidRPr="007D32D9" w:rsidRDefault="00656696" w:rsidP="00AE06BB">
            <w:pPr>
              <w:pStyle w:val="TableParagraph"/>
              <w:spacing w:before="1"/>
              <w:ind w:left="108"/>
              <w:rPr>
                <w:rFonts w:ascii="Times New Roman" w:hAnsi="Times New Roman"/>
                <w:sz w:val="24"/>
                <w:szCs w:val="24"/>
              </w:rPr>
            </w:pPr>
            <w:r w:rsidRPr="007D32D9">
              <w:rPr>
                <w:rFonts w:ascii="Times New Roman" w:hAnsi="Times New Roman"/>
                <w:sz w:val="24"/>
                <w:szCs w:val="24"/>
              </w:rPr>
              <w:t>Okul yönetim kadrosu</w:t>
            </w:r>
          </w:p>
        </w:tc>
      </w:tr>
      <w:tr w:rsidR="00656696" w:rsidRPr="00F3675B" w:rsidTr="00AE06BB">
        <w:trPr>
          <w:trHeight w:val="898"/>
        </w:trPr>
        <w:tc>
          <w:tcPr>
            <w:tcW w:w="2437" w:type="dxa"/>
            <w:shd w:val="clear" w:color="auto" w:fill="00FFFF"/>
            <w:vAlign w:val="center"/>
          </w:tcPr>
          <w:p w:rsidR="00656696" w:rsidRPr="007D32D9" w:rsidRDefault="00656696" w:rsidP="00AE06BB">
            <w:pPr>
              <w:pStyle w:val="TableParagraph"/>
              <w:spacing w:before="2" w:line="244" w:lineRule="auto"/>
              <w:ind w:left="107"/>
              <w:rPr>
                <w:rFonts w:ascii="Times New Roman" w:hAnsi="Times New Roman"/>
                <w:b/>
                <w:sz w:val="24"/>
                <w:szCs w:val="24"/>
              </w:rPr>
            </w:pPr>
            <w:r w:rsidRPr="007D32D9">
              <w:rPr>
                <w:rFonts w:ascii="Times New Roman" w:hAnsi="Times New Roman"/>
                <w:b/>
                <w:sz w:val="24"/>
                <w:szCs w:val="24"/>
              </w:rPr>
              <w:t>Performans Göstergesi</w:t>
            </w:r>
          </w:p>
        </w:tc>
        <w:tc>
          <w:tcPr>
            <w:tcW w:w="1143" w:type="dxa"/>
            <w:shd w:val="clear" w:color="auto" w:fill="00FFFF"/>
            <w:vAlign w:val="center"/>
          </w:tcPr>
          <w:p w:rsidR="00656696" w:rsidRPr="007D32D9" w:rsidRDefault="00656696" w:rsidP="00AE06BB">
            <w:pPr>
              <w:pStyle w:val="TableParagraph"/>
              <w:spacing w:before="6" w:line="247" w:lineRule="auto"/>
              <w:ind w:left="108" w:right="153"/>
              <w:jc w:val="center"/>
              <w:rPr>
                <w:rFonts w:ascii="Times New Roman" w:hAnsi="Times New Roman"/>
                <w:sz w:val="24"/>
                <w:szCs w:val="24"/>
              </w:rPr>
            </w:pPr>
            <w:r w:rsidRPr="007D32D9">
              <w:rPr>
                <w:rFonts w:ascii="Times New Roman" w:hAnsi="Times New Roman"/>
                <w:sz w:val="24"/>
                <w:szCs w:val="24"/>
              </w:rPr>
              <w:t>Hedefe Etkisi (%)</w:t>
            </w:r>
          </w:p>
        </w:tc>
        <w:tc>
          <w:tcPr>
            <w:tcW w:w="1929" w:type="dxa"/>
            <w:shd w:val="clear" w:color="auto" w:fill="00FFFF"/>
            <w:vAlign w:val="center"/>
          </w:tcPr>
          <w:p w:rsidR="00656696" w:rsidRPr="007D32D9" w:rsidRDefault="00656696" w:rsidP="00AE06BB">
            <w:pPr>
              <w:pStyle w:val="TableParagraph"/>
              <w:spacing w:before="6" w:line="247" w:lineRule="auto"/>
              <w:ind w:left="105" w:right="37"/>
              <w:jc w:val="center"/>
              <w:rPr>
                <w:rFonts w:ascii="Times New Roman" w:hAnsi="Times New Roman"/>
                <w:sz w:val="24"/>
                <w:szCs w:val="24"/>
              </w:rPr>
            </w:pPr>
            <w:r w:rsidRPr="007D32D9">
              <w:rPr>
                <w:rFonts w:ascii="Times New Roman" w:hAnsi="Times New Roman"/>
                <w:sz w:val="24"/>
                <w:szCs w:val="24"/>
              </w:rPr>
              <w:t>Plan Dönemi Başlangıç Değeri *(A)</w:t>
            </w:r>
          </w:p>
        </w:tc>
        <w:tc>
          <w:tcPr>
            <w:tcW w:w="2606" w:type="dxa"/>
            <w:shd w:val="clear" w:color="auto" w:fill="00FFFF"/>
            <w:vAlign w:val="center"/>
          </w:tcPr>
          <w:p w:rsidR="00656696" w:rsidRPr="007D32D9" w:rsidRDefault="00656696" w:rsidP="00AE06BB">
            <w:pPr>
              <w:pStyle w:val="TableParagraph"/>
              <w:spacing w:before="6" w:line="247" w:lineRule="auto"/>
              <w:ind w:left="105" w:right="99"/>
              <w:jc w:val="center"/>
              <w:rPr>
                <w:rFonts w:ascii="Times New Roman" w:hAnsi="Times New Roman"/>
                <w:sz w:val="24"/>
                <w:szCs w:val="24"/>
              </w:rPr>
            </w:pPr>
            <w:r w:rsidRPr="007D32D9">
              <w:rPr>
                <w:rFonts w:ascii="Times New Roman" w:hAnsi="Times New Roman"/>
                <w:sz w:val="24"/>
                <w:szCs w:val="24"/>
              </w:rPr>
              <w:t>İzleme Dönemindeki Yıl Sonu Hedeflenen</w:t>
            </w:r>
          </w:p>
          <w:p w:rsidR="00656696" w:rsidRPr="007D32D9" w:rsidRDefault="00656696" w:rsidP="00AE06BB">
            <w:pPr>
              <w:pStyle w:val="TableParagraph"/>
              <w:spacing w:before="2" w:line="206" w:lineRule="exact"/>
              <w:ind w:left="105"/>
              <w:jc w:val="center"/>
              <w:rPr>
                <w:rFonts w:ascii="Times New Roman" w:hAnsi="Times New Roman"/>
                <w:sz w:val="24"/>
                <w:szCs w:val="24"/>
              </w:rPr>
            </w:pPr>
            <w:r w:rsidRPr="007D32D9">
              <w:rPr>
                <w:rFonts w:ascii="Times New Roman" w:hAnsi="Times New Roman"/>
                <w:sz w:val="24"/>
                <w:szCs w:val="24"/>
              </w:rPr>
              <w:t>Değer (B)</w:t>
            </w:r>
          </w:p>
        </w:tc>
        <w:tc>
          <w:tcPr>
            <w:tcW w:w="2202" w:type="dxa"/>
            <w:shd w:val="clear" w:color="auto" w:fill="00FFFF"/>
            <w:vAlign w:val="center"/>
          </w:tcPr>
          <w:p w:rsidR="00656696" w:rsidRPr="007D32D9" w:rsidRDefault="00656696" w:rsidP="00AE06BB">
            <w:pPr>
              <w:pStyle w:val="TableParagraph"/>
              <w:spacing w:before="6" w:line="247" w:lineRule="auto"/>
              <w:ind w:left="107" w:right="107"/>
              <w:jc w:val="center"/>
              <w:rPr>
                <w:rFonts w:ascii="Times New Roman" w:hAnsi="Times New Roman"/>
                <w:sz w:val="24"/>
                <w:szCs w:val="24"/>
              </w:rPr>
            </w:pPr>
            <w:r w:rsidRPr="007D32D9">
              <w:rPr>
                <w:rFonts w:ascii="Times New Roman" w:hAnsi="Times New Roman"/>
                <w:sz w:val="24"/>
                <w:szCs w:val="24"/>
              </w:rPr>
              <w:t>İzleme Dönemindeki Gerçekleşme Değeri (C)</w:t>
            </w:r>
          </w:p>
        </w:tc>
        <w:tc>
          <w:tcPr>
            <w:tcW w:w="2588" w:type="dxa"/>
            <w:shd w:val="clear" w:color="auto" w:fill="00FFFF"/>
            <w:vAlign w:val="center"/>
          </w:tcPr>
          <w:p w:rsidR="00656696" w:rsidRPr="007D32D9" w:rsidRDefault="00656696" w:rsidP="00AE06BB">
            <w:pPr>
              <w:pStyle w:val="TableParagraph"/>
              <w:spacing w:before="6"/>
              <w:ind w:left="106" w:right="581"/>
              <w:jc w:val="center"/>
              <w:rPr>
                <w:rFonts w:ascii="Times New Roman" w:hAnsi="Times New Roman"/>
                <w:sz w:val="24"/>
                <w:szCs w:val="24"/>
              </w:rPr>
            </w:pPr>
            <w:r w:rsidRPr="007D32D9">
              <w:rPr>
                <w:rFonts w:ascii="Times New Roman" w:hAnsi="Times New Roman"/>
                <w:sz w:val="24"/>
                <w:szCs w:val="24"/>
              </w:rPr>
              <w:t>Performans (%) (C-A)/(B-A)</w:t>
            </w:r>
          </w:p>
        </w:tc>
      </w:tr>
      <w:tr w:rsidR="00656696" w:rsidRPr="00F3675B" w:rsidTr="00AE06BB">
        <w:trPr>
          <w:trHeight w:val="969"/>
        </w:trPr>
        <w:tc>
          <w:tcPr>
            <w:tcW w:w="2437" w:type="dxa"/>
            <w:shd w:val="clear" w:color="auto" w:fill="00FFFF"/>
            <w:vAlign w:val="center"/>
          </w:tcPr>
          <w:p w:rsidR="00656696" w:rsidRPr="00F3675B" w:rsidRDefault="00656696" w:rsidP="00AE06BB">
            <w:pPr>
              <w:pStyle w:val="TableParagraph"/>
              <w:spacing w:before="2"/>
              <w:ind w:left="107"/>
              <w:rPr>
                <w:rFonts w:ascii="Times New Roman" w:hAnsi="Times New Roman"/>
                <w:b/>
                <w:sz w:val="20"/>
              </w:rPr>
            </w:pPr>
            <w:r>
              <w:rPr>
                <w:rFonts w:ascii="Times New Roman" w:hAnsi="Times New Roman"/>
                <w:b/>
                <w:sz w:val="20"/>
              </w:rPr>
              <w:t>PG.4</w:t>
            </w:r>
            <w:r w:rsidRPr="00E0474B">
              <w:rPr>
                <w:rFonts w:ascii="Times New Roman" w:hAnsi="Times New Roman"/>
                <w:b/>
                <w:sz w:val="20"/>
              </w:rPr>
              <w:t>.2.1</w:t>
            </w:r>
            <w:r w:rsidRPr="00F3675B">
              <w:rPr>
                <w:rFonts w:ascii="Times New Roman" w:hAnsi="Times New Roman"/>
                <w:sz w:val="20"/>
              </w:rPr>
              <w:t xml:space="preserve">  </w:t>
            </w:r>
            <w:r w:rsidRPr="00F3675B">
              <w:rPr>
                <w:rFonts w:ascii="Times New Roman" w:eastAsia="Calibri" w:hAnsi="Times New Roman"/>
                <w:szCs w:val="24"/>
              </w:rPr>
              <w:t xml:space="preserve">Okulumuz öğretmenlerinin hizmet içi eğitimine katılma oranı (%) </w:t>
            </w:r>
          </w:p>
        </w:tc>
        <w:tc>
          <w:tcPr>
            <w:tcW w:w="1143" w:type="dxa"/>
            <w:shd w:val="clear" w:color="auto" w:fill="FFFFFF" w:themeFill="background1"/>
            <w:vAlign w:val="center"/>
          </w:tcPr>
          <w:p w:rsidR="00656696" w:rsidRPr="00F3675B" w:rsidRDefault="00656696" w:rsidP="00AE06BB">
            <w:pPr>
              <w:pStyle w:val="TableParagraph"/>
              <w:jc w:val="center"/>
              <w:rPr>
                <w:rFonts w:ascii="Times New Roman" w:hAnsi="Times New Roman"/>
                <w:sz w:val="20"/>
              </w:rPr>
            </w:pPr>
            <w:r w:rsidRPr="00F3675B">
              <w:rPr>
                <w:rFonts w:ascii="Times New Roman" w:hAnsi="Times New Roman"/>
                <w:sz w:val="20"/>
              </w:rPr>
              <w:t>%30</w:t>
            </w:r>
          </w:p>
        </w:tc>
        <w:tc>
          <w:tcPr>
            <w:tcW w:w="1929" w:type="dxa"/>
            <w:shd w:val="clear" w:color="auto" w:fill="FFFFFF" w:themeFill="background1"/>
            <w:vAlign w:val="center"/>
          </w:tcPr>
          <w:p w:rsidR="00656696" w:rsidRPr="00F3675B" w:rsidRDefault="00656696" w:rsidP="00AE06BB">
            <w:pPr>
              <w:pStyle w:val="TableParagraph"/>
              <w:jc w:val="center"/>
              <w:rPr>
                <w:rFonts w:ascii="Times New Roman" w:hAnsi="Times New Roman"/>
                <w:sz w:val="20"/>
              </w:rPr>
            </w:pPr>
            <w:r w:rsidRPr="00F3675B">
              <w:rPr>
                <w:rFonts w:ascii="Times New Roman" w:hAnsi="Times New Roman"/>
                <w:sz w:val="20"/>
              </w:rPr>
              <w:t>%100</w:t>
            </w:r>
          </w:p>
        </w:tc>
        <w:tc>
          <w:tcPr>
            <w:tcW w:w="2606" w:type="dxa"/>
            <w:shd w:val="clear" w:color="auto" w:fill="FFFFFF" w:themeFill="background1"/>
            <w:vAlign w:val="center"/>
          </w:tcPr>
          <w:p w:rsidR="00656696" w:rsidRPr="007D32D9" w:rsidRDefault="00656696" w:rsidP="00AE06BB">
            <w:pPr>
              <w:jc w:val="center"/>
              <w:rPr>
                <w:rFonts w:ascii="Times New Roman" w:hAnsi="Times New Roman"/>
                <w:sz w:val="24"/>
                <w:szCs w:val="24"/>
              </w:rPr>
            </w:pPr>
          </w:p>
        </w:tc>
        <w:tc>
          <w:tcPr>
            <w:tcW w:w="2202" w:type="dxa"/>
            <w:shd w:val="clear" w:color="auto" w:fill="FFFFFF" w:themeFill="background1"/>
            <w:vAlign w:val="center"/>
          </w:tcPr>
          <w:p w:rsidR="00656696" w:rsidRPr="007D32D9" w:rsidRDefault="00656696" w:rsidP="00AE06BB">
            <w:pPr>
              <w:jc w:val="center"/>
              <w:rPr>
                <w:rFonts w:ascii="Times New Roman" w:hAnsi="Times New Roman"/>
                <w:sz w:val="24"/>
                <w:szCs w:val="24"/>
              </w:rPr>
            </w:pPr>
          </w:p>
        </w:tc>
        <w:tc>
          <w:tcPr>
            <w:tcW w:w="2588" w:type="dxa"/>
            <w:shd w:val="clear" w:color="auto" w:fill="FFFFFF" w:themeFill="background1"/>
            <w:vAlign w:val="center"/>
          </w:tcPr>
          <w:p w:rsidR="00656696" w:rsidRPr="007D32D9" w:rsidRDefault="00656696" w:rsidP="00AE06BB">
            <w:pPr>
              <w:jc w:val="center"/>
              <w:rPr>
                <w:rFonts w:ascii="Times New Roman" w:hAnsi="Times New Roman"/>
                <w:sz w:val="24"/>
                <w:szCs w:val="24"/>
              </w:rPr>
            </w:pPr>
          </w:p>
        </w:tc>
      </w:tr>
      <w:tr w:rsidR="00656696" w:rsidRPr="00F3675B" w:rsidTr="00AE06BB">
        <w:trPr>
          <w:trHeight w:val="1033"/>
        </w:trPr>
        <w:tc>
          <w:tcPr>
            <w:tcW w:w="2437" w:type="dxa"/>
            <w:shd w:val="clear" w:color="auto" w:fill="00FFFF"/>
            <w:vAlign w:val="center"/>
          </w:tcPr>
          <w:p w:rsidR="00656696" w:rsidRPr="00F3675B" w:rsidRDefault="00656696" w:rsidP="00AE06BB">
            <w:pPr>
              <w:pStyle w:val="TableParagraph"/>
              <w:spacing w:before="2"/>
              <w:ind w:left="107"/>
              <w:rPr>
                <w:rFonts w:ascii="Times New Roman" w:hAnsi="Times New Roman"/>
                <w:sz w:val="20"/>
              </w:rPr>
            </w:pPr>
            <w:r>
              <w:rPr>
                <w:rFonts w:ascii="Times New Roman" w:hAnsi="Times New Roman"/>
                <w:b/>
                <w:sz w:val="20"/>
              </w:rPr>
              <w:t>PG.4</w:t>
            </w:r>
            <w:r w:rsidRPr="00E0474B">
              <w:rPr>
                <w:rFonts w:ascii="Times New Roman" w:hAnsi="Times New Roman"/>
                <w:b/>
                <w:sz w:val="20"/>
              </w:rPr>
              <w:t>.2.</w:t>
            </w:r>
            <w:r>
              <w:rPr>
                <w:rFonts w:ascii="Times New Roman" w:hAnsi="Times New Roman"/>
                <w:b/>
                <w:sz w:val="20"/>
              </w:rPr>
              <w:t>2</w:t>
            </w:r>
            <w:r w:rsidRPr="00F3675B">
              <w:rPr>
                <w:rFonts w:ascii="Times New Roman" w:hAnsi="Times New Roman"/>
                <w:sz w:val="20"/>
              </w:rPr>
              <w:t xml:space="preserve">  </w:t>
            </w:r>
            <w:r w:rsidRPr="00F3675B">
              <w:rPr>
                <w:rFonts w:ascii="Times New Roman" w:eastAsia="Calibri" w:hAnsi="Times New Roman"/>
                <w:szCs w:val="24"/>
              </w:rPr>
              <w:t>Okulumuz öğretmenlerinin ihtiyaç duyduğu bilgi, belge ve dokümanlara ulaşım oranı (%)</w:t>
            </w:r>
          </w:p>
        </w:tc>
        <w:tc>
          <w:tcPr>
            <w:tcW w:w="1143" w:type="dxa"/>
            <w:shd w:val="clear" w:color="auto" w:fill="FFFFFF" w:themeFill="background1"/>
            <w:vAlign w:val="center"/>
          </w:tcPr>
          <w:p w:rsidR="00656696" w:rsidRPr="00F3675B" w:rsidRDefault="00656696" w:rsidP="00AE06BB">
            <w:pPr>
              <w:jc w:val="center"/>
              <w:rPr>
                <w:rFonts w:ascii="Times New Roman" w:hAnsi="Times New Roman"/>
              </w:rPr>
            </w:pPr>
            <w:r w:rsidRPr="00F3675B">
              <w:rPr>
                <w:rFonts w:ascii="Times New Roman" w:hAnsi="Times New Roman"/>
                <w:sz w:val="20"/>
              </w:rPr>
              <w:t>%30</w:t>
            </w:r>
          </w:p>
        </w:tc>
        <w:tc>
          <w:tcPr>
            <w:tcW w:w="1929" w:type="dxa"/>
            <w:shd w:val="clear" w:color="auto" w:fill="FFFFFF" w:themeFill="background1"/>
            <w:vAlign w:val="center"/>
          </w:tcPr>
          <w:p w:rsidR="00656696" w:rsidRPr="00F3675B" w:rsidRDefault="00656696" w:rsidP="00AE06BB">
            <w:pPr>
              <w:pStyle w:val="TableParagraph"/>
              <w:jc w:val="center"/>
              <w:rPr>
                <w:rFonts w:ascii="Times New Roman" w:hAnsi="Times New Roman"/>
                <w:sz w:val="20"/>
              </w:rPr>
            </w:pPr>
            <w:r w:rsidRPr="00F3675B">
              <w:rPr>
                <w:rFonts w:ascii="Times New Roman" w:hAnsi="Times New Roman"/>
                <w:sz w:val="20"/>
              </w:rPr>
              <w:t>%85</w:t>
            </w:r>
          </w:p>
        </w:tc>
        <w:tc>
          <w:tcPr>
            <w:tcW w:w="2606" w:type="dxa"/>
            <w:shd w:val="clear" w:color="auto" w:fill="FFFFFF" w:themeFill="background1"/>
            <w:vAlign w:val="center"/>
          </w:tcPr>
          <w:p w:rsidR="00656696" w:rsidRPr="007D32D9" w:rsidRDefault="00656696" w:rsidP="00AE06BB">
            <w:pPr>
              <w:jc w:val="center"/>
              <w:rPr>
                <w:rFonts w:ascii="Times New Roman" w:hAnsi="Times New Roman"/>
                <w:sz w:val="24"/>
                <w:szCs w:val="24"/>
              </w:rPr>
            </w:pPr>
          </w:p>
        </w:tc>
        <w:tc>
          <w:tcPr>
            <w:tcW w:w="2202" w:type="dxa"/>
            <w:shd w:val="clear" w:color="auto" w:fill="FFFFFF" w:themeFill="background1"/>
            <w:vAlign w:val="center"/>
          </w:tcPr>
          <w:p w:rsidR="00656696" w:rsidRPr="007D32D9" w:rsidRDefault="00656696" w:rsidP="00AE06BB">
            <w:pPr>
              <w:jc w:val="center"/>
              <w:rPr>
                <w:rFonts w:ascii="Times New Roman" w:hAnsi="Times New Roman"/>
                <w:sz w:val="24"/>
                <w:szCs w:val="24"/>
              </w:rPr>
            </w:pPr>
          </w:p>
        </w:tc>
        <w:tc>
          <w:tcPr>
            <w:tcW w:w="2588" w:type="dxa"/>
            <w:shd w:val="clear" w:color="auto" w:fill="FFFFFF" w:themeFill="background1"/>
            <w:vAlign w:val="center"/>
          </w:tcPr>
          <w:p w:rsidR="00656696" w:rsidRPr="007D32D9" w:rsidRDefault="00656696" w:rsidP="00AE06BB">
            <w:pPr>
              <w:jc w:val="center"/>
              <w:rPr>
                <w:rFonts w:ascii="Times New Roman" w:hAnsi="Times New Roman"/>
                <w:sz w:val="24"/>
                <w:szCs w:val="24"/>
              </w:rPr>
            </w:pPr>
          </w:p>
        </w:tc>
      </w:tr>
      <w:tr w:rsidR="00656696" w:rsidRPr="00F3675B" w:rsidTr="00AE06BB">
        <w:trPr>
          <w:trHeight w:val="1033"/>
        </w:trPr>
        <w:tc>
          <w:tcPr>
            <w:tcW w:w="2437" w:type="dxa"/>
            <w:shd w:val="clear" w:color="auto" w:fill="00FFFF"/>
            <w:vAlign w:val="center"/>
          </w:tcPr>
          <w:p w:rsidR="00656696" w:rsidRPr="00F3675B" w:rsidRDefault="00656696" w:rsidP="00AE06BB">
            <w:pPr>
              <w:pStyle w:val="TableParagraph"/>
              <w:spacing w:before="2"/>
              <w:ind w:left="107"/>
              <w:rPr>
                <w:rFonts w:ascii="Times New Roman" w:hAnsi="Times New Roman"/>
                <w:sz w:val="20"/>
              </w:rPr>
            </w:pPr>
            <w:r w:rsidRPr="00E0474B">
              <w:rPr>
                <w:rFonts w:ascii="Times New Roman" w:hAnsi="Times New Roman"/>
                <w:b/>
                <w:sz w:val="20"/>
              </w:rPr>
              <w:t>PG.</w:t>
            </w:r>
            <w:r>
              <w:rPr>
                <w:rFonts w:ascii="Times New Roman" w:hAnsi="Times New Roman"/>
                <w:b/>
                <w:sz w:val="20"/>
              </w:rPr>
              <w:t>4</w:t>
            </w:r>
            <w:r w:rsidRPr="00E0474B">
              <w:rPr>
                <w:rFonts w:ascii="Times New Roman" w:hAnsi="Times New Roman"/>
                <w:b/>
                <w:sz w:val="20"/>
              </w:rPr>
              <w:t>.2.3</w:t>
            </w:r>
            <w:r w:rsidRPr="00F3675B">
              <w:rPr>
                <w:rFonts w:ascii="Times New Roman" w:hAnsi="Times New Roman"/>
                <w:sz w:val="20"/>
              </w:rPr>
              <w:t xml:space="preserve"> </w:t>
            </w:r>
            <w:r w:rsidRPr="00F3675B">
              <w:rPr>
                <w:rFonts w:ascii="Times New Roman" w:eastAsia="Calibri" w:hAnsi="Times New Roman"/>
                <w:szCs w:val="24"/>
              </w:rPr>
              <w:t>Okulumuz personelinin motivasyonunu arttıracak faaliyet sayısı.</w:t>
            </w:r>
          </w:p>
        </w:tc>
        <w:tc>
          <w:tcPr>
            <w:tcW w:w="1143" w:type="dxa"/>
            <w:shd w:val="clear" w:color="auto" w:fill="FFFFFF" w:themeFill="background1"/>
            <w:vAlign w:val="center"/>
          </w:tcPr>
          <w:p w:rsidR="00656696" w:rsidRPr="00F3675B" w:rsidRDefault="00656696" w:rsidP="00AE06BB">
            <w:pPr>
              <w:spacing w:line="276" w:lineRule="auto"/>
              <w:jc w:val="center"/>
              <w:rPr>
                <w:rFonts w:ascii="Times New Roman" w:hAnsi="Times New Roman" w:cs="Times New Roman"/>
              </w:rPr>
            </w:pPr>
            <w:r w:rsidRPr="00F3675B">
              <w:rPr>
                <w:rFonts w:ascii="Times New Roman" w:hAnsi="Times New Roman"/>
                <w:sz w:val="20"/>
              </w:rPr>
              <w:t>%</w:t>
            </w:r>
            <w:r w:rsidRPr="00F3675B">
              <w:rPr>
                <w:rFonts w:ascii="Times New Roman" w:hAnsi="Times New Roman" w:cs="Times New Roman"/>
              </w:rPr>
              <w:t>40</w:t>
            </w:r>
          </w:p>
        </w:tc>
        <w:tc>
          <w:tcPr>
            <w:tcW w:w="1929" w:type="dxa"/>
            <w:shd w:val="clear" w:color="auto" w:fill="FFFFFF" w:themeFill="background1"/>
            <w:vAlign w:val="center"/>
          </w:tcPr>
          <w:p w:rsidR="00656696" w:rsidRPr="00F3675B" w:rsidRDefault="00656696" w:rsidP="00AE06BB">
            <w:pPr>
              <w:pStyle w:val="TableParagraph"/>
              <w:spacing w:before="8" w:line="276" w:lineRule="auto"/>
              <w:ind w:left="10" w:right="3"/>
              <w:jc w:val="center"/>
              <w:rPr>
                <w:rFonts w:ascii="Times New Roman" w:hAnsi="Times New Roman" w:cs="Times New Roman"/>
              </w:rPr>
            </w:pPr>
            <w:r w:rsidRPr="00F3675B">
              <w:rPr>
                <w:rFonts w:ascii="Times New Roman" w:hAnsi="Times New Roman" w:cs="Times New Roman"/>
              </w:rPr>
              <w:t>4</w:t>
            </w:r>
          </w:p>
        </w:tc>
        <w:tc>
          <w:tcPr>
            <w:tcW w:w="2606" w:type="dxa"/>
            <w:shd w:val="clear" w:color="auto" w:fill="FFFFFF" w:themeFill="background1"/>
            <w:vAlign w:val="center"/>
          </w:tcPr>
          <w:p w:rsidR="00656696" w:rsidRPr="007D32D9" w:rsidRDefault="00656696" w:rsidP="00AE06BB">
            <w:pPr>
              <w:jc w:val="center"/>
              <w:rPr>
                <w:rFonts w:ascii="Times New Roman" w:hAnsi="Times New Roman"/>
                <w:sz w:val="24"/>
                <w:szCs w:val="24"/>
              </w:rPr>
            </w:pPr>
          </w:p>
        </w:tc>
        <w:tc>
          <w:tcPr>
            <w:tcW w:w="2202" w:type="dxa"/>
            <w:shd w:val="clear" w:color="auto" w:fill="FFFFFF" w:themeFill="background1"/>
            <w:vAlign w:val="center"/>
          </w:tcPr>
          <w:p w:rsidR="00656696" w:rsidRPr="007D32D9" w:rsidRDefault="00656696" w:rsidP="00AE06BB">
            <w:pPr>
              <w:jc w:val="center"/>
              <w:rPr>
                <w:rFonts w:ascii="Times New Roman" w:hAnsi="Times New Roman"/>
                <w:sz w:val="24"/>
                <w:szCs w:val="24"/>
              </w:rPr>
            </w:pPr>
          </w:p>
        </w:tc>
        <w:tc>
          <w:tcPr>
            <w:tcW w:w="2588" w:type="dxa"/>
            <w:shd w:val="clear" w:color="auto" w:fill="FFFFFF" w:themeFill="background1"/>
            <w:vAlign w:val="center"/>
          </w:tcPr>
          <w:p w:rsidR="00656696" w:rsidRPr="007D32D9" w:rsidRDefault="00656696" w:rsidP="00AE06BB">
            <w:pPr>
              <w:jc w:val="center"/>
              <w:rPr>
                <w:rFonts w:ascii="Times New Roman" w:hAnsi="Times New Roman"/>
                <w:sz w:val="24"/>
                <w:szCs w:val="24"/>
              </w:rPr>
            </w:pPr>
          </w:p>
        </w:tc>
      </w:tr>
      <w:tr w:rsidR="00656696" w:rsidRPr="00F3675B" w:rsidTr="00AE06BB">
        <w:trPr>
          <w:trHeight w:val="575"/>
        </w:trPr>
        <w:tc>
          <w:tcPr>
            <w:tcW w:w="12905" w:type="dxa"/>
            <w:gridSpan w:val="6"/>
            <w:shd w:val="clear" w:color="auto" w:fill="00FFFF"/>
            <w:vAlign w:val="center"/>
          </w:tcPr>
          <w:p w:rsidR="00656696" w:rsidRPr="007D32D9" w:rsidRDefault="00656696" w:rsidP="00AE06BB">
            <w:pPr>
              <w:pStyle w:val="TableParagraph"/>
              <w:spacing w:before="2" w:line="212" w:lineRule="exact"/>
              <w:ind w:left="107"/>
              <w:rPr>
                <w:rFonts w:ascii="Times New Roman" w:hAnsi="Times New Roman"/>
                <w:b/>
                <w:sz w:val="24"/>
                <w:szCs w:val="24"/>
              </w:rPr>
            </w:pPr>
            <w:r w:rsidRPr="007D32D9">
              <w:rPr>
                <w:rFonts w:ascii="Times New Roman" w:hAnsi="Times New Roman"/>
                <w:b/>
                <w:sz w:val="24"/>
                <w:szCs w:val="24"/>
              </w:rPr>
              <w:t>Hedefe İlişkin Değerlendirmeler</w:t>
            </w:r>
          </w:p>
        </w:tc>
      </w:tr>
      <w:tr w:rsidR="00656696" w:rsidRPr="00F3675B" w:rsidTr="00AE06BB">
        <w:trPr>
          <w:trHeight w:val="275"/>
        </w:trPr>
        <w:tc>
          <w:tcPr>
            <w:tcW w:w="12905" w:type="dxa"/>
            <w:gridSpan w:val="6"/>
            <w:vAlign w:val="center"/>
          </w:tcPr>
          <w:p w:rsidR="00656696" w:rsidRPr="007D32D9" w:rsidRDefault="00656696" w:rsidP="00AE06BB">
            <w:pPr>
              <w:pStyle w:val="TableParagraph"/>
              <w:spacing w:before="1" w:line="247" w:lineRule="auto"/>
              <w:ind w:right="95"/>
              <w:rPr>
                <w:rFonts w:ascii="Times New Roman" w:hAnsi="Times New Roman"/>
                <w:sz w:val="24"/>
                <w:szCs w:val="24"/>
              </w:rPr>
            </w:pPr>
          </w:p>
        </w:tc>
      </w:tr>
    </w:tbl>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7F7A5F" w:rsidRDefault="007F7A5F"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56696" w:rsidRDefault="00656696" w:rsidP="003651BC">
      <w:pPr>
        <w:spacing w:before="1"/>
        <w:ind w:left="567"/>
        <w:jc w:val="both"/>
        <w:rPr>
          <w:rFonts w:ascii="Times New Roman" w:hAnsi="Times New Roman"/>
          <w:sz w:val="18"/>
        </w:rPr>
      </w:pPr>
    </w:p>
    <w:p w:rsidR="006D5375" w:rsidRPr="00F3675B" w:rsidRDefault="00D17F07" w:rsidP="00656696">
      <w:pPr>
        <w:pStyle w:val="GvdeMetni"/>
        <w:ind w:left="1418"/>
        <w:rPr>
          <w:rFonts w:ascii="Times New Roman" w:hAnsi="Times New Roman" w:cs="Times New Roman"/>
        </w:rPr>
      </w:pPr>
      <w:r w:rsidRPr="00F3675B">
        <w:rPr>
          <w:rFonts w:ascii="Times New Roman" w:hAnsi="Times New Roman" w:cs="Times New Roman"/>
        </w:rPr>
        <w:t>* 2024-2028 dönemini kapsayan stratejik plan için 2023 yılsonu değeridir.</w:t>
      </w:r>
    </w:p>
    <w:p w:rsidR="006D5375" w:rsidRPr="00F3675B" w:rsidRDefault="00D17F07" w:rsidP="00656696">
      <w:pPr>
        <w:pStyle w:val="GvdeMetni"/>
        <w:ind w:left="1418"/>
        <w:rPr>
          <w:rFonts w:ascii="Times New Roman" w:hAnsi="Times New Roman" w:cs="Times New Roman"/>
        </w:rPr>
      </w:pPr>
      <w:r w:rsidRPr="00F3675B">
        <w:rPr>
          <w:rFonts w:ascii="Times New Roman" w:hAnsi="Times New Roman" w:cs="Times New Roman"/>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6D5375" w:rsidRPr="00F3675B" w:rsidRDefault="00D17F07" w:rsidP="00656696">
      <w:pPr>
        <w:pStyle w:val="GvdeMetni"/>
        <w:ind w:left="1418"/>
        <w:rPr>
          <w:rFonts w:ascii="Times New Roman" w:hAnsi="Times New Roman" w:cs="Times New Roman"/>
        </w:rPr>
      </w:pPr>
      <w:r w:rsidRPr="00F3675B">
        <w:rPr>
          <w:rFonts w:ascii="Times New Roman" w:hAnsi="Times New Roman" w:cs="Times New Roman"/>
        </w:rPr>
        <w:t>*PG 1.1.1’in performansının hedefe etkisinin çarpımı ile PG 1.1.2’nin performansının hedefe etkisinin çarpımları sonucunun toplanmasıyla elde edilir.</w:t>
      </w:r>
    </w:p>
    <w:p w:rsidR="006D5375" w:rsidRPr="00F3675B" w:rsidRDefault="00D17F07" w:rsidP="00656696">
      <w:pPr>
        <w:pStyle w:val="GvdeMetni"/>
        <w:ind w:left="1418"/>
        <w:rPr>
          <w:rFonts w:ascii="Times New Roman" w:hAnsi="Times New Roman" w:cs="Times New Roman"/>
        </w:rPr>
      </w:pPr>
      <w:r w:rsidRPr="00F3675B">
        <w:rPr>
          <w:rFonts w:ascii="Times New Roman" w:hAnsi="Times New Roman" w:cs="Times New Roman"/>
        </w:rPr>
        <w:t>(%100 X %60) +(%70 X %40) = %60 + %28 = %88</w:t>
      </w:r>
    </w:p>
    <w:p w:rsidR="006D5375" w:rsidRPr="00F3675B" w:rsidRDefault="006D5375">
      <w:pPr>
        <w:jc w:val="both"/>
        <w:rPr>
          <w:rFonts w:ascii="Times New Roman" w:hAnsi="Times New Roman"/>
          <w:sz w:val="24"/>
        </w:rPr>
        <w:sectPr w:rsidR="006D5375" w:rsidRPr="00F3675B" w:rsidSect="006D01B0">
          <w:headerReference w:type="default" r:id="rId49"/>
          <w:pgSz w:w="16840" w:h="11910" w:orient="landscape"/>
          <w:pgMar w:top="851" w:right="255" w:bottom="400" w:left="460" w:header="0" w:footer="412" w:gutter="0"/>
          <w:cols w:space="708"/>
          <w:docGrid w:linePitch="299"/>
        </w:sectPr>
      </w:pPr>
    </w:p>
    <w:p w:rsidR="00F1008B" w:rsidRPr="00F3675B" w:rsidRDefault="00F1008B">
      <w:pPr>
        <w:pStyle w:val="Heading3"/>
        <w:spacing w:before="78"/>
        <w:ind w:left="958" w:firstLine="0"/>
      </w:pPr>
    </w:p>
    <w:p w:rsidR="006D5375" w:rsidRPr="00F3675B" w:rsidRDefault="00D17F07">
      <w:pPr>
        <w:pStyle w:val="Heading3"/>
        <w:spacing w:before="78"/>
        <w:ind w:left="958" w:firstLine="0"/>
      </w:pPr>
      <w:r w:rsidRPr="00F3675B">
        <w:t>EKLER:</w:t>
      </w:r>
    </w:p>
    <w:p w:rsidR="00F1008B" w:rsidRPr="00F3675B" w:rsidRDefault="00F1008B">
      <w:pPr>
        <w:pStyle w:val="Heading3"/>
        <w:spacing w:before="78"/>
        <w:ind w:left="958" w:firstLine="0"/>
      </w:pPr>
    </w:p>
    <w:p w:rsidR="006D5375" w:rsidRPr="00F3675B" w:rsidRDefault="006D5375">
      <w:pPr>
        <w:pStyle w:val="GvdeMetni"/>
        <w:spacing w:before="118"/>
        <w:rPr>
          <w:rFonts w:ascii="Times New Roman" w:hAnsi="Times New Roman"/>
          <w:b/>
          <w:sz w:val="18"/>
        </w:rPr>
      </w:pPr>
    </w:p>
    <w:p w:rsidR="006D5375" w:rsidRPr="002B6890" w:rsidRDefault="002B6890" w:rsidP="003651BC">
      <w:pPr>
        <w:ind w:left="250" w:firstLine="743"/>
        <w:rPr>
          <w:rFonts w:ascii="Times New Roman" w:hAnsi="Times New Roman" w:cs="Times New Roman"/>
          <w:b/>
          <w:sz w:val="24"/>
        </w:rPr>
      </w:pPr>
      <w:r w:rsidRPr="002B6890">
        <w:rPr>
          <w:rFonts w:ascii="Times New Roman" w:hAnsi="Times New Roman" w:cs="Times New Roman"/>
          <w:b/>
          <w:sz w:val="24"/>
        </w:rPr>
        <w:t>EK -2 Paydaş Ö</w:t>
      </w:r>
      <w:r w:rsidR="00D17F07" w:rsidRPr="002B6890">
        <w:rPr>
          <w:rFonts w:ascii="Times New Roman" w:hAnsi="Times New Roman" w:cs="Times New Roman"/>
          <w:b/>
          <w:sz w:val="24"/>
        </w:rPr>
        <w:t>nceliklendirme Matrisi</w:t>
      </w:r>
    </w:p>
    <w:p w:rsidR="005D7FB1" w:rsidRPr="00F3675B" w:rsidRDefault="005D7FB1" w:rsidP="003651BC">
      <w:pPr>
        <w:ind w:left="250" w:firstLine="743"/>
        <w:rPr>
          <w:rFonts w:ascii="Times New Roman" w:hAnsi="Times New Roman"/>
          <w:b/>
        </w:r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3"/>
        <w:gridCol w:w="1276"/>
        <w:gridCol w:w="1187"/>
        <w:gridCol w:w="1314"/>
        <w:gridCol w:w="3361"/>
        <w:gridCol w:w="2484"/>
      </w:tblGrid>
      <w:tr w:rsidR="006D5375" w:rsidRPr="00F3675B" w:rsidTr="00E36FE2">
        <w:trPr>
          <w:trHeight w:val="2077"/>
        </w:trPr>
        <w:tc>
          <w:tcPr>
            <w:tcW w:w="3543" w:type="dxa"/>
            <w:shd w:val="clear" w:color="auto" w:fill="00FFFF"/>
          </w:tcPr>
          <w:p w:rsidR="006D5375" w:rsidRPr="005D7FB1" w:rsidRDefault="006D5375">
            <w:pPr>
              <w:pStyle w:val="TableParagraph"/>
              <w:rPr>
                <w:rFonts w:ascii="Times New Roman" w:hAnsi="Times New Roman"/>
                <w:b/>
                <w:sz w:val="24"/>
              </w:rPr>
            </w:pPr>
          </w:p>
          <w:p w:rsidR="006D5375" w:rsidRPr="005D7FB1" w:rsidRDefault="006D5375">
            <w:pPr>
              <w:pStyle w:val="TableParagraph"/>
              <w:spacing w:before="164"/>
              <w:rPr>
                <w:rFonts w:ascii="Times New Roman" w:hAnsi="Times New Roman"/>
                <w:b/>
                <w:sz w:val="24"/>
              </w:rPr>
            </w:pPr>
          </w:p>
          <w:p w:rsidR="006D5375" w:rsidRPr="005D7FB1" w:rsidRDefault="00D17F07">
            <w:pPr>
              <w:pStyle w:val="TableParagraph"/>
              <w:ind w:left="107"/>
              <w:rPr>
                <w:rFonts w:ascii="Times New Roman" w:hAnsi="Times New Roman"/>
                <w:b/>
                <w:sz w:val="24"/>
              </w:rPr>
            </w:pPr>
            <w:r w:rsidRPr="005D7FB1">
              <w:rPr>
                <w:rFonts w:ascii="Times New Roman" w:hAnsi="Times New Roman"/>
                <w:b/>
                <w:sz w:val="24"/>
              </w:rPr>
              <w:t>Paydaş</w:t>
            </w:r>
          </w:p>
        </w:tc>
        <w:tc>
          <w:tcPr>
            <w:tcW w:w="1276" w:type="dxa"/>
            <w:shd w:val="clear" w:color="auto" w:fill="00FFFF"/>
            <w:textDirection w:val="btLr"/>
          </w:tcPr>
          <w:p w:rsidR="006D5375" w:rsidRPr="005D7FB1" w:rsidRDefault="00D17F07">
            <w:pPr>
              <w:pStyle w:val="TableParagraph"/>
              <w:spacing w:before="113"/>
              <w:ind w:left="112"/>
              <w:rPr>
                <w:rFonts w:ascii="Times New Roman" w:hAnsi="Times New Roman"/>
                <w:b/>
                <w:sz w:val="24"/>
              </w:rPr>
            </w:pPr>
            <w:r w:rsidRPr="005D7FB1">
              <w:rPr>
                <w:rFonts w:ascii="Times New Roman" w:hAnsi="Times New Roman"/>
                <w:b/>
                <w:sz w:val="24"/>
              </w:rPr>
              <w:t>İç Paydaş</w:t>
            </w:r>
          </w:p>
        </w:tc>
        <w:tc>
          <w:tcPr>
            <w:tcW w:w="1187" w:type="dxa"/>
            <w:shd w:val="clear" w:color="auto" w:fill="00FFFF"/>
            <w:textDirection w:val="btLr"/>
          </w:tcPr>
          <w:p w:rsidR="00E36FE2" w:rsidRDefault="00E36FE2">
            <w:pPr>
              <w:pStyle w:val="TableParagraph"/>
              <w:spacing w:before="113"/>
              <w:ind w:left="112"/>
              <w:rPr>
                <w:rFonts w:ascii="Times New Roman" w:hAnsi="Times New Roman"/>
                <w:b/>
                <w:sz w:val="24"/>
              </w:rPr>
            </w:pPr>
          </w:p>
          <w:p w:rsidR="006D5375" w:rsidRPr="005D7FB1" w:rsidRDefault="00D17F07">
            <w:pPr>
              <w:pStyle w:val="TableParagraph"/>
              <w:spacing w:before="113"/>
              <w:ind w:left="112"/>
              <w:rPr>
                <w:rFonts w:ascii="Times New Roman" w:hAnsi="Times New Roman"/>
                <w:b/>
                <w:sz w:val="24"/>
              </w:rPr>
            </w:pPr>
            <w:r w:rsidRPr="005D7FB1">
              <w:rPr>
                <w:rFonts w:ascii="Times New Roman" w:hAnsi="Times New Roman"/>
                <w:b/>
                <w:sz w:val="24"/>
              </w:rPr>
              <w:t>Dış Paydaş</w:t>
            </w:r>
          </w:p>
        </w:tc>
        <w:tc>
          <w:tcPr>
            <w:tcW w:w="1314" w:type="dxa"/>
            <w:shd w:val="clear" w:color="auto" w:fill="00FFFF"/>
            <w:textDirection w:val="btLr"/>
          </w:tcPr>
          <w:p w:rsidR="00E36FE2" w:rsidRDefault="00E36FE2">
            <w:pPr>
              <w:pStyle w:val="TableParagraph"/>
              <w:spacing w:before="114" w:line="249" w:lineRule="auto"/>
              <w:ind w:left="112"/>
              <w:rPr>
                <w:rFonts w:ascii="Times New Roman" w:hAnsi="Times New Roman"/>
                <w:b/>
                <w:sz w:val="24"/>
              </w:rPr>
            </w:pPr>
          </w:p>
          <w:p w:rsidR="006D5375" w:rsidRPr="005D7FB1" w:rsidRDefault="00D17F07">
            <w:pPr>
              <w:pStyle w:val="TableParagraph"/>
              <w:spacing w:before="114" w:line="249" w:lineRule="auto"/>
              <w:ind w:left="112"/>
              <w:rPr>
                <w:rFonts w:ascii="Times New Roman" w:hAnsi="Times New Roman"/>
                <w:b/>
                <w:sz w:val="24"/>
              </w:rPr>
            </w:pPr>
            <w:r w:rsidRPr="005D7FB1">
              <w:rPr>
                <w:rFonts w:ascii="Times New Roman" w:hAnsi="Times New Roman"/>
                <w:b/>
                <w:sz w:val="24"/>
              </w:rPr>
              <w:t>Yararlanıcı (Müşteri)</w:t>
            </w:r>
          </w:p>
        </w:tc>
        <w:tc>
          <w:tcPr>
            <w:tcW w:w="3361" w:type="dxa"/>
            <w:shd w:val="clear" w:color="auto" w:fill="00FFFF"/>
            <w:textDirection w:val="btLr"/>
          </w:tcPr>
          <w:p w:rsidR="00E36FE2" w:rsidRDefault="00E36FE2">
            <w:pPr>
              <w:pStyle w:val="TableParagraph"/>
              <w:spacing w:before="115" w:line="252" w:lineRule="auto"/>
              <w:ind w:left="112" w:right="610"/>
              <w:rPr>
                <w:rFonts w:ascii="Times New Roman" w:hAnsi="Times New Roman"/>
                <w:b/>
                <w:sz w:val="24"/>
              </w:rPr>
            </w:pPr>
          </w:p>
          <w:p w:rsidR="00E36FE2" w:rsidRDefault="00E36FE2">
            <w:pPr>
              <w:pStyle w:val="TableParagraph"/>
              <w:spacing w:before="115" w:line="252" w:lineRule="auto"/>
              <w:ind w:left="112" w:right="610"/>
              <w:rPr>
                <w:rFonts w:ascii="Times New Roman" w:hAnsi="Times New Roman"/>
                <w:b/>
                <w:sz w:val="24"/>
              </w:rPr>
            </w:pPr>
          </w:p>
          <w:p w:rsidR="006D5375" w:rsidRPr="005D7FB1" w:rsidRDefault="00D17F07">
            <w:pPr>
              <w:pStyle w:val="TableParagraph"/>
              <w:spacing w:before="115" w:line="252" w:lineRule="auto"/>
              <w:ind w:left="112" w:right="610"/>
              <w:rPr>
                <w:rFonts w:ascii="Times New Roman" w:hAnsi="Times New Roman"/>
                <w:b/>
                <w:sz w:val="24"/>
              </w:rPr>
            </w:pPr>
            <w:r w:rsidRPr="005D7FB1">
              <w:rPr>
                <w:rFonts w:ascii="Times New Roman" w:hAnsi="Times New Roman"/>
                <w:b/>
                <w:sz w:val="24"/>
              </w:rPr>
              <w:t>Neden Paydaş?</w:t>
            </w:r>
          </w:p>
        </w:tc>
        <w:tc>
          <w:tcPr>
            <w:tcW w:w="2484" w:type="dxa"/>
            <w:shd w:val="clear" w:color="auto" w:fill="00FFFF"/>
            <w:textDirection w:val="btLr"/>
          </w:tcPr>
          <w:p w:rsidR="00E36FE2" w:rsidRDefault="00E36FE2">
            <w:pPr>
              <w:pStyle w:val="TableParagraph"/>
              <w:spacing w:before="115"/>
              <w:ind w:left="112"/>
              <w:rPr>
                <w:rFonts w:ascii="Times New Roman" w:hAnsi="Times New Roman"/>
                <w:b/>
                <w:sz w:val="24"/>
              </w:rPr>
            </w:pPr>
          </w:p>
          <w:p w:rsidR="00E36FE2" w:rsidRDefault="00E36FE2">
            <w:pPr>
              <w:pStyle w:val="TableParagraph"/>
              <w:spacing w:before="115"/>
              <w:ind w:left="112"/>
              <w:rPr>
                <w:rFonts w:ascii="Times New Roman" w:hAnsi="Times New Roman"/>
                <w:b/>
                <w:sz w:val="24"/>
              </w:rPr>
            </w:pPr>
          </w:p>
          <w:p w:rsidR="006D5375" w:rsidRPr="005D7FB1" w:rsidRDefault="00D17F07">
            <w:pPr>
              <w:pStyle w:val="TableParagraph"/>
              <w:spacing w:before="115"/>
              <w:ind w:left="112"/>
              <w:rPr>
                <w:rFonts w:ascii="Times New Roman" w:hAnsi="Times New Roman"/>
                <w:b/>
                <w:sz w:val="24"/>
              </w:rPr>
            </w:pPr>
            <w:r w:rsidRPr="005D7FB1">
              <w:rPr>
                <w:rFonts w:ascii="Times New Roman" w:hAnsi="Times New Roman"/>
                <w:b/>
                <w:sz w:val="24"/>
              </w:rPr>
              <w:t>Önceliği</w:t>
            </w:r>
          </w:p>
        </w:tc>
      </w:tr>
      <w:tr w:rsidR="006D5375" w:rsidRPr="00F3675B" w:rsidTr="00E36FE2">
        <w:trPr>
          <w:trHeight w:val="767"/>
        </w:trPr>
        <w:tc>
          <w:tcPr>
            <w:tcW w:w="3543" w:type="dxa"/>
            <w:shd w:val="clear" w:color="auto" w:fill="00FFFF"/>
            <w:vAlign w:val="center"/>
          </w:tcPr>
          <w:p w:rsidR="006D5375" w:rsidRPr="005D7FB1" w:rsidRDefault="00D17F07" w:rsidP="00F1008B">
            <w:pPr>
              <w:pStyle w:val="TableParagraph"/>
              <w:spacing w:before="6"/>
              <w:ind w:left="107"/>
              <w:rPr>
                <w:rFonts w:ascii="Times New Roman" w:hAnsi="Times New Roman"/>
                <w:sz w:val="24"/>
              </w:rPr>
            </w:pPr>
            <w:r w:rsidRPr="005D7FB1">
              <w:rPr>
                <w:rFonts w:ascii="Times New Roman" w:hAnsi="Times New Roman"/>
                <w:sz w:val="24"/>
              </w:rPr>
              <w:t>MEB</w:t>
            </w:r>
          </w:p>
        </w:tc>
        <w:tc>
          <w:tcPr>
            <w:tcW w:w="1276" w:type="dxa"/>
            <w:shd w:val="clear" w:color="auto" w:fill="FFFFFF" w:themeFill="background1"/>
            <w:vAlign w:val="center"/>
          </w:tcPr>
          <w:p w:rsidR="006D5375" w:rsidRPr="005D7FB1" w:rsidRDefault="006D5375" w:rsidP="00F1008B">
            <w:pPr>
              <w:pStyle w:val="TableParagraph"/>
              <w:rPr>
                <w:rFonts w:ascii="Times New Roman" w:hAnsi="Times New Roman"/>
                <w:sz w:val="24"/>
              </w:rPr>
            </w:pPr>
          </w:p>
        </w:tc>
        <w:tc>
          <w:tcPr>
            <w:tcW w:w="1187" w:type="dxa"/>
            <w:shd w:val="clear" w:color="auto" w:fill="FFFFFF" w:themeFill="background1"/>
            <w:vAlign w:val="center"/>
          </w:tcPr>
          <w:p w:rsidR="006D5375" w:rsidRPr="005D7FB1" w:rsidRDefault="006D5375" w:rsidP="00E36FE2">
            <w:pPr>
              <w:pStyle w:val="TableParagraph"/>
              <w:numPr>
                <w:ilvl w:val="0"/>
                <w:numId w:val="37"/>
              </w:numPr>
              <w:spacing w:before="113"/>
              <w:jc w:val="center"/>
              <w:rPr>
                <w:rFonts w:ascii="Times New Roman" w:hAnsi="Times New Roman"/>
                <w:sz w:val="24"/>
              </w:rPr>
            </w:pPr>
          </w:p>
        </w:tc>
        <w:tc>
          <w:tcPr>
            <w:tcW w:w="1314" w:type="dxa"/>
            <w:shd w:val="clear" w:color="auto" w:fill="FFFFFF" w:themeFill="background1"/>
            <w:vAlign w:val="center"/>
          </w:tcPr>
          <w:p w:rsidR="006D5375" w:rsidRPr="005D7FB1" w:rsidRDefault="006D5375" w:rsidP="00F1008B">
            <w:pPr>
              <w:pStyle w:val="TableParagraph"/>
              <w:jc w:val="center"/>
              <w:rPr>
                <w:rFonts w:ascii="Times New Roman" w:hAnsi="Times New Roman"/>
                <w:sz w:val="24"/>
              </w:rPr>
            </w:pPr>
          </w:p>
        </w:tc>
        <w:tc>
          <w:tcPr>
            <w:tcW w:w="3361" w:type="dxa"/>
            <w:shd w:val="clear" w:color="auto" w:fill="FFFFFF" w:themeFill="background1"/>
            <w:vAlign w:val="center"/>
          </w:tcPr>
          <w:p w:rsidR="006D5375" w:rsidRPr="005D7FB1" w:rsidRDefault="00D17F07" w:rsidP="00F1008B">
            <w:pPr>
              <w:pStyle w:val="TableParagraph"/>
              <w:spacing w:line="236" w:lineRule="exact"/>
              <w:ind w:left="109"/>
              <w:rPr>
                <w:rFonts w:ascii="Times New Roman" w:hAnsi="Times New Roman"/>
                <w:sz w:val="24"/>
              </w:rPr>
            </w:pPr>
            <w:r w:rsidRPr="005D7FB1">
              <w:rPr>
                <w:rFonts w:ascii="Times New Roman" w:hAnsi="Times New Roman"/>
                <w:sz w:val="24"/>
              </w:rPr>
              <w:t>Bağlı olduğumuz merkezi idare</w:t>
            </w:r>
          </w:p>
        </w:tc>
        <w:tc>
          <w:tcPr>
            <w:tcW w:w="2484" w:type="dxa"/>
            <w:shd w:val="clear" w:color="auto" w:fill="FFFFFF" w:themeFill="background1"/>
            <w:vAlign w:val="center"/>
          </w:tcPr>
          <w:p w:rsidR="006D5375" w:rsidRPr="005D7FB1" w:rsidRDefault="00D17F07" w:rsidP="00F1008B">
            <w:pPr>
              <w:pStyle w:val="TableParagraph"/>
              <w:spacing w:before="117"/>
              <w:ind w:left="14" w:right="1"/>
              <w:jc w:val="center"/>
              <w:rPr>
                <w:rFonts w:ascii="Times New Roman" w:hAnsi="Times New Roman"/>
                <w:sz w:val="24"/>
              </w:rPr>
            </w:pPr>
            <w:r w:rsidRPr="005D7FB1">
              <w:rPr>
                <w:rFonts w:ascii="Times New Roman" w:hAnsi="Times New Roman"/>
                <w:sz w:val="24"/>
              </w:rPr>
              <w:t>1</w:t>
            </w:r>
          </w:p>
        </w:tc>
      </w:tr>
      <w:tr w:rsidR="006D5375" w:rsidRPr="00F3675B" w:rsidTr="00E36FE2">
        <w:trPr>
          <w:trHeight w:val="760"/>
        </w:trPr>
        <w:tc>
          <w:tcPr>
            <w:tcW w:w="3543" w:type="dxa"/>
            <w:shd w:val="clear" w:color="auto" w:fill="00FFFF"/>
            <w:vAlign w:val="center"/>
          </w:tcPr>
          <w:p w:rsidR="006D5375" w:rsidRPr="005D7FB1" w:rsidRDefault="00D17F07" w:rsidP="00F1008B">
            <w:pPr>
              <w:pStyle w:val="TableParagraph"/>
              <w:spacing w:before="4"/>
              <w:ind w:left="107"/>
              <w:rPr>
                <w:rFonts w:ascii="Times New Roman" w:hAnsi="Times New Roman"/>
                <w:sz w:val="24"/>
              </w:rPr>
            </w:pPr>
            <w:r w:rsidRPr="005D7FB1">
              <w:rPr>
                <w:rFonts w:ascii="Times New Roman" w:hAnsi="Times New Roman"/>
                <w:sz w:val="24"/>
              </w:rPr>
              <w:t>Öğrenciler</w:t>
            </w:r>
          </w:p>
        </w:tc>
        <w:tc>
          <w:tcPr>
            <w:tcW w:w="1276" w:type="dxa"/>
            <w:shd w:val="clear" w:color="auto" w:fill="FFFFFF" w:themeFill="background1"/>
            <w:vAlign w:val="center"/>
          </w:tcPr>
          <w:p w:rsidR="006D5375" w:rsidRPr="005D7FB1" w:rsidRDefault="006D5375" w:rsidP="00F1008B">
            <w:pPr>
              <w:pStyle w:val="TableParagraph"/>
              <w:rPr>
                <w:rFonts w:ascii="Times New Roman" w:hAnsi="Times New Roman"/>
                <w:sz w:val="24"/>
              </w:rPr>
            </w:pPr>
          </w:p>
        </w:tc>
        <w:tc>
          <w:tcPr>
            <w:tcW w:w="1187" w:type="dxa"/>
            <w:shd w:val="clear" w:color="auto" w:fill="FFFFFF" w:themeFill="background1"/>
            <w:vAlign w:val="center"/>
          </w:tcPr>
          <w:p w:rsidR="006D5375" w:rsidRPr="005D7FB1" w:rsidRDefault="006D5375" w:rsidP="00F1008B">
            <w:pPr>
              <w:pStyle w:val="TableParagraph"/>
              <w:jc w:val="center"/>
              <w:rPr>
                <w:rFonts w:ascii="Times New Roman" w:hAnsi="Times New Roman"/>
                <w:sz w:val="24"/>
              </w:rPr>
            </w:pPr>
          </w:p>
        </w:tc>
        <w:tc>
          <w:tcPr>
            <w:tcW w:w="1314" w:type="dxa"/>
            <w:shd w:val="clear" w:color="auto" w:fill="FFFFFF" w:themeFill="background1"/>
            <w:vAlign w:val="center"/>
          </w:tcPr>
          <w:p w:rsidR="006D5375" w:rsidRPr="005D7FB1" w:rsidRDefault="006D5375" w:rsidP="00E36FE2">
            <w:pPr>
              <w:pStyle w:val="TableParagraph"/>
              <w:numPr>
                <w:ilvl w:val="0"/>
                <w:numId w:val="37"/>
              </w:numPr>
              <w:spacing w:before="111"/>
              <w:jc w:val="center"/>
              <w:rPr>
                <w:rFonts w:ascii="Times New Roman" w:hAnsi="Times New Roman"/>
                <w:sz w:val="24"/>
              </w:rPr>
            </w:pPr>
          </w:p>
        </w:tc>
        <w:tc>
          <w:tcPr>
            <w:tcW w:w="3361" w:type="dxa"/>
            <w:shd w:val="clear" w:color="auto" w:fill="FFFFFF" w:themeFill="background1"/>
            <w:vAlign w:val="center"/>
          </w:tcPr>
          <w:p w:rsidR="006D5375" w:rsidRPr="005D7FB1" w:rsidRDefault="00D17F07" w:rsidP="00F1008B">
            <w:pPr>
              <w:pStyle w:val="TableParagraph"/>
              <w:spacing w:before="4"/>
              <w:ind w:left="109"/>
              <w:rPr>
                <w:rFonts w:ascii="Times New Roman" w:hAnsi="Times New Roman"/>
                <w:sz w:val="24"/>
              </w:rPr>
            </w:pPr>
            <w:r w:rsidRPr="005D7FB1">
              <w:rPr>
                <w:rFonts w:ascii="Times New Roman" w:hAnsi="Times New Roman"/>
                <w:sz w:val="24"/>
              </w:rPr>
              <w:t>Hizmetlerimizden</w:t>
            </w:r>
          </w:p>
          <w:p w:rsidR="006D5375" w:rsidRPr="005D7FB1" w:rsidRDefault="00D17F07" w:rsidP="00F1008B">
            <w:pPr>
              <w:pStyle w:val="TableParagraph"/>
              <w:spacing w:before="8" w:line="206" w:lineRule="exact"/>
              <w:ind w:left="109"/>
              <w:rPr>
                <w:rFonts w:ascii="Times New Roman" w:hAnsi="Times New Roman"/>
                <w:sz w:val="24"/>
              </w:rPr>
            </w:pPr>
            <w:r w:rsidRPr="005D7FB1">
              <w:rPr>
                <w:rFonts w:ascii="Times New Roman" w:hAnsi="Times New Roman"/>
                <w:sz w:val="24"/>
              </w:rPr>
              <w:t>yara</w:t>
            </w:r>
            <w:r w:rsidR="005D7FB1" w:rsidRPr="005D7FB1">
              <w:rPr>
                <w:rFonts w:ascii="Times New Roman" w:hAnsi="Times New Roman"/>
                <w:sz w:val="24"/>
              </w:rPr>
              <w:t>r</w:t>
            </w:r>
            <w:r w:rsidRPr="005D7FB1">
              <w:rPr>
                <w:rFonts w:ascii="Times New Roman" w:hAnsi="Times New Roman"/>
                <w:sz w:val="24"/>
              </w:rPr>
              <w:t>landıkları için</w:t>
            </w:r>
          </w:p>
        </w:tc>
        <w:tc>
          <w:tcPr>
            <w:tcW w:w="2484" w:type="dxa"/>
            <w:shd w:val="clear" w:color="auto" w:fill="FFFFFF" w:themeFill="background1"/>
            <w:vAlign w:val="center"/>
          </w:tcPr>
          <w:p w:rsidR="006D5375" w:rsidRPr="005D7FB1" w:rsidRDefault="00D17F07" w:rsidP="00F1008B">
            <w:pPr>
              <w:pStyle w:val="TableParagraph"/>
              <w:spacing w:before="115"/>
              <w:ind w:left="14" w:right="1"/>
              <w:jc w:val="center"/>
              <w:rPr>
                <w:rFonts w:ascii="Times New Roman" w:hAnsi="Times New Roman"/>
                <w:sz w:val="24"/>
              </w:rPr>
            </w:pPr>
            <w:r w:rsidRPr="005D7FB1">
              <w:rPr>
                <w:rFonts w:ascii="Times New Roman" w:hAnsi="Times New Roman"/>
                <w:sz w:val="24"/>
              </w:rPr>
              <w:t>1</w:t>
            </w:r>
          </w:p>
        </w:tc>
      </w:tr>
      <w:tr w:rsidR="006D5375" w:rsidRPr="00F3675B" w:rsidTr="00E36FE2">
        <w:trPr>
          <w:trHeight w:val="768"/>
        </w:trPr>
        <w:tc>
          <w:tcPr>
            <w:tcW w:w="3543" w:type="dxa"/>
            <w:shd w:val="clear" w:color="auto" w:fill="00FFFF"/>
            <w:vAlign w:val="center"/>
          </w:tcPr>
          <w:p w:rsidR="006D5375" w:rsidRPr="005D7FB1" w:rsidRDefault="00110401" w:rsidP="00F1008B">
            <w:pPr>
              <w:pStyle w:val="TableParagraph"/>
              <w:spacing w:before="6"/>
              <w:ind w:left="107"/>
              <w:rPr>
                <w:rFonts w:ascii="Times New Roman" w:hAnsi="Times New Roman"/>
                <w:sz w:val="24"/>
              </w:rPr>
            </w:pPr>
            <w:r w:rsidRPr="005D7FB1">
              <w:rPr>
                <w:rFonts w:ascii="Times New Roman" w:hAnsi="Times New Roman"/>
                <w:sz w:val="24"/>
              </w:rPr>
              <w:t xml:space="preserve">Veliler  </w:t>
            </w:r>
          </w:p>
        </w:tc>
        <w:tc>
          <w:tcPr>
            <w:tcW w:w="1276" w:type="dxa"/>
            <w:shd w:val="clear" w:color="auto" w:fill="FFFFFF" w:themeFill="background1"/>
            <w:vAlign w:val="center"/>
          </w:tcPr>
          <w:p w:rsidR="006D5375" w:rsidRPr="005D7FB1" w:rsidRDefault="006D5375" w:rsidP="00F1008B">
            <w:pPr>
              <w:pStyle w:val="TableParagraph"/>
              <w:rPr>
                <w:rFonts w:ascii="Times New Roman" w:hAnsi="Times New Roman"/>
                <w:sz w:val="24"/>
              </w:rPr>
            </w:pPr>
          </w:p>
        </w:tc>
        <w:tc>
          <w:tcPr>
            <w:tcW w:w="1187" w:type="dxa"/>
            <w:shd w:val="clear" w:color="auto" w:fill="FFFFFF" w:themeFill="background1"/>
            <w:vAlign w:val="center"/>
          </w:tcPr>
          <w:p w:rsidR="006D5375" w:rsidRPr="005D7FB1" w:rsidRDefault="006D5375" w:rsidP="00E36FE2">
            <w:pPr>
              <w:pStyle w:val="TableParagraph"/>
              <w:numPr>
                <w:ilvl w:val="0"/>
                <w:numId w:val="37"/>
              </w:numPr>
              <w:spacing w:before="53"/>
              <w:jc w:val="center"/>
              <w:rPr>
                <w:rFonts w:ascii="Times New Roman" w:hAnsi="Times New Roman"/>
                <w:sz w:val="24"/>
              </w:rPr>
            </w:pPr>
          </w:p>
        </w:tc>
        <w:tc>
          <w:tcPr>
            <w:tcW w:w="1314" w:type="dxa"/>
            <w:shd w:val="clear" w:color="auto" w:fill="FFFFFF" w:themeFill="background1"/>
            <w:vAlign w:val="center"/>
          </w:tcPr>
          <w:p w:rsidR="006D5375" w:rsidRPr="005D7FB1" w:rsidRDefault="006D5375" w:rsidP="00F1008B">
            <w:pPr>
              <w:pStyle w:val="TableParagraph"/>
              <w:jc w:val="center"/>
              <w:rPr>
                <w:rFonts w:ascii="Times New Roman" w:hAnsi="Times New Roman"/>
                <w:sz w:val="24"/>
              </w:rPr>
            </w:pPr>
          </w:p>
        </w:tc>
        <w:tc>
          <w:tcPr>
            <w:tcW w:w="3361" w:type="dxa"/>
            <w:shd w:val="clear" w:color="auto" w:fill="FFFFFF" w:themeFill="background1"/>
            <w:vAlign w:val="center"/>
          </w:tcPr>
          <w:p w:rsidR="006D5375" w:rsidRPr="005D7FB1" w:rsidRDefault="00D17F07" w:rsidP="00F1008B">
            <w:pPr>
              <w:pStyle w:val="TableParagraph"/>
              <w:spacing w:before="63"/>
              <w:ind w:left="109"/>
              <w:rPr>
                <w:rFonts w:ascii="Times New Roman" w:hAnsi="Times New Roman"/>
                <w:sz w:val="24"/>
              </w:rPr>
            </w:pPr>
            <w:r w:rsidRPr="005D7FB1">
              <w:rPr>
                <w:rFonts w:ascii="Times New Roman" w:hAnsi="Times New Roman"/>
                <w:sz w:val="24"/>
              </w:rPr>
              <w:t>Tedarikçi mahalli idare</w:t>
            </w:r>
          </w:p>
        </w:tc>
        <w:tc>
          <w:tcPr>
            <w:tcW w:w="2484" w:type="dxa"/>
            <w:shd w:val="clear" w:color="auto" w:fill="FFFFFF" w:themeFill="background1"/>
            <w:vAlign w:val="center"/>
          </w:tcPr>
          <w:p w:rsidR="006D5375" w:rsidRPr="005D7FB1" w:rsidRDefault="00D17F07" w:rsidP="00F1008B">
            <w:pPr>
              <w:pStyle w:val="TableParagraph"/>
              <w:spacing w:before="57"/>
              <w:ind w:left="14" w:right="1"/>
              <w:jc w:val="center"/>
              <w:rPr>
                <w:rFonts w:ascii="Times New Roman" w:hAnsi="Times New Roman"/>
                <w:sz w:val="24"/>
              </w:rPr>
            </w:pPr>
            <w:r w:rsidRPr="005D7FB1">
              <w:rPr>
                <w:rFonts w:ascii="Times New Roman" w:hAnsi="Times New Roman"/>
                <w:sz w:val="24"/>
              </w:rPr>
              <w:t>1</w:t>
            </w:r>
          </w:p>
        </w:tc>
      </w:tr>
    </w:tbl>
    <w:p w:rsidR="00110401" w:rsidRPr="00F3675B" w:rsidRDefault="00110401" w:rsidP="003651BC">
      <w:pPr>
        <w:pStyle w:val="Heading4"/>
        <w:spacing w:before="78"/>
        <w:ind w:left="0" w:firstLine="0"/>
      </w:pPr>
    </w:p>
    <w:p w:rsidR="00110401" w:rsidRPr="00F3675B" w:rsidRDefault="00110401" w:rsidP="003651BC">
      <w:pPr>
        <w:spacing w:line="276" w:lineRule="exact"/>
        <w:rPr>
          <w:rFonts w:ascii="Times New Roman" w:hAnsi="Times New Roman"/>
          <w:b/>
          <w:sz w:val="24"/>
        </w:rPr>
      </w:pPr>
    </w:p>
    <w:p w:rsidR="00F1008B" w:rsidRPr="00F3675B" w:rsidRDefault="00F1008B" w:rsidP="003651BC">
      <w:pPr>
        <w:spacing w:line="276" w:lineRule="exact"/>
        <w:rPr>
          <w:rFonts w:ascii="Times New Roman" w:hAnsi="Times New Roman"/>
          <w:b/>
          <w:sz w:val="24"/>
        </w:rPr>
      </w:pPr>
    </w:p>
    <w:p w:rsidR="00F1008B" w:rsidRPr="00F3675B" w:rsidRDefault="00F1008B" w:rsidP="003651BC">
      <w:pPr>
        <w:spacing w:line="276" w:lineRule="exact"/>
        <w:rPr>
          <w:rFonts w:ascii="Times New Roman" w:hAnsi="Times New Roman"/>
          <w:b/>
          <w:sz w:val="24"/>
        </w:rPr>
      </w:pPr>
    </w:p>
    <w:p w:rsidR="00F1008B" w:rsidRPr="00F3675B" w:rsidRDefault="00F1008B" w:rsidP="003651BC">
      <w:pPr>
        <w:spacing w:line="276" w:lineRule="exact"/>
        <w:rPr>
          <w:rFonts w:ascii="Times New Roman" w:hAnsi="Times New Roman"/>
          <w:b/>
          <w:sz w:val="24"/>
        </w:rPr>
      </w:pPr>
    </w:p>
    <w:p w:rsidR="00F1008B" w:rsidRPr="00F3675B" w:rsidRDefault="00F1008B" w:rsidP="003651BC">
      <w:pPr>
        <w:spacing w:line="276" w:lineRule="exact"/>
        <w:rPr>
          <w:rFonts w:ascii="Times New Roman" w:hAnsi="Times New Roman"/>
          <w:b/>
          <w:sz w:val="24"/>
        </w:rPr>
      </w:pPr>
    </w:p>
    <w:p w:rsidR="00F1008B" w:rsidRPr="00F3675B" w:rsidRDefault="00F1008B" w:rsidP="003651BC">
      <w:pPr>
        <w:spacing w:line="276" w:lineRule="exact"/>
        <w:rPr>
          <w:rFonts w:ascii="Times New Roman" w:hAnsi="Times New Roman"/>
          <w:b/>
          <w:sz w:val="24"/>
        </w:rPr>
      </w:pPr>
    </w:p>
    <w:p w:rsidR="00F1008B" w:rsidRDefault="00F1008B" w:rsidP="003651BC">
      <w:pPr>
        <w:spacing w:line="276" w:lineRule="exact"/>
        <w:rPr>
          <w:rFonts w:ascii="Times New Roman" w:hAnsi="Times New Roman"/>
          <w:b/>
          <w:sz w:val="24"/>
        </w:rPr>
      </w:pPr>
    </w:p>
    <w:p w:rsidR="00E36FE2" w:rsidRDefault="00E36FE2" w:rsidP="003651BC">
      <w:pPr>
        <w:spacing w:line="276" w:lineRule="exact"/>
        <w:rPr>
          <w:rFonts w:ascii="Times New Roman" w:hAnsi="Times New Roman"/>
          <w:b/>
          <w:sz w:val="24"/>
        </w:rPr>
      </w:pPr>
    </w:p>
    <w:p w:rsidR="00E36FE2" w:rsidRDefault="00E36FE2" w:rsidP="003651BC">
      <w:pPr>
        <w:spacing w:line="276" w:lineRule="exact"/>
        <w:rPr>
          <w:rFonts w:ascii="Times New Roman" w:hAnsi="Times New Roman"/>
          <w:b/>
          <w:sz w:val="24"/>
        </w:rPr>
      </w:pPr>
    </w:p>
    <w:p w:rsidR="00E36FE2" w:rsidRDefault="00E36FE2" w:rsidP="003651BC">
      <w:pPr>
        <w:spacing w:line="276" w:lineRule="exact"/>
        <w:rPr>
          <w:rFonts w:ascii="Times New Roman" w:hAnsi="Times New Roman"/>
          <w:b/>
          <w:sz w:val="24"/>
        </w:rPr>
      </w:pPr>
    </w:p>
    <w:p w:rsidR="00E36FE2" w:rsidRDefault="00E36FE2" w:rsidP="003651BC">
      <w:pPr>
        <w:spacing w:line="276" w:lineRule="exact"/>
        <w:rPr>
          <w:rFonts w:ascii="Times New Roman" w:hAnsi="Times New Roman"/>
          <w:b/>
          <w:sz w:val="24"/>
        </w:rPr>
      </w:pPr>
    </w:p>
    <w:p w:rsidR="005205EA" w:rsidRDefault="005205EA" w:rsidP="00E36FE2">
      <w:pPr>
        <w:pStyle w:val="Heading4"/>
        <w:spacing w:before="78"/>
        <w:ind w:left="1701" w:firstLine="0"/>
      </w:pPr>
    </w:p>
    <w:p w:rsidR="00E36FE2" w:rsidRPr="00F3675B" w:rsidRDefault="00E36FE2" w:rsidP="00E36FE2">
      <w:pPr>
        <w:pStyle w:val="Heading4"/>
        <w:spacing w:before="78"/>
        <w:ind w:left="1701" w:firstLine="0"/>
      </w:pPr>
      <w:r w:rsidRPr="00F3675B">
        <w:t>Ek-4 Paydaş Anketleri</w:t>
      </w:r>
    </w:p>
    <w:p w:rsidR="00E36FE2" w:rsidRPr="00F3675B" w:rsidRDefault="00E36FE2" w:rsidP="00E36FE2">
      <w:pPr>
        <w:pStyle w:val="GvdeMetni"/>
        <w:spacing w:before="243" w:line="249" w:lineRule="auto"/>
        <w:ind w:left="1701" w:right="1013"/>
        <w:rPr>
          <w:rFonts w:ascii="Times New Roman" w:hAnsi="Times New Roman"/>
        </w:rPr>
      </w:pPr>
      <w:r w:rsidRPr="00F3675B">
        <w:rPr>
          <w:rFonts w:ascii="Times New Roman" w:hAnsi="Times New Roman"/>
        </w:rPr>
        <w:t>Aşağıda verilen anketler, okul/kurumlara örnek olması bakımından rehbere eklenmiştir. Anket içerikleri, okul/kurum türüne ve yapısına göre değişiklik göstermelidir.</w:t>
      </w:r>
    </w:p>
    <w:p w:rsidR="00110401" w:rsidRPr="005205EA" w:rsidRDefault="00110401" w:rsidP="00E36FE2">
      <w:pPr>
        <w:spacing w:line="276" w:lineRule="exact"/>
        <w:rPr>
          <w:rFonts w:ascii="Times New Roman" w:hAnsi="Times New Roman"/>
          <w:b/>
          <w:sz w:val="10"/>
        </w:rPr>
      </w:pPr>
    </w:p>
    <w:p w:rsidR="006D5375" w:rsidRPr="00F3675B" w:rsidRDefault="00D17F07" w:rsidP="00E36FE2">
      <w:pPr>
        <w:ind w:left="1666"/>
        <w:rPr>
          <w:rFonts w:ascii="Times New Roman" w:hAnsi="Times New Roman"/>
          <w:b/>
          <w:sz w:val="24"/>
        </w:rPr>
      </w:pPr>
      <w:r w:rsidRPr="00F3675B">
        <w:rPr>
          <w:rFonts w:ascii="Times New Roman" w:hAnsi="Times New Roman"/>
          <w:b/>
          <w:sz w:val="24"/>
        </w:rPr>
        <w:t>Sevgili Öğrencimiz;</w:t>
      </w:r>
    </w:p>
    <w:p w:rsidR="006D5375" w:rsidRPr="00F3675B" w:rsidRDefault="00D17F07" w:rsidP="00E36FE2">
      <w:pPr>
        <w:pStyle w:val="ListeParagraf"/>
        <w:numPr>
          <w:ilvl w:val="0"/>
          <w:numId w:val="2"/>
        </w:numPr>
        <w:tabs>
          <w:tab w:val="left" w:pos="1678"/>
        </w:tabs>
        <w:spacing w:before="0"/>
        <w:rPr>
          <w:rFonts w:ascii="Times New Roman" w:hAnsi="Times New Roman"/>
          <w:sz w:val="24"/>
        </w:rPr>
      </w:pPr>
      <w:r w:rsidRPr="00F3675B">
        <w:rPr>
          <w:rFonts w:ascii="Times New Roman" w:hAnsi="Times New Roman"/>
          <w:sz w:val="24"/>
        </w:rPr>
        <w:t>Bu anketin amacı, okul hakkındaki görüşlerini toplamaktır.</w:t>
      </w:r>
    </w:p>
    <w:p w:rsidR="006D5375" w:rsidRPr="00F3675B" w:rsidRDefault="00D17F07" w:rsidP="00E36FE2">
      <w:pPr>
        <w:pStyle w:val="ListeParagraf"/>
        <w:numPr>
          <w:ilvl w:val="0"/>
          <w:numId w:val="2"/>
        </w:numPr>
        <w:tabs>
          <w:tab w:val="left" w:pos="1678"/>
        </w:tabs>
        <w:spacing w:before="0"/>
        <w:rPr>
          <w:rFonts w:ascii="Times New Roman" w:hAnsi="Times New Roman"/>
          <w:sz w:val="24"/>
        </w:rPr>
      </w:pPr>
      <w:r w:rsidRPr="00F3675B">
        <w:rPr>
          <w:rFonts w:ascii="Times New Roman" w:hAnsi="Times New Roman"/>
          <w:sz w:val="24"/>
        </w:rPr>
        <w:t>Bu anket, kimlik bilgileri girilmeden yapılmalıdır.</w:t>
      </w:r>
    </w:p>
    <w:p w:rsidR="006D5375" w:rsidRPr="00F3675B" w:rsidRDefault="00D17F07" w:rsidP="00E36FE2">
      <w:pPr>
        <w:pStyle w:val="ListeParagraf"/>
        <w:numPr>
          <w:ilvl w:val="0"/>
          <w:numId w:val="2"/>
        </w:numPr>
        <w:tabs>
          <w:tab w:val="left" w:pos="1678"/>
        </w:tabs>
        <w:spacing w:before="0"/>
        <w:ind w:right="1017"/>
        <w:rPr>
          <w:rFonts w:ascii="Times New Roman" w:hAnsi="Times New Roman"/>
          <w:sz w:val="24"/>
        </w:rPr>
      </w:pPr>
      <w:r w:rsidRPr="00F3675B">
        <w:rPr>
          <w:rFonts w:ascii="Times New Roman" w:hAnsi="Times New Roman"/>
          <w:sz w:val="24"/>
        </w:rPr>
        <w:t>Okul hakkında görüşlerini yansıtan kutuya “X” işareti koyarak neler düşündüğünü öğrenmemize yardımcı olabilirsin.</w:t>
      </w:r>
    </w:p>
    <w:p w:rsidR="006D5375" w:rsidRDefault="00D17F07" w:rsidP="005205EA">
      <w:pPr>
        <w:pStyle w:val="ListeParagraf"/>
        <w:numPr>
          <w:ilvl w:val="0"/>
          <w:numId w:val="2"/>
        </w:numPr>
        <w:tabs>
          <w:tab w:val="left" w:pos="1731"/>
        </w:tabs>
        <w:spacing w:before="0"/>
        <w:ind w:left="1731" w:hanging="413"/>
        <w:rPr>
          <w:rFonts w:ascii="Times New Roman" w:hAnsi="Times New Roman"/>
          <w:sz w:val="24"/>
        </w:rPr>
      </w:pPr>
      <w:r w:rsidRPr="00F3675B">
        <w:rPr>
          <w:rFonts w:ascii="Times New Roman" w:hAnsi="Times New Roman"/>
          <w:sz w:val="24"/>
        </w:rPr>
        <w:t>Anketimize katıldığın için teşekkür ederiz.</w:t>
      </w:r>
    </w:p>
    <w:p w:rsidR="005205EA" w:rsidRPr="005205EA" w:rsidRDefault="005205EA" w:rsidP="005205EA">
      <w:pPr>
        <w:pStyle w:val="ListeParagraf"/>
        <w:tabs>
          <w:tab w:val="left" w:pos="1731"/>
        </w:tabs>
        <w:spacing w:before="0"/>
        <w:ind w:left="1731" w:firstLine="0"/>
        <w:rPr>
          <w:rFonts w:ascii="Times New Roman" w:hAnsi="Times New Roman"/>
          <w:sz w:val="24"/>
        </w:rPr>
      </w:pPr>
    </w:p>
    <w:tbl>
      <w:tblPr>
        <w:tblStyle w:val="TableNormal"/>
        <w:tblW w:w="1364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3"/>
        <w:gridCol w:w="8414"/>
        <w:gridCol w:w="635"/>
        <w:gridCol w:w="713"/>
        <w:gridCol w:w="632"/>
        <w:gridCol w:w="769"/>
        <w:gridCol w:w="1526"/>
      </w:tblGrid>
      <w:tr w:rsidR="006D5375" w:rsidRPr="00F3675B" w:rsidTr="00F1008B">
        <w:trPr>
          <w:trHeight w:val="2585"/>
        </w:trPr>
        <w:tc>
          <w:tcPr>
            <w:tcW w:w="953" w:type="dxa"/>
          </w:tcPr>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spacing w:before="108"/>
              <w:rPr>
                <w:rFonts w:ascii="Times New Roman" w:hAnsi="Times New Roman"/>
                <w:sz w:val="20"/>
              </w:rPr>
            </w:pPr>
          </w:p>
          <w:p w:rsidR="006D5375" w:rsidRPr="00F3675B" w:rsidRDefault="00D17F07">
            <w:pPr>
              <w:pStyle w:val="TableParagraph"/>
              <w:ind w:left="215"/>
              <w:rPr>
                <w:rFonts w:ascii="Times New Roman" w:hAnsi="Times New Roman"/>
                <w:b/>
                <w:sz w:val="20"/>
              </w:rPr>
            </w:pPr>
            <w:r w:rsidRPr="00F3675B">
              <w:rPr>
                <w:rFonts w:ascii="Times New Roman" w:hAnsi="Times New Roman"/>
                <w:b/>
                <w:sz w:val="20"/>
              </w:rPr>
              <w:t>NO</w:t>
            </w:r>
          </w:p>
        </w:tc>
        <w:tc>
          <w:tcPr>
            <w:tcW w:w="8414" w:type="dxa"/>
          </w:tcPr>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spacing w:before="34"/>
              <w:rPr>
                <w:rFonts w:ascii="Times New Roman" w:hAnsi="Times New Roman"/>
                <w:sz w:val="20"/>
              </w:rPr>
            </w:pPr>
          </w:p>
          <w:p w:rsidR="006D5375" w:rsidRPr="00F3675B" w:rsidRDefault="00F237DC">
            <w:pPr>
              <w:pStyle w:val="TableParagraph"/>
              <w:ind w:left="13"/>
              <w:jc w:val="center"/>
              <w:rPr>
                <w:rFonts w:ascii="Times New Roman" w:hAnsi="Times New Roman"/>
                <w:b/>
                <w:sz w:val="20"/>
              </w:rPr>
            </w:pPr>
            <w:r>
              <w:rPr>
                <w:rFonts w:ascii="Times New Roman" w:hAnsi="Times New Roman"/>
                <w:b/>
                <w:sz w:val="20"/>
              </w:rPr>
              <w:t>ORTAOKUL</w:t>
            </w:r>
            <w:r w:rsidR="00D17F07" w:rsidRPr="00F3675B">
              <w:rPr>
                <w:rFonts w:ascii="Times New Roman" w:hAnsi="Times New Roman"/>
                <w:b/>
                <w:sz w:val="20"/>
              </w:rPr>
              <w:t xml:space="preserve"> ÖĞRENCİLERİ İÇİN</w:t>
            </w:r>
          </w:p>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6D5375" w:rsidRPr="00F3675B" w:rsidRDefault="006D5375">
            <w:pPr>
              <w:pStyle w:val="TableParagraph"/>
              <w:spacing w:before="82"/>
              <w:rPr>
                <w:rFonts w:ascii="Times New Roman" w:hAnsi="Times New Roman"/>
                <w:sz w:val="20"/>
              </w:rPr>
            </w:pPr>
          </w:p>
          <w:p w:rsidR="006D5375" w:rsidRPr="00F3675B" w:rsidRDefault="00D17F07">
            <w:pPr>
              <w:pStyle w:val="TableParagraph"/>
              <w:ind w:left="13" w:right="1"/>
              <w:jc w:val="center"/>
              <w:rPr>
                <w:rFonts w:ascii="Times New Roman" w:hAnsi="Times New Roman"/>
                <w:b/>
                <w:sz w:val="20"/>
              </w:rPr>
            </w:pPr>
            <w:r w:rsidRPr="00F3675B">
              <w:rPr>
                <w:rFonts w:ascii="Times New Roman" w:hAnsi="Times New Roman"/>
                <w:b/>
                <w:sz w:val="20"/>
              </w:rPr>
              <w:t>KONU BAŞLIKLARI</w:t>
            </w:r>
          </w:p>
        </w:tc>
        <w:tc>
          <w:tcPr>
            <w:tcW w:w="635" w:type="dxa"/>
            <w:textDirection w:val="btLr"/>
          </w:tcPr>
          <w:p w:rsidR="006D5375" w:rsidRPr="00F3675B" w:rsidRDefault="00D17F07">
            <w:pPr>
              <w:pStyle w:val="TableParagraph"/>
              <w:spacing w:before="121"/>
              <w:ind w:left="-1"/>
              <w:rPr>
                <w:rFonts w:ascii="Times New Roman" w:hAnsi="Times New Roman"/>
                <w:b/>
                <w:sz w:val="20"/>
              </w:rPr>
            </w:pPr>
            <w:r w:rsidRPr="00F3675B">
              <w:rPr>
                <w:rFonts w:ascii="Times New Roman" w:hAnsi="Times New Roman"/>
                <w:b/>
                <w:sz w:val="20"/>
              </w:rPr>
              <w:t>Kesinlikle Katılıyorum</w:t>
            </w:r>
          </w:p>
        </w:tc>
        <w:tc>
          <w:tcPr>
            <w:tcW w:w="713" w:type="dxa"/>
            <w:textDirection w:val="btLr"/>
          </w:tcPr>
          <w:p w:rsidR="006D5375" w:rsidRPr="00F3675B" w:rsidRDefault="00D17F07">
            <w:pPr>
              <w:pStyle w:val="TableParagraph"/>
              <w:spacing w:before="149"/>
              <w:ind w:left="-1"/>
              <w:rPr>
                <w:rFonts w:ascii="Times New Roman" w:hAnsi="Times New Roman"/>
                <w:b/>
                <w:sz w:val="20"/>
              </w:rPr>
            </w:pPr>
            <w:r w:rsidRPr="00F3675B">
              <w:rPr>
                <w:rFonts w:ascii="Times New Roman" w:hAnsi="Times New Roman"/>
                <w:b/>
                <w:sz w:val="20"/>
              </w:rPr>
              <w:t>Katılıyorum</w:t>
            </w:r>
          </w:p>
        </w:tc>
        <w:tc>
          <w:tcPr>
            <w:tcW w:w="632" w:type="dxa"/>
            <w:textDirection w:val="btLr"/>
          </w:tcPr>
          <w:p w:rsidR="006D5375" w:rsidRPr="00F3675B" w:rsidRDefault="00D17F07">
            <w:pPr>
              <w:pStyle w:val="TableParagraph"/>
              <w:spacing w:before="118"/>
              <w:ind w:left="-1"/>
              <w:rPr>
                <w:rFonts w:ascii="Times New Roman" w:hAnsi="Times New Roman"/>
                <w:b/>
                <w:sz w:val="20"/>
              </w:rPr>
            </w:pPr>
            <w:r w:rsidRPr="00F3675B">
              <w:rPr>
                <w:rFonts w:ascii="Times New Roman" w:hAnsi="Times New Roman"/>
                <w:b/>
                <w:sz w:val="20"/>
              </w:rPr>
              <w:t>Kararsızım</w:t>
            </w:r>
          </w:p>
        </w:tc>
        <w:tc>
          <w:tcPr>
            <w:tcW w:w="769" w:type="dxa"/>
            <w:textDirection w:val="btLr"/>
          </w:tcPr>
          <w:p w:rsidR="006D5375" w:rsidRPr="00F3675B" w:rsidRDefault="00D17F07">
            <w:pPr>
              <w:pStyle w:val="TableParagraph"/>
              <w:spacing w:before="65" w:line="240" w:lineRule="atLeast"/>
              <w:ind w:left="-1" w:right="125"/>
              <w:rPr>
                <w:rFonts w:ascii="Times New Roman" w:hAnsi="Times New Roman"/>
                <w:b/>
                <w:sz w:val="20"/>
              </w:rPr>
            </w:pPr>
            <w:r w:rsidRPr="00F3675B">
              <w:rPr>
                <w:rFonts w:ascii="Times New Roman" w:hAnsi="Times New Roman"/>
                <w:b/>
                <w:sz w:val="20"/>
              </w:rPr>
              <w:t>Kesinlikle Katılmıyorum</w:t>
            </w:r>
          </w:p>
        </w:tc>
        <w:tc>
          <w:tcPr>
            <w:tcW w:w="1526" w:type="dxa"/>
            <w:textDirection w:val="btLr"/>
          </w:tcPr>
          <w:p w:rsidR="006D5375" w:rsidRPr="00F3675B" w:rsidRDefault="006D5375">
            <w:pPr>
              <w:pStyle w:val="TableParagraph"/>
              <w:spacing w:before="221"/>
              <w:rPr>
                <w:rFonts w:ascii="Times New Roman" w:hAnsi="Times New Roman"/>
                <w:sz w:val="20"/>
              </w:rPr>
            </w:pPr>
          </w:p>
          <w:p w:rsidR="006D5375" w:rsidRPr="00F3675B" w:rsidRDefault="00D17F07">
            <w:pPr>
              <w:pStyle w:val="TableParagraph"/>
              <w:ind w:left="-1"/>
              <w:rPr>
                <w:rFonts w:ascii="Times New Roman" w:hAnsi="Times New Roman"/>
                <w:b/>
                <w:sz w:val="20"/>
              </w:rPr>
            </w:pPr>
            <w:r w:rsidRPr="00F3675B">
              <w:rPr>
                <w:rFonts w:ascii="Times New Roman" w:hAnsi="Times New Roman"/>
                <w:b/>
                <w:sz w:val="20"/>
              </w:rPr>
              <w:t>Katılmıyorum</w:t>
            </w:r>
          </w:p>
        </w:tc>
      </w:tr>
      <w:tr w:rsidR="006D5375" w:rsidRPr="00F3675B" w:rsidTr="00F1008B">
        <w:trPr>
          <w:trHeight w:val="284"/>
        </w:trPr>
        <w:tc>
          <w:tcPr>
            <w:tcW w:w="953" w:type="dxa"/>
          </w:tcPr>
          <w:p w:rsidR="006D5375" w:rsidRPr="00F3675B" w:rsidRDefault="00D17F07">
            <w:pPr>
              <w:pStyle w:val="TableParagraph"/>
              <w:spacing w:line="224" w:lineRule="exact"/>
              <w:ind w:left="110"/>
              <w:rPr>
                <w:rFonts w:ascii="Times New Roman" w:hAnsi="Times New Roman"/>
                <w:sz w:val="20"/>
              </w:rPr>
            </w:pPr>
            <w:r w:rsidRPr="00F3675B">
              <w:rPr>
                <w:rFonts w:ascii="Times New Roman" w:hAnsi="Times New Roman"/>
                <w:sz w:val="20"/>
              </w:rPr>
              <w:t>01-</w:t>
            </w:r>
          </w:p>
        </w:tc>
        <w:tc>
          <w:tcPr>
            <w:tcW w:w="8414" w:type="dxa"/>
          </w:tcPr>
          <w:p w:rsidR="006D5375" w:rsidRPr="00F3675B" w:rsidRDefault="00D17F07">
            <w:pPr>
              <w:pStyle w:val="TableParagraph"/>
              <w:spacing w:before="11" w:line="214" w:lineRule="exact"/>
              <w:ind w:left="110"/>
              <w:rPr>
                <w:rFonts w:ascii="Times New Roman" w:hAnsi="Times New Roman"/>
                <w:sz w:val="20"/>
              </w:rPr>
            </w:pPr>
            <w:r w:rsidRPr="00F3675B">
              <w:rPr>
                <w:rFonts w:ascii="Times New Roman" w:hAnsi="Times New Roman"/>
                <w:sz w:val="20"/>
              </w:rPr>
              <w:t>Okulumu seviyorum.</w:t>
            </w:r>
          </w:p>
        </w:tc>
        <w:tc>
          <w:tcPr>
            <w:tcW w:w="635" w:type="dxa"/>
          </w:tcPr>
          <w:p w:rsidR="006D5375" w:rsidRPr="00F3675B" w:rsidRDefault="00D17F07">
            <w:pPr>
              <w:pStyle w:val="TableParagraph"/>
              <w:spacing w:line="224"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line="224"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line="224"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line="224"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line="224"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4"/>
        </w:trPr>
        <w:tc>
          <w:tcPr>
            <w:tcW w:w="953" w:type="dxa"/>
          </w:tcPr>
          <w:p w:rsidR="006D5375" w:rsidRPr="00F3675B" w:rsidRDefault="00D17F07">
            <w:pPr>
              <w:pStyle w:val="TableParagraph"/>
              <w:spacing w:line="224" w:lineRule="exact"/>
              <w:ind w:left="110"/>
              <w:rPr>
                <w:rFonts w:ascii="Times New Roman" w:hAnsi="Times New Roman"/>
                <w:sz w:val="20"/>
              </w:rPr>
            </w:pPr>
            <w:r w:rsidRPr="00F3675B">
              <w:rPr>
                <w:rFonts w:ascii="Times New Roman" w:hAnsi="Times New Roman"/>
                <w:sz w:val="20"/>
              </w:rPr>
              <w:t>02-</w:t>
            </w:r>
          </w:p>
        </w:tc>
        <w:tc>
          <w:tcPr>
            <w:tcW w:w="8414" w:type="dxa"/>
          </w:tcPr>
          <w:p w:rsidR="006D5375" w:rsidRPr="00F3675B" w:rsidRDefault="00D17F07">
            <w:pPr>
              <w:pStyle w:val="TableParagraph"/>
              <w:spacing w:before="11" w:line="214" w:lineRule="exact"/>
              <w:ind w:left="110"/>
              <w:rPr>
                <w:rFonts w:ascii="Times New Roman" w:hAnsi="Times New Roman"/>
                <w:sz w:val="20"/>
              </w:rPr>
            </w:pPr>
            <w:r w:rsidRPr="00F3675B">
              <w:rPr>
                <w:rFonts w:ascii="Times New Roman" w:hAnsi="Times New Roman"/>
                <w:sz w:val="20"/>
              </w:rPr>
              <w:t>Okulumda kendimi güvende hissediyorum.</w:t>
            </w:r>
          </w:p>
        </w:tc>
        <w:tc>
          <w:tcPr>
            <w:tcW w:w="635" w:type="dxa"/>
          </w:tcPr>
          <w:p w:rsidR="006D5375" w:rsidRPr="00F3675B" w:rsidRDefault="00D17F07">
            <w:pPr>
              <w:pStyle w:val="TableParagraph"/>
              <w:spacing w:line="224"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line="224"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line="224"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line="224"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line="224"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4"/>
        </w:trPr>
        <w:tc>
          <w:tcPr>
            <w:tcW w:w="953" w:type="dxa"/>
          </w:tcPr>
          <w:p w:rsidR="006D5375" w:rsidRPr="00F3675B" w:rsidRDefault="00D17F07">
            <w:pPr>
              <w:pStyle w:val="TableParagraph"/>
              <w:spacing w:line="224" w:lineRule="exact"/>
              <w:ind w:left="110"/>
              <w:rPr>
                <w:rFonts w:ascii="Times New Roman" w:hAnsi="Times New Roman"/>
                <w:sz w:val="20"/>
              </w:rPr>
            </w:pPr>
            <w:r w:rsidRPr="00F3675B">
              <w:rPr>
                <w:rFonts w:ascii="Times New Roman" w:hAnsi="Times New Roman"/>
                <w:sz w:val="20"/>
              </w:rPr>
              <w:t>03-</w:t>
            </w:r>
          </w:p>
        </w:tc>
        <w:tc>
          <w:tcPr>
            <w:tcW w:w="8414" w:type="dxa"/>
          </w:tcPr>
          <w:p w:rsidR="006D5375" w:rsidRPr="00F3675B" w:rsidRDefault="00D17F07">
            <w:pPr>
              <w:pStyle w:val="TableParagraph"/>
              <w:spacing w:before="11" w:line="214" w:lineRule="exact"/>
              <w:ind w:left="110"/>
              <w:rPr>
                <w:rFonts w:ascii="Times New Roman" w:hAnsi="Times New Roman"/>
                <w:sz w:val="20"/>
              </w:rPr>
            </w:pPr>
            <w:r w:rsidRPr="00F3675B">
              <w:rPr>
                <w:rFonts w:ascii="Times New Roman" w:hAnsi="Times New Roman"/>
                <w:sz w:val="20"/>
              </w:rPr>
              <w:t>Okulumun içi ve bahçesi temizdir.</w:t>
            </w:r>
          </w:p>
        </w:tc>
        <w:tc>
          <w:tcPr>
            <w:tcW w:w="635" w:type="dxa"/>
          </w:tcPr>
          <w:p w:rsidR="006D5375" w:rsidRPr="00F3675B" w:rsidRDefault="00D17F07">
            <w:pPr>
              <w:pStyle w:val="TableParagraph"/>
              <w:spacing w:line="224"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line="224"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line="224"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line="224"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line="224"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0"/>
        </w:trPr>
        <w:tc>
          <w:tcPr>
            <w:tcW w:w="953" w:type="dxa"/>
          </w:tcPr>
          <w:p w:rsidR="006D5375" w:rsidRPr="00F3675B" w:rsidRDefault="00D17F07">
            <w:pPr>
              <w:pStyle w:val="TableParagraph"/>
              <w:spacing w:line="222" w:lineRule="exact"/>
              <w:ind w:left="110"/>
              <w:rPr>
                <w:rFonts w:ascii="Times New Roman" w:hAnsi="Times New Roman"/>
                <w:sz w:val="20"/>
              </w:rPr>
            </w:pPr>
            <w:r w:rsidRPr="00F3675B">
              <w:rPr>
                <w:rFonts w:ascii="Times New Roman" w:hAnsi="Times New Roman"/>
                <w:sz w:val="20"/>
              </w:rPr>
              <w:t>04-</w:t>
            </w:r>
          </w:p>
        </w:tc>
        <w:tc>
          <w:tcPr>
            <w:tcW w:w="8414" w:type="dxa"/>
          </w:tcPr>
          <w:p w:rsidR="006D5375" w:rsidRPr="00F3675B" w:rsidRDefault="00D17F07">
            <w:pPr>
              <w:pStyle w:val="TableParagraph"/>
              <w:spacing w:before="11" w:line="211" w:lineRule="exact"/>
              <w:ind w:left="110"/>
              <w:rPr>
                <w:rFonts w:ascii="Times New Roman" w:hAnsi="Times New Roman"/>
                <w:sz w:val="20"/>
              </w:rPr>
            </w:pPr>
            <w:r w:rsidRPr="00F3675B">
              <w:rPr>
                <w:rFonts w:ascii="Times New Roman" w:hAnsi="Times New Roman"/>
                <w:sz w:val="20"/>
              </w:rPr>
              <w:t>Öğretmenim adildir.</w:t>
            </w:r>
          </w:p>
        </w:tc>
        <w:tc>
          <w:tcPr>
            <w:tcW w:w="635" w:type="dxa"/>
          </w:tcPr>
          <w:p w:rsidR="006D5375" w:rsidRPr="00F3675B" w:rsidRDefault="00D17F07">
            <w:pPr>
              <w:pStyle w:val="TableParagraph"/>
              <w:spacing w:line="222"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line="222"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line="222"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line="222"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line="222"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4"/>
        </w:trPr>
        <w:tc>
          <w:tcPr>
            <w:tcW w:w="953" w:type="dxa"/>
          </w:tcPr>
          <w:p w:rsidR="006D5375" w:rsidRPr="00F3675B" w:rsidRDefault="00D17F07">
            <w:pPr>
              <w:pStyle w:val="TableParagraph"/>
              <w:spacing w:before="1" w:line="223" w:lineRule="exact"/>
              <w:ind w:left="110"/>
              <w:rPr>
                <w:rFonts w:ascii="Times New Roman" w:hAnsi="Times New Roman"/>
                <w:sz w:val="20"/>
              </w:rPr>
            </w:pPr>
            <w:r w:rsidRPr="00F3675B">
              <w:rPr>
                <w:rFonts w:ascii="Times New Roman" w:hAnsi="Times New Roman"/>
                <w:sz w:val="20"/>
              </w:rPr>
              <w:t>05-</w:t>
            </w:r>
          </w:p>
        </w:tc>
        <w:tc>
          <w:tcPr>
            <w:tcW w:w="8414" w:type="dxa"/>
          </w:tcPr>
          <w:p w:rsidR="006D5375" w:rsidRPr="00F3675B" w:rsidRDefault="00D17F07">
            <w:pPr>
              <w:pStyle w:val="TableParagraph"/>
              <w:spacing w:before="13" w:line="211" w:lineRule="exact"/>
              <w:ind w:left="110"/>
              <w:rPr>
                <w:rFonts w:ascii="Times New Roman" w:hAnsi="Times New Roman"/>
                <w:sz w:val="20"/>
              </w:rPr>
            </w:pPr>
            <w:r w:rsidRPr="00F3675B">
              <w:rPr>
                <w:rFonts w:ascii="Times New Roman" w:hAnsi="Times New Roman"/>
                <w:sz w:val="20"/>
              </w:rPr>
              <w:t>Öğretmenim benimle ilgileniyor.</w:t>
            </w:r>
          </w:p>
        </w:tc>
        <w:tc>
          <w:tcPr>
            <w:tcW w:w="635" w:type="dxa"/>
          </w:tcPr>
          <w:p w:rsidR="006D5375" w:rsidRPr="00F3675B" w:rsidRDefault="00D17F07">
            <w:pPr>
              <w:pStyle w:val="TableParagraph"/>
              <w:spacing w:before="1" w:line="223"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before="1" w:line="223"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before="1" w:line="223"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before="1" w:line="223"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before="1" w:line="223"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4"/>
        </w:trPr>
        <w:tc>
          <w:tcPr>
            <w:tcW w:w="953" w:type="dxa"/>
          </w:tcPr>
          <w:p w:rsidR="006D5375" w:rsidRPr="00F3675B" w:rsidRDefault="00D17F07">
            <w:pPr>
              <w:pStyle w:val="TableParagraph"/>
              <w:spacing w:before="1" w:line="223" w:lineRule="exact"/>
              <w:ind w:left="110"/>
              <w:rPr>
                <w:rFonts w:ascii="Times New Roman" w:hAnsi="Times New Roman"/>
                <w:sz w:val="20"/>
              </w:rPr>
            </w:pPr>
            <w:r w:rsidRPr="00F3675B">
              <w:rPr>
                <w:rFonts w:ascii="Times New Roman" w:hAnsi="Times New Roman"/>
                <w:sz w:val="20"/>
              </w:rPr>
              <w:t>06-</w:t>
            </w:r>
          </w:p>
        </w:tc>
        <w:tc>
          <w:tcPr>
            <w:tcW w:w="8414" w:type="dxa"/>
          </w:tcPr>
          <w:p w:rsidR="006D5375" w:rsidRPr="00F3675B" w:rsidRDefault="00D17F07">
            <w:pPr>
              <w:pStyle w:val="TableParagraph"/>
              <w:spacing w:before="13" w:line="211" w:lineRule="exact"/>
              <w:ind w:left="110"/>
              <w:rPr>
                <w:rFonts w:ascii="Times New Roman" w:hAnsi="Times New Roman"/>
                <w:sz w:val="20"/>
              </w:rPr>
            </w:pPr>
            <w:r w:rsidRPr="00F3675B">
              <w:rPr>
                <w:rFonts w:ascii="Times New Roman" w:hAnsi="Times New Roman"/>
                <w:sz w:val="20"/>
              </w:rPr>
              <w:t>Yardıma ihtiyacım olursa öğretmenim bana yardım eder.</w:t>
            </w:r>
          </w:p>
        </w:tc>
        <w:tc>
          <w:tcPr>
            <w:tcW w:w="635" w:type="dxa"/>
          </w:tcPr>
          <w:p w:rsidR="006D5375" w:rsidRPr="00F3675B" w:rsidRDefault="00D17F07">
            <w:pPr>
              <w:pStyle w:val="TableParagraph"/>
              <w:spacing w:before="1" w:line="223"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before="1" w:line="223"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before="1" w:line="223"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before="1" w:line="223"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before="1" w:line="223"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4"/>
        </w:trPr>
        <w:tc>
          <w:tcPr>
            <w:tcW w:w="953" w:type="dxa"/>
          </w:tcPr>
          <w:p w:rsidR="006D5375" w:rsidRPr="00F3675B" w:rsidRDefault="00D17F07">
            <w:pPr>
              <w:pStyle w:val="TableParagraph"/>
              <w:spacing w:line="224" w:lineRule="exact"/>
              <w:ind w:left="110"/>
              <w:rPr>
                <w:rFonts w:ascii="Times New Roman" w:hAnsi="Times New Roman"/>
                <w:sz w:val="20"/>
              </w:rPr>
            </w:pPr>
            <w:r w:rsidRPr="00F3675B">
              <w:rPr>
                <w:rFonts w:ascii="Times New Roman" w:hAnsi="Times New Roman"/>
                <w:sz w:val="20"/>
              </w:rPr>
              <w:t>07-</w:t>
            </w:r>
          </w:p>
        </w:tc>
        <w:tc>
          <w:tcPr>
            <w:tcW w:w="8414" w:type="dxa"/>
          </w:tcPr>
          <w:p w:rsidR="006D5375" w:rsidRPr="00F3675B" w:rsidRDefault="00D17F07">
            <w:pPr>
              <w:pStyle w:val="TableParagraph"/>
              <w:spacing w:before="11" w:line="214" w:lineRule="exact"/>
              <w:ind w:left="110"/>
              <w:rPr>
                <w:rFonts w:ascii="Times New Roman" w:hAnsi="Times New Roman"/>
                <w:sz w:val="20"/>
              </w:rPr>
            </w:pPr>
            <w:r w:rsidRPr="00F3675B">
              <w:rPr>
                <w:rFonts w:ascii="Times New Roman" w:hAnsi="Times New Roman"/>
                <w:sz w:val="20"/>
              </w:rPr>
              <w:t>Öğretmenim derse katılmamı sağlar.</w:t>
            </w:r>
          </w:p>
        </w:tc>
        <w:tc>
          <w:tcPr>
            <w:tcW w:w="635" w:type="dxa"/>
          </w:tcPr>
          <w:p w:rsidR="006D5375" w:rsidRPr="00F3675B" w:rsidRDefault="00D17F07">
            <w:pPr>
              <w:pStyle w:val="TableParagraph"/>
              <w:spacing w:line="224"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line="224"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line="224"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line="224"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line="224"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284"/>
        </w:trPr>
        <w:tc>
          <w:tcPr>
            <w:tcW w:w="953" w:type="dxa"/>
          </w:tcPr>
          <w:p w:rsidR="006D5375" w:rsidRPr="00F3675B" w:rsidRDefault="00D17F07">
            <w:pPr>
              <w:pStyle w:val="TableParagraph"/>
              <w:spacing w:line="224" w:lineRule="exact"/>
              <w:ind w:left="110"/>
              <w:rPr>
                <w:rFonts w:ascii="Times New Roman" w:hAnsi="Times New Roman"/>
                <w:sz w:val="20"/>
              </w:rPr>
            </w:pPr>
            <w:r w:rsidRPr="00F3675B">
              <w:rPr>
                <w:rFonts w:ascii="Times New Roman" w:hAnsi="Times New Roman"/>
                <w:sz w:val="20"/>
              </w:rPr>
              <w:t>08-</w:t>
            </w:r>
          </w:p>
        </w:tc>
        <w:tc>
          <w:tcPr>
            <w:tcW w:w="8414" w:type="dxa"/>
          </w:tcPr>
          <w:p w:rsidR="006D5375" w:rsidRPr="00F3675B" w:rsidRDefault="00D17F07">
            <w:pPr>
              <w:pStyle w:val="TableParagraph"/>
              <w:spacing w:before="11" w:line="214" w:lineRule="exact"/>
              <w:ind w:left="110"/>
              <w:rPr>
                <w:rFonts w:ascii="Times New Roman" w:hAnsi="Times New Roman"/>
                <w:sz w:val="20"/>
              </w:rPr>
            </w:pPr>
            <w:r w:rsidRPr="00F3675B">
              <w:rPr>
                <w:rFonts w:ascii="Times New Roman" w:hAnsi="Times New Roman"/>
                <w:sz w:val="20"/>
              </w:rPr>
              <w:t>Öğretmenim dersleri farklı araçlar kullanarak anlatır.</w:t>
            </w:r>
          </w:p>
        </w:tc>
        <w:tc>
          <w:tcPr>
            <w:tcW w:w="635" w:type="dxa"/>
          </w:tcPr>
          <w:p w:rsidR="006D5375" w:rsidRPr="00F3675B" w:rsidRDefault="00D17F07">
            <w:pPr>
              <w:pStyle w:val="TableParagraph"/>
              <w:spacing w:line="224" w:lineRule="exact"/>
              <w:ind w:left="17"/>
              <w:jc w:val="center"/>
              <w:rPr>
                <w:rFonts w:ascii="Times New Roman" w:hAnsi="Times New Roman"/>
                <w:b/>
                <w:sz w:val="20"/>
              </w:rPr>
            </w:pPr>
            <w:r w:rsidRPr="00F3675B">
              <w:rPr>
                <w:rFonts w:ascii="Times New Roman" w:hAnsi="Times New Roman"/>
                <w:b/>
                <w:sz w:val="20"/>
              </w:rPr>
              <w:t>( )</w:t>
            </w:r>
          </w:p>
        </w:tc>
        <w:tc>
          <w:tcPr>
            <w:tcW w:w="713" w:type="dxa"/>
          </w:tcPr>
          <w:p w:rsidR="006D5375" w:rsidRPr="00F3675B" w:rsidRDefault="00D17F07">
            <w:pPr>
              <w:pStyle w:val="TableParagraph"/>
              <w:spacing w:line="224" w:lineRule="exact"/>
              <w:ind w:left="4" w:right="39"/>
              <w:jc w:val="center"/>
              <w:rPr>
                <w:rFonts w:ascii="Times New Roman" w:hAnsi="Times New Roman"/>
                <w:b/>
                <w:sz w:val="20"/>
              </w:rPr>
            </w:pPr>
            <w:r w:rsidRPr="00F3675B">
              <w:rPr>
                <w:rFonts w:ascii="Times New Roman" w:hAnsi="Times New Roman"/>
                <w:b/>
                <w:sz w:val="20"/>
              </w:rPr>
              <w:t>( )</w:t>
            </w:r>
          </w:p>
        </w:tc>
        <w:tc>
          <w:tcPr>
            <w:tcW w:w="632" w:type="dxa"/>
          </w:tcPr>
          <w:p w:rsidR="006D5375" w:rsidRPr="00F3675B" w:rsidRDefault="00D17F07">
            <w:pPr>
              <w:pStyle w:val="TableParagraph"/>
              <w:spacing w:line="224" w:lineRule="exact"/>
              <w:ind w:left="14"/>
              <w:jc w:val="center"/>
              <w:rPr>
                <w:rFonts w:ascii="Times New Roman" w:hAnsi="Times New Roman"/>
                <w:b/>
                <w:sz w:val="20"/>
              </w:rPr>
            </w:pPr>
            <w:r w:rsidRPr="00F3675B">
              <w:rPr>
                <w:rFonts w:ascii="Times New Roman" w:hAnsi="Times New Roman"/>
                <w:b/>
                <w:sz w:val="20"/>
              </w:rPr>
              <w:t>( )</w:t>
            </w:r>
          </w:p>
        </w:tc>
        <w:tc>
          <w:tcPr>
            <w:tcW w:w="769" w:type="dxa"/>
          </w:tcPr>
          <w:p w:rsidR="006D5375" w:rsidRPr="00F3675B" w:rsidRDefault="00D17F07">
            <w:pPr>
              <w:pStyle w:val="TableParagraph"/>
              <w:spacing w:line="224" w:lineRule="exact"/>
              <w:ind w:right="73"/>
              <w:jc w:val="center"/>
              <w:rPr>
                <w:rFonts w:ascii="Times New Roman" w:hAnsi="Times New Roman"/>
                <w:b/>
                <w:sz w:val="20"/>
              </w:rPr>
            </w:pPr>
            <w:r w:rsidRPr="00F3675B">
              <w:rPr>
                <w:rFonts w:ascii="Times New Roman" w:hAnsi="Times New Roman"/>
                <w:b/>
                <w:sz w:val="20"/>
              </w:rPr>
              <w:t>( )</w:t>
            </w:r>
          </w:p>
        </w:tc>
        <w:tc>
          <w:tcPr>
            <w:tcW w:w="1526" w:type="dxa"/>
          </w:tcPr>
          <w:p w:rsidR="006D5375" w:rsidRPr="00F3675B" w:rsidRDefault="00D17F07">
            <w:pPr>
              <w:pStyle w:val="TableParagraph"/>
              <w:spacing w:line="224" w:lineRule="exact"/>
              <w:ind w:left="109"/>
              <w:rPr>
                <w:rFonts w:ascii="Times New Roman" w:hAnsi="Times New Roman"/>
                <w:b/>
                <w:sz w:val="20"/>
              </w:rPr>
            </w:pPr>
            <w:r w:rsidRPr="00F3675B">
              <w:rPr>
                <w:rFonts w:ascii="Times New Roman" w:hAnsi="Times New Roman"/>
                <w:b/>
                <w:sz w:val="20"/>
              </w:rPr>
              <w:t>( )</w:t>
            </w:r>
          </w:p>
        </w:tc>
      </w:tr>
      <w:tr w:rsidR="006D5375" w:rsidRPr="00F3675B" w:rsidTr="00F1008B">
        <w:trPr>
          <w:trHeight w:val="311"/>
        </w:trPr>
        <w:tc>
          <w:tcPr>
            <w:tcW w:w="953" w:type="dxa"/>
          </w:tcPr>
          <w:p w:rsidR="006D5375" w:rsidRPr="00F3675B" w:rsidRDefault="00D17F07">
            <w:pPr>
              <w:pStyle w:val="TableParagraph"/>
              <w:spacing w:line="234" w:lineRule="exact"/>
              <w:ind w:left="110"/>
              <w:rPr>
                <w:rFonts w:ascii="Times New Roman" w:hAnsi="Times New Roman"/>
                <w:sz w:val="20"/>
              </w:rPr>
            </w:pPr>
            <w:r w:rsidRPr="00F3675B">
              <w:rPr>
                <w:rFonts w:ascii="Times New Roman" w:hAnsi="Times New Roman"/>
                <w:sz w:val="20"/>
              </w:rPr>
              <w:t>09-</w:t>
            </w:r>
          </w:p>
        </w:tc>
        <w:tc>
          <w:tcPr>
            <w:tcW w:w="8414" w:type="dxa"/>
          </w:tcPr>
          <w:p w:rsidR="006D5375" w:rsidRPr="00F3675B" w:rsidRDefault="00D17F07">
            <w:pPr>
              <w:pStyle w:val="TableParagraph"/>
              <w:spacing w:before="23" w:line="226" w:lineRule="exact"/>
              <w:ind w:left="110"/>
              <w:rPr>
                <w:rFonts w:ascii="Times New Roman" w:hAnsi="Times New Roman"/>
                <w:sz w:val="20"/>
              </w:rPr>
            </w:pPr>
            <w:r w:rsidRPr="00F3675B">
              <w:rPr>
                <w:rFonts w:ascii="Times New Roman" w:hAnsi="Times New Roman"/>
                <w:sz w:val="20"/>
              </w:rPr>
              <w:t>Okul kantininde yeterli ve sağlıklı yiyecekler var.</w:t>
            </w:r>
          </w:p>
        </w:tc>
        <w:tc>
          <w:tcPr>
            <w:tcW w:w="635" w:type="dxa"/>
          </w:tcPr>
          <w:p w:rsidR="006D5375" w:rsidRPr="00F3675B" w:rsidRDefault="00D17F07">
            <w:pPr>
              <w:pStyle w:val="TableParagraph"/>
              <w:spacing w:line="248" w:lineRule="exact"/>
              <w:ind w:left="17"/>
              <w:jc w:val="center"/>
              <w:rPr>
                <w:rFonts w:ascii="Times New Roman" w:hAnsi="Times New Roman"/>
                <w:b/>
              </w:rPr>
            </w:pPr>
            <w:r w:rsidRPr="00F3675B">
              <w:rPr>
                <w:rFonts w:ascii="Times New Roman" w:hAnsi="Times New Roman"/>
                <w:b/>
              </w:rPr>
              <w:t>( )</w:t>
            </w:r>
          </w:p>
        </w:tc>
        <w:tc>
          <w:tcPr>
            <w:tcW w:w="713" w:type="dxa"/>
          </w:tcPr>
          <w:p w:rsidR="006D5375" w:rsidRPr="00F3675B" w:rsidRDefault="00D17F07">
            <w:pPr>
              <w:pStyle w:val="TableParagraph"/>
              <w:spacing w:line="248" w:lineRule="exact"/>
              <w:ind w:left="29" w:right="39"/>
              <w:jc w:val="center"/>
              <w:rPr>
                <w:rFonts w:ascii="Times New Roman" w:hAnsi="Times New Roman"/>
                <w:b/>
              </w:rPr>
            </w:pPr>
            <w:r w:rsidRPr="00F3675B">
              <w:rPr>
                <w:rFonts w:ascii="Times New Roman" w:hAnsi="Times New Roman"/>
                <w:b/>
              </w:rPr>
              <w:t>( )</w:t>
            </w:r>
          </w:p>
        </w:tc>
        <w:tc>
          <w:tcPr>
            <w:tcW w:w="632" w:type="dxa"/>
          </w:tcPr>
          <w:p w:rsidR="006D5375" w:rsidRPr="00F3675B" w:rsidRDefault="00D17F07">
            <w:pPr>
              <w:pStyle w:val="TableParagraph"/>
              <w:spacing w:line="248" w:lineRule="exact"/>
              <w:ind w:left="14" w:right="1"/>
              <w:jc w:val="center"/>
              <w:rPr>
                <w:rFonts w:ascii="Times New Roman" w:hAnsi="Times New Roman"/>
                <w:b/>
              </w:rPr>
            </w:pPr>
            <w:r w:rsidRPr="00F3675B">
              <w:rPr>
                <w:rFonts w:ascii="Times New Roman" w:hAnsi="Times New Roman"/>
                <w:b/>
              </w:rPr>
              <w:t>( )</w:t>
            </w:r>
          </w:p>
        </w:tc>
        <w:tc>
          <w:tcPr>
            <w:tcW w:w="769" w:type="dxa"/>
          </w:tcPr>
          <w:p w:rsidR="006D5375" w:rsidRPr="00F3675B" w:rsidRDefault="00D17F07">
            <w:pPr>
              <w:pStyle w:val="TableParagraph"/>
              <w:spacing w:line="248" w:lineRule="exact"/>
              <w:ind w:left="26" w:right="73"/>
              <w:jc w:val="center"/>
              <w:rPr>
                <w:rFonts w:ascii="Times New Roman" w:hAnsi="Times New Roman"/>
                <w:b/>
              </w:rPr>
            </w:pPr>
            <w:r w:rsidRPr="00F3675B">
              <w:rPr>
                <w:rFonts w:ascii="Times New Roman" w:hAnsi="Times New Roman"/>
                <w:b/>
              </w:rPr>
              <w:t>( )</w:t>
            </w:r>
          </w:p>
        </w:tc>
        <w:tc>
          <w:tcPr>
            <w:tcW w:w="1526" w:type="dxa"/>
          </w:tcPr>
          <w:p w:rsidR="006D5375" w:rsidRPr="00F3675B" w:rsidRDefault="00D17F07">
            <w:pPr>
              <w:pStyle w:val="TableParagraph"/>
              <w:spacing w:line="248" w:lineRule="exact"/>
              <w:ind w:left="109"/>
              <w:rPr>
                <w:rFonts w:ascii="Times New Roman" w:hAnsi="Times New Roman"/>
                <w:b/>
              </w:rPr>
            </w:pPr>
            <w:r w:rsidRPr="00F3675B">
              <w:rPr>
                <w:rFonts w:ascii="Times New Roman" w:hAnsi="Times New Roman"/>
                <w:b/>
              </w:rPr>
              <w:t>( )</w:t>
            </w:r>
          </w:p>
        </w:tc>
      </w:tr>
      <w:tr w:rsidR="006D5375" w:rsidRPr="00F3675B" w:rsidTr="00F1008B">
        <w:trPr>
          <w:trHeight w:val="311"/>
        </w:trPr>
        <w:tc>
          <w:tcPr>
            <w:tcW w:w="953" w:type="dxa"/>
          </w:tcPr>
          <w:p w:rsidR="006D5375" w:rsidRPr="00F3675B" w:rsidRDefault="00D17F07">
            <w:pPr>
              <w:pStyle w:val="TableParagraph"/>
              <w:spacing w:line="234" w:lineRule="exact"/>
              <w:ind w:left="110"/>
              <w:rPr>
                <w:rFonts w:ascii="Times New Roman" w:hAnsi="Times New Roman"/>
                <w:sz w:val="20"/>
              </w:rPr>
            </w:pPr>
            <w:r w:rsidRPr="00F3675B">
              <w:rPr>
                <w:rFonts w:ascii="Times New Roman" w:hAnsi="Times New Roman"/>
                <w:sz w:val="20"/>
              </w:rPr>
              <w:t>10-</w:t>
            </w:r>
          </w:p>
        </w:tc>
        <w:tc>
          <w:tcPr>
            <w:tcW w:w="8414" w:type="dxa"/>
          </w:tcPr>
          <w:p w:rsidR="006D5375" w:rsidRPr="00F3675B" w:rsidRDefault="00D17F07">
            <w:pPr>
              <w:pStyle w:val="TableParagraph"/>
              <w:spacing w:before="23" w:line="226" w:lineRule="exact"/>
              <w:ind w:left="110"/>
              <w:rPr>
                <w:rFonts w:ascii="Times New Roman" w:hAnsi="Times New Roman"/>
                <w:sz w:val="20"/>
              </w:rPr>
            </w:pPr>
            <w:r w:rsidRPr="00F3675B">
              <w:rPr>
                <w:rFonts w:ascii="Times New Roman" w:hAnsi="Times New Roman"/>
                <w:sz w:val="20"/>
              </w:rPr>
              <w:t>Okulda ders dışı eğlenceli etkinlikler var.</w:t>
            </w:r>
          </w:p>
        </w:tc>
        <w:tc>
          <w:tcPr>
            <w:tcW w:w="635" w:type="dxa"/>
          </w:tcPr>
          <w:p w:rsidR="006D5375" w:rsidRPr="00F3675B" w:rsidRDefault="00D17F07">
            <w:pPr>
              <w:pStyle w:val="TableParagraph"/>
              <w:spacing w:line="248" w:lineRule="exact"/>
              <w:ind w:left="17"/>
              <w:jc w:val="center"/>
              <w:rPr>
                <w:rFonts w:ascii="Times New Roman" w:hAnsi="Times New Roman"/>
                <w:b/>
              </w:rPr>
            </w:pPr>
            <w:r w:rsidRPr="00F3675B">
              <w:rPr>
                <w:rFonts w:ascii="Times New Roman" w:hAnsi="Times New Roman"/>
                <w:b/>
              </w:rPr>
              <w:t>( )</w:t>
            </w:r>
          </w:p>
        </w:tc>
        <w:tc>
          <w:tcPr>
            <w:tcW w:w="713" w:type="dxa"/>
          </w:tcPr>
          <w:p w:rsidR="006D5375" w:rsidRPr="00F3675B" w:rsidRDefault="00D17F07">
            <w:pPr>
              <w:pStyle w:val="TableParagraph"/>
              <w:spacing w:line="248" w:lineRule="exact"/>
              <w:ind w:left="29" w:right="39"/>
              <w:jc w:val="center"/>
              <w:rPr>
                <w:rFonts w:ascii="Times New Roman" w:hAnsi="Times New Roman"/>
                <w:b/>
              </w:rPr>
            </w:pPr>
            <w:r w:rsidRPr="00F3675B">
              <w:rPr>
                <w:rFonts w:ascii="Times New Roman" w:hAnsi="Times New Roman"/>
                <w:b/>
              </w:rPr>
              <w:t>( )</w:t>
            </w:r>
          </w:p>
        </w:tc>
        <w:tc>
          <w:tcPr>
            <w:tcW w:w="632" w:type="dxa"/>
          </w:tcPr>
          <w:p w:rsidR="006D5375" w:rsidRPr="00F3675B" w:rsidRDefault="00D17F07">
            <w:pPr>
              <w:pStyle w:val="TableParagraph"/>
              <w:spacing w:line="248" w:lineRule="exact"/>
              <w:ind w:left="14" w:right="1"/>
              <w:jc w:val="center"/>
              <w:rPr>
                <w:rFonts w:ascii="Times New Roman" w:hAnsi="Times New Roman"/>
                <w:b/>
              </w:rPr>
            </w:pPr>
            <w:r w:rsidRPr="00F3675B">
              <w:rPr>
                <w:rFonts w:ascii="Times New Roman" w:hAnsi="Times New Roman"/>
                <w:b/>
              </w:rPr>
              <w:t>( )</w:t>
            </w:r>
          </w:p>
        </w:tc>
        <w:tc>
          <w:tcPr>
            <w:tcW w:w="769" w:type="dxa"/>
          </w:tcPr>
          <w:p w:rsidR="006D5375" w:rsidRPr="00F3675B" w:rsidRDefault="00D17F07">
            <w:pPr>
              <w:pStyle w:val="TableParagraph"/>
              <w:spacing w:line="248" w:lineRule="exact"/>
              <w:ind w:left="26" w:right="73"/>
              <w:jc w:val="center"/>
              <w:rPr>
                <w:rFonts w:ascii="Times New Roman" w:hAnsi="Times New Roman"/>
                <w:b/>
              </w:rPr>
            </w:pPr>
            <w:r w:rsidRPr="00F3675B">
              <w:rPr>
                <w:rFonts w:ascii="Times New Roman" w:hAnsi="Times New Roman"/>
                <w:b/>
              </w:rPr>
              <w:t>( )</w:t>
            </w:r>
          </w:p>
        </w:tc>
        <w:tc>
          <w:tcPr>
            <w:tcW w:w="1526" w:type="dxa"/>
          </w:tcPr>
          <w:p w:rsidR="006D5375" w:rsidRPr="00F3675B" w:rsidRDefault="00D17F07">
            <w:pPr>
              <w:pStyle w:val="TableParagraph"/>
              <w:spacing w:line="248" w:lineRule="exact"/>
              <w:ind w:left="109"/>
              <w:rPr>
                <w:rFonts w:ascii="Times New Roman" w:hAnsi="Times New Roman"/>
                <w:b/>
              </w:rPr>
            </w:pPr>
            <w:r w:rsidRPr="00F3675B">
              <w:rPr>
                <w:rFonts w:ascii="Times New Roman" w:hAnsi="Times New Roman"/>
                <w:b/>
              </w:rPr>
              <w:t>( )</w:t>
            </w:r>
          </w:p>
        </w:tc>
      </w:tr>
      <w:tr w:rsidR="006D5375" w:rsidRPr="00F3675B" w:rsidTr="00F1008B">
        <w:trPr>
          <w:trHeight w:val="311"/>
        </w:trPr>
        <w:tc>
          <w:tcPr>
            <w:tcW w:w="953" w:type="dxa"/>
          </w:tcPr>
          <w:p w:rsidR="006D5375" w:rsidRPr="00F3675B" w:rsidRDefault="00D17F07">
            <w:pPr>
              <w:pStyle w:val="TableParagraph"/>
              <w:spacing w:line="234" w:lineRule="exact"/>
              <w:ind w:left="110"/>
              <w:rPr>
                <w:rFonts w:ascii="Times New Roman" w:hAnsi="Times New Roman"/>
                <w:sz w:val="20"/>
              </w:rPr>
            </w:pPr>
            <w:r w:rsidRPr="00F3675B">
              <w:rPr>
                <w:rFonts w:ascii="Times New Roman" w:hAnsi="Times New Roman"/>
                <w:sz w:val="20"/>
              </w:rPr>
              <w:t>11-</w:t>
            </w:r>
          </w:p>
        </w:tc>
        <w:tc>
          <w:tcPr>
            <w:tcW w:w="8414" w:type="dxa"/>
          </w:tcPr>
          <w:p w:rsidR="006D5375" w:rsidRPr="00F3675B" w:rsidRDefault="00D17F07">
            <w:pPr>
              <w:pStyle w:val="TableParagraph"/>
              <w:spacing w:before="23" w:line="226" w:lineRule="exact"/>
              <w:ind w:left="110"/>
              <w:rPr>
                <w:rFonts w:ascii="Times New Roman" w:hAnsi="Times New Roman"/>
                <w:sz w:val="20"/>
              </w:rPr>
            </w:pPr>
            <w:r w:rsidRPr="00F3675B">
              <w:rPr>
                <w:rFonts w:ascii="Times New Roman" w:hAnsi="Times New Roman"/>
                <w:sz w:val="20"/>
              </w:rPr>
              <w:t>Teneffüslerde ihtiyaçlarımı giderebiliyorum.</w:t>
            </w:r>
          </w:p>
        </w:tc>
        <w:tc>
          <w:tcPr>
            <w:tcW w:w="635" w:type="dxa"/>
          </w:tcPr>
          <w:p w:rsidR="006D5375" w:rsidRPr="00F3675B" w:rsidRDefault="00D17F07">
            <w:pPr>
              <w:pStyle w:val="TableParagraph"/>
              <w:spacing w:line="248" w:lineRule="exact"/>
              <w:ind w:left="17"/>
              <w:jc w:val="center"/>
              <w:rPr>
                <w:rFonts w:ascii="Times New Roman" w:hAnsi="Times New Roman"/>
                <w:b/>
              </w:rPr>
            </w:pPr>
            <w:r w:rsidRPr="00F3675B">
              <w:rPr>
                <w:rFonts w:ascii="Times New Roman" w:hAnsi="Times New Roman"/>
                <w:b/>
              </w:rPr>
              <w:t>( )</w:t>
            </w:r>
          </w:p>
        </w:tc>
        <w:tc>
          <w:tcPr>
            <w:tcW w:w="713" w:type="dxa"/>
          </w:tcPr>
          <w:p w:rsidR="006D5375" w:rsidRPr="00F3675B" w:rsidRDefault="00D17F07">
            <w:pPr>
              <w:pStyle w:val="TableParagraph"/>
              <w:spacing w:line="248" w:lineRule="exact"/>
              <w:ind w:left="29" w:right="39"/>
              <w:jc w:val="center"/>
              <w:rPr>
                <w:rFonts w:ascii="Times New Roman" w:hAnsi="Times New Roman"/>
                <w:b/>
              </w:rPr>
            </w:pPr>
            <w:r w:rsidRPr="00F3675B">
              <w:rPr>
                <w:rFonts w:ascii="Times New Roman" w:hAnsi="Times New Roman"/>
                <w:b/>
              </w:rPr>
              <w:t>( )</w:t>
            </w:r>
          </w:p>
        </w:tc>
        <w:tc>
          <w:tcPr>
            <w:tcW w:w="632" w:type="dxa"/>
          </w:tcPr>
          <w:p w:rsidR="006D5375" w:rsidRPr="00F3675B" w:rsidRDefault="00D17F07">
            <w:pPr>
              <w:pStyle w:val="TableParagraph"/>
              <w:spacing w:line="248" w:lineRule="exact"/>
              <w:ind w:left="14" w:right="1"/>
              <w:jc w:val="center"/>
              <w:rPr>
                <w:rFonts w:ascii="Times New Roman" w:hAnsi="Times New Roman"/>
                <w:b/>
              </w:rPr>
            </w:pPr>
            <w:r w:rsidRPr="00F3675B">
              <w:rPr>
                <w:rFonts w:ascii="Times New Roman" w:hAnsi="Times New Roman"/>
                <w:b/>
              </w:rPr>
              <w:t>( )</w:t>
            </w:r>
          </w:p>
        </w:tc>
        <w:tc>
          <w:tcPr>
            <w:tcW w:w="769" w:type="dxa"/>
          </w:tcPr>
          <w:p w:rsidR="006D5375" w:rsidRPr="00F3675B" w:rsidRDefault="00D17F07">
            <w:pPr>
              <w:pStyle w:val="TableParagraph"/>
              <w:spacing w:line="248" w:lineRule="exact"/>
              <w:ind w:left="26" w:right="73"/>
              <w:jc w:val="center"/>
              <w:rPr>
                <w:rFonts w:ascii="Times New Roman" w:hAnsi="Times New Roman"/>
                <w:b/>
              </w:rPr>
            </w:pPr>
            <w:r w:rsidRPr="00F3675B">
              <w:rPr>
                <w:rFonts w:ascii="Times New Roman" w:hAnsi="Times New Roman"/>
                <w:b/>
              </w:rPr>
              <w:t>( )</w:t>
            </w:r>
          </w:p>
        </w:tc>
        <w:tc>
          <w:tcPr>
            <w:tcW w:w="1526" w:type="dxa"/>
          </w:tcPr>
          <w:p w:rsidR="006D5375" w:rsidRPr="00F3675B" w:rsidRDefault="00D17F07">
            <w:pPr>
              <w:pStyle w:val="TableParagraph"/>
              <w:spacing w:line="248" w:lineRule="exact"/>
              <w:ind w:left="109"/>
              <w:rPr>
                <w:rFonts w:ascii="Times New Roman" w:hAnsi="Times New Roman"/>
                <w:b/>
              </w:rPr>
            </w:pPr>
            <w:r w:rsidRPr="00F3675B">
              <w:rPr>
                <w:rFonts w:ascii="Times New Roman" w:hAnsi="Times New Roman"/>
                <w:b/>
              </w:rPr>
              <w:t>( )</w:t>
            </w:r>
          </w:p>
        </w:tc>
      </w:tr>
      <w:tr w:rsidR="006D5375" w:rsidRPr="00F3675B" w:rsidTr="00F1008B">
        <w:trPr>
          <w:trHeight w:val="311"/>
        </w:trPr>
        <w:tc>
          <w:tcPr>
            <w:tcW w:w="953" w:type="dxa"/>
          </w:tcPr>
          <w:p w:rsidR="006D5375" w:rsidRPr="00F3675B" w:rsidRDefault="00D17F07">
            <w:pPr>
              <w:pStyle w:val="TableParagraph"/>
              <w:spacing w:line="234" w:lineRule="exact"/>
              <w:ind w:left="110"/>
              <w:rPr>
                <w:rFonts w:ascii="Times New Roman" w:hAnsi="Times New Roman"/>
                <w:sz w:val="20"/>
              </w:rPr>
            </w:pPr>
            <w:r w:rsidRPr="00F3675B">
              <w:rPr>
                <w:rFonts w:ascii="Times New Roman" w:hAnsi="Times New Roman"/>
                <w:sz w:val="20"/>
              </w:rPr>
              <w:t>12-</w:t>
            </w:r>
          </w:p>
        </w:tc>
        <w:tc>
          <w:tcPr>
            <w:tcW w:w="8414" w:type="dxa"/>
          </w:tcPr>
          <w:p w:rsidR="006D5375" w:rsidRPr="00F3675B" w:rsidRDefault="00D17F07">
            <w:pPr>
              <w:pStyle w:val="TableParagraph"/>
              <w:spacing w:before="25" w:line="223" w:lineRule="exact"/>
              <w:ind w:left="110"/>
              <w:rPr>
                <w:rFonts w:ascii="Times New Roman" w:hAnsi="Times New Roman"/>
                <w:sz w:val="20"/>
              </w:rPr>
            </w:pPr>
            <w:r w:rsidRPr="00F3675B">
              <w:rPr>
                <w:rFonts w:ascii="Times New Roman" w:hAnsi="Times New Roman"/>
                <w:sz w:val="20"/>
              </w:rPr>
              <w:t>Öğretmenim her gün beni çok çalıştırıyor.</w:t>
            </w:r>
          </w:p>
        </w:tc>
        <w:tc>
          <w:tcPr>
            <w:tcW w:w="635" w:type="dxa"/>
          </w:tcPr>
          <w:p w:rsidR="006D5375" w:rsidRPr="00F3675B" w:rsidRDefault="00D17F07">
            <w:pPr>
              <w:pStyle w:val="TableParagraph"/>
              <w:spacing w:line="248" w:lineRule="exact"/>
              <w:ind w:left="17"/>
              <w:jc w:val="center"/>
              <w:rPr>
                <w:rFonts w:ascii="Times New Roman" w:hAnsi="Times New Roman"/>
                <w:b/>
              </w:rPr>
            </w:pPr>
            <w:r w:rsidRPr="00F3675B">
              <w:rPr>
                <w:rFonts w:ascii="Times New Roman" w:hAnsi="Times New Roman"/>
                <w:b/>
              </w:rPr>
              <w:t>( )</w:t>
            </w:r>
          </w:p>
        </w:tc>
        <w:tc>
          <w:tcPr>
            <w:tcW w:w="713" w:type="dxa"/>
          </w:tcPr>
          <w:p w:rsidR="006D5375" w:rsidRPr="00F3675B" w:rsidRDefault="00D17F07">
            <w:pPr>
              <w:pStyle w:val="TableParagraph"/>
              <w:spacing w:line="248" w:lineRule="exact"/>
              <w:ind w:left="29" w:right="39"/>
              <w:jc w:val="center"/>
              <w:rPr>
                <w:rFonts w:ascii="Times New Roman" w:hAnsi="Times New Roman"/>
                <w:b/>
              </w:rPr>
            </w:pPr>
            <w:r w:rsidRPr="00F3675B">
              <w:rPr>
                <w:rFonts w:ascii="Times New Roman" w:hAnsi="Times New Roman"/>
                <w:b/>
              </w:rPr>
              <w:t>( )</w:t>
            </w:r>
          </w:p>
        </w:tc>
        <w:tc>
          <w:tcPr>
            <w:tcW w:w="632" w:type="dxa"/>
          </w:tcPr>
          <w:p w:rsidR="006D5375" w:rsidRPr="00F3675B" w:rsidRDefault="00D17F07">
            <w:pPr>
              <w:pStyle w:val="TableParagraph"/>
              <w:spacing w:line="248" w:lineRule="exact"/>
              <w:ind w:left="14" w:right="1"/>
              <w:jc w:val="center"/>
              <w:rPr>
                <w:rFonts w:ascii="Times New Roman" w:hAnsi="Times New Roman"/>
                <w:b/>
              </w:rPr>
            </w:pPr>
            <w:r w:rsidRPr="00F3675B">
              <w:rPr>
                <w:rFonts w:ascii="Times New Roman" w:hAnsi="Times New Roman"/>
                <w:b/>
              </w:rPr>
              <w:t>( )</w:t>
            </w:r>
          </w:p>
        </w:tc>
        <w:tc>
          <w:tcPr>
            <w:tcW w:w="769" w:type="dxa"/>
          </w:tcPr>
          <w:p w:rsidR="006D5375" w:rsidRPr="00F3675B" w:rsidRDefault="00D17F07">
            <w:pPr>
              <w:pStyle w:val="TableParagraph"/>
              <w:spacing w:line="248" w:lineRule="exact"/>
              <w:ind w:left="26" w:right="73"/>
              <w:jc w:val="center"/>
              <w:rPr>
                <w:rFonts w:ascii="Times New Roman" w:hAnsi="Times New Roman"/>
                <w:b/>
              </w:rPr>
            </w:pPr>
            <w:r w:rsidRPr="00F3675B">
              <w:rPr>
                <w:rFonts w:ascii="Times New Roman" w:hAnsi="Times New Roman"/>
                <w:b/>
              </w:rPr>
              <w:t>( )</w:t>
            </w:r>
          </w:p>
        </w:tc>
        <w:tc>
          <w:tcPr>
            <w:tcW w:w="1526" w:type="dxa"/>
          </w:tcPr>
          <w:p w:rsidR="006D5375" w:rsidRPr="00F3675B" w:rsidRDefault="00D17F07">
            <w:pPr>
              <w:pStyle w:val="TableParagraph"/>
              <w:spacing w:line="248" w:lineRule="exact"/>
              <w:ind w:left="109"/>
              <w:rPr>
                <w:rFonts w:ascii="Times New Roman" w:hAnsi="Times New Roman"/>
                <w:b/>
              </w:rPr>
            </w:pPr>
            <w:r w:rsidRPr="00F3675B">
              <w:rPr>
                <w:rFonts w:ascii="Times New Roman" w:hAnsi="Times New Roman"/>
                <w:b/>
              </w:rPr>
              <w:t>( )</w:t>
            </w:r>
          </w:p>
        </w:tc>
      </w:tr>
    </w:tbl>
    <w:p w:rsidR="006D5375" w:rsidRPr="00F3675B" w:rsidRDefault="006D5375">
      <w:pPr>
        <w:spacing w:line="248" w:lineRule="exact"/>
        <w:rPr>
          <w:rFonts w:ascii="Times New Roman" w:hAnsi="Times New Roman"/>
        </w:rPr>
      </w:pPr>
    </w:p>
    <w:p w:rsidR="00F1008B" w:rsidRPr="00F3675B" w:rsidRDefault="00F1008B">
      <w:pPr>
        <w:spacing w:line="248" w:lineRule="exact"/>
        <w:rPr>
          <w:rFonts w:ascii="Times New Roman" w:hAnsi="Times New Roman"/>
        </w:rPr>
      </w:pPr>
    </w:p>
    <w:p w:rsidR="005205EA" w:rsidRDefault="005205EA" w:rsidP="00F1008B">
      <w:pPr>
        <w:spacing w:line="276" w:lineRule="exact"/>
        <w:ind w:left="1666"/>
        <w:rPr>
          <w:rFonts w:ascii="Times New Roman" w:hAnsi="Times New Roman"/>
          <w:b/>
          <w:sz w:val="24"/>
        </w:rPr>
      </w:pPr>
    </w:p>
    <w:p w:rsidR="00F1008B" w:rsidRPr="00F3675B" w:rsidRDefault="00F1008B" w:rsidP="00F1008B">
      <w:pPr>
        <w:spacing w:line="276" w:lineRule="exact"/>
        <w:ind w:left="1666"/>
        <w:rPr>
          <w:rFonts w:ascii="Times New Roman" w:hAnsi="Times New Roman"/>
          <w:b/>
          <w:sz w:val="24"/>
        </w:rPr>
      </w:pPr>
      <w:r w:rsidRPr="00F3675B">
        <w:rPr>
          <w:rFonts w:ascii="Times New Roman" w:hAnsi="Times New Roman"/>
          <w:b/>
          <w:sz w:val="24"/>
        </w:rPr>
        <w:t>Sevgili Öğrencimiz;</w:t>
      </w:r>
    </w:p>
    <w:p w:rsidR="00F1008B" w:rsidRPr="00F3675B" w:rsidRDefault="00F1008B" w:rsidP="00D85637">
      <w:pPr>
        <w:pStyle w:val="ListeParagraf"/>
        <w:numPr>
          <w:ilvl w:val="0"/>
          <w:numId w:val="2"/>
        </w:numPr>
        <w:tabs>
          <w:tab w:val="left" w:pos="1678"/>
        </w:tabs>
        <w:spacing w:before="0" w:line="294" w:lineRule="exact"/>
        <w:rPr>
          <w:rFonts w:ascii="Times New Roman" w:hAnsi="Times New Roman"/>
          <w:sz w:val="24"/>
        </w:rPr>
      </w:pPr>
      <w:r w:rsidRPr="00F3675B">
        <w:rPr>
          <w:rFonts w:ascii="Times New Roman" w:hAnsi="Times New Roman"/>
          <w:sz w:val="24"/>
        </w:rPr>
        <w:t>Bu anketin amacı, okul hakkındaki görüşlerini toplamaktır.</w:t>
      </w:r>
    </w:p>
    <w:p w:rsidR="00F1008B" w:rsidRPr="00F3675B" w:rsidRDefault="00F1008B" w:rsidP="00D85637">
      <w:pPr>
        <w:pStyle w:val="ListeParagraf"/>
        <w:numPr>
          <w:ilvl w:val="0"/>
          <w:numId w:val="2"/>
        </w:numPr>
        <w:tabs>
          <w:tab w:val="left" w:pos="1678"/>
        </w:tabs>
        <w:spacing w:before="143"/>
        <w:rPr>
          <w:rFonts w:ascii="Times New Roman" w:hAnsi="Times New Roman"/>
          <w:sz w:val="24"/>
        </w:rPr>
      </w:pPr>
      <w:r w:rsidRPr="00F3675B">
        <w:rPr>
          <w:rFonts w:ascii="Times New Roman" w:hAnsi="Times New Roman"/>
          <w:sz w:val="24"/>
        </w:rPr>
        <w:t>Bu anket, kimlik bilgileri girilmeden yapılmalıdır.</w:t>
      </w:r>
    </w:p>
    <w:tbl>
      <w:tblPr>
        <w:tblStyle w:val="TableNormal"/>
        <w:tblpPr w:leftFromText="141" w:rightFromText="141" w:vertAnchor="text" w:horzAnchor="page" w:tblpX="1501" w:tblpY="919"/>
        <w:tblW w:w="13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5"/>
        <w:gridCol w:w="9224"/>
        <w:gridCol w:w="602"/>
        <w:gridCol w:w="744"/>
        <w:gridCol w:w="742"/>
        <w:gridCol w:w="744"/>
        <w:gridCol w:w="934"/>
      </w:tblGrid>
      <w:tr w:rsidR="00F1008B" w:rsidRPr="00F3675B" w:rsidTr="00F1008B">
        <w:trPr>
          <w:trHeight w:val="1310"/>
        </w:trPr>
        <w:tc>
          <w:tcPr>
            <w:tcW w:w="645" w:type="dxa"/>
          </w:tcPr>
          <w:p w:rsidR="00F1008B" w:rsidRPr="00F3675B" w:rsidRDefault="00F1008B" w:rsidP="00F1008B">
            <w:pPr>
              <w:pStyle w:val="TableParagraph"/>
              <w:rPr>
                <w:rFonts w:ascii="Times New Roman" w:hAnsi="Times New Roman"/>
                <w:sz w:val="20"/>
              </w:rPr>
            </w:pPr>
          </w:p>
          <w:p w:rsidR="00F1008B" w:rsidRPr="00F3675B" w:rsidRDefault="00F1008B" w:rsidP="00F1008B">
            <w:pPr>
              <w:pStyle w:val="TableParagraph"/>
              <w:rPr>
                <w:rFonts w:ascii="Times New Roman" w:hAnsi="Times New Roman"/>
                <w:sz w:val="20"/>
              </w:rPr>
            </w:pPr>
          </w:p>
          <w:p w:rsidR="00F1008B" w:rsidRPr="00F3675B" w:rsidRDefault="00F1008B" w:rsidP="00F1008B">
            <w:pPr>
              <w:pStyle w:val="TableParagraph"/>
              <w:rPr>
                <w:rFonts w:ascii="Times New Roman" w:hAnsi="Times New Roman"/>
                <w:sz w:val="20"/>
              </w:rPr>
            </w:pPr>
          </w:p>
          <w:p w:rsidR="00F1008B" w:rsidRPr="00F3675B" w:rsidRDefault="00F1008B" w:rsidP="00F1008B">
            <w:pPr>
              <w:pStyle w:val="TableParagraph"/>
              <w:rPr>
                <w:rFonts w:ascii="Times New Roman" w:hAnsi="Times New Roman"/>
                <w:sz w:val="20"/>
              </w:rPr>
            </w:pPr>
          </w:p>
          <w:p w:rsidR="00F1008B" w:rsidRPr="00F3675B" w:rsidRDefault="00F1008B" w:rsidP="00F1008B">
            <w:pPr>
              <w:pStyle w:val="TableParagraph"/>
              <w:rPr>
                <w:rFonts w:ascii="Times New Roman" w:hAnsi="Times New Roman"/>
                <w:sz w:val="20"/>
              </w:rPr>
            </w:pPr>
          </w:p>
          <w:p w:rsidR="00F1008B" w:rsidRPr="00F3675B" w:rsidRDefault="00F1008B" w:rsidP="00F1008B">
            <w:pPr>
              <w:pStyle w:val="TableParagraph"/>
              <w:rPr>
                <w:rFonts w:ascii="Times New Roman" w:hAnsi="Times New Roman"/>
                <w:sz w:val="20"/>
              </w:rPr>
            </w:pPr>
          </w:p>
          <w:p w:rsidR="00F1008B" w:rsidRPr="00F3675B" w:rsidRDefault="00F1008B" w:rsidP="00F1008B">
            <w:pPr>
              <w:pStyle w:val="TableParagraph"/>
              <w:spacing w:before="86"/>
              <w:rPr>
                <w:rFonts w:ascii="Times New Roman" w:hAnsi="Times New Roman"/>
                <w:sz w:val="20"/>
              </w:rPr>
            </w:pPr>
          </w:p>
          <w:p w:rsidR="00F1008B" w:rsidRPr="00F3675B" w:rsidRDefault="00F1008B" w:rsidP="00F1008B">
            <w:pPr>
              <w:pStyle w:val="TableParagraph"/>
              <w:spacing w:line="215" w:lineRule="exact"/>
              <w:ind w:left="67" w:right="60"/>
              <w:jc w:val="center"/>
              <w:rPr>
                <w:rFonts w:ascii="Times New Roman" w:hAnsi="Times New Roman"/>
                <w:b/>
                <w:sz w:val="20"/>
              </w:rPr>
            </w:pPr>
            <w:r w:rsidRPr="00F3675B">
              <w:rPr>
                <w:rFonts w:ascii="Times New Roman" w:hAnsi="Times New Roman"/>
                <w:b/>
                <w:sz w:val="20"/>
              </w:rPr>
              <w:t>NO</w:t>
            </w:r>
          </w:p>
        </w:tc>
        <w:tc>
          <w:tcPr>
            <w:tcW w:w="9224" w:type="dxa"/>
            <w:vAlign w:val="center"/>
          </w:tcPr>
          <w:p w:rsidR="00F1008B" w:rsidRPr="00F3675B" w:rsidRDefault="00F1008B" w:rsidP="00F1008B">
            <w:pPr>
              <w:pStyle w:val="TableParagraph"/>
              <w:spacing w:before="52"/>
              <w:jc w:val="center"/>
              <w:rPr>
                <w:rFonts w:ascii="Times New Roman" w:hAnsi="Times New Roman"/>
                <w:sz w:val="20"/>
              </w:rPr>
            </w:pPr>
          </w:p>
          <w:p w:rsidR="00F1008B" w:rsidRPr="00F3675B" w:rsidRDefault="00F1008B" w:rsidP="00F1008B">
            <w:pPr>
              <w:pStyle w:val="TableParagraph"/>
              <w:spacing w:before="1"/>
              <w:jc w:val="center"/>
              <w:rPr>
                <w:rFonts w:ascii="Times New Roman" w:hAnsi="Times New Roman"/>
                <w:b/>
                <w:sz w:val="20"/>
              </w:rPr>
            </w:pPr>
            <w:r w:rsidRPr="00F3675B">
              <w:rPr>
                <w:rFonts w:ascii="Times New Roman" w:hAnsi="Times New Roman"/>
                <w:b/>
                <w:sz w:val="20"/>
              </w:rPr>
              <w:t>ORTAOKUL ÖĞRENCİLERİ İÇİN</w:t>
            </w:r>
          </w:p>
          <w:p w:rsidR="00F1008B" w:rsidRPr="00F3675B" w:rsidRDefault="00F1008B" w:rsidP="00F1008B">
            <w:pPr>
              <w:pStyle w:val="TableParagraph"/>
              <w:spacing w:before="18"/>
              <w:rPr>
                <w:rFonts w:ascii="Times New Roman" w:hAnsi="Times New Roman"/>
                <w:sz w:val="20"/>
              </w:rPr>
            </w:pPr>
          </w:p>
          <w:p w:rsidR="00F1008B" w:rsidRPr="00F3675B" w:rsidRDefault="00F1008B" w:rsidP="00F1008B">
            <w:pPr>
              <w:pStyle w:val="TableParagraph"/>
              <w:spacing w:before="1"/>
              <w:ind w:left="89"/>
              <w:jc w:val="center"/>
              <w:rPr>
                <w:rFonts w:ascii="Times New Roman" w:hAnsi="Times New Roman"/>
                <w:b/>
                <w:sz w:val="20"/>
              </w:rPr>
            </w:pPr>
            <w:r w:rsidRPr="00F3675B">
              <w:rPr>
                <w:rFonts w:ascii="Times New Roman" w:hAnsi="Times New Roman"/>
                <w:b/>
                <w:sz w:val="20"/>
              </w:rPr>
              <w:t>KONU BAŞLIKLARI</w:t>
            </w:r>
          </w:p>
        </w:tc>
        <w:tc>
          <w:tcPr>
            <w:tcW w:w="602" w:type="dxa"/>
            <w:textDirection w:val="btLr"/>
          </w:tcPr>
          <w:p w:rsidR="00F1008B" w:rsidRPr="00F3675B" w:rsidRDefault="00F1008B" w:rsidP="00F1008B">
            <w:pPr>
              <w:pStyle w:val="TableParagraph"/>
              <w:spacing w:before="112"/>
              <w:ind w:left="-1"/>
              <w:rPr>
                <w:rFonts w:ascii="Times New Roman" w:hAnsi="Times New Roman"/>
                <w:b/>
                <w:sz w:val="20"/>
              </w:rPr>
            </w:pPr>
            <w:r w:rsidRPr="00F3675B">
              <w:rPr>
                <w:rFonts w:ascii="Times New Roman" w:hAnsi="Times New Roman"/>
                <w:b/>
                <w:sz w:val="20"/>
              </w:rPr>
              <w:t>Kesinlikle</w:t>
            </w:r>
          </w:p>
        </w:tc>
        <w:tc>
          <w:tcPr>
            <w:tcW w:w="744" w:type="dxa"/>
            <w:textDirection w:val="btLr"/>
          </w:tcPr>
          <w:p w:rsidR="00F1008B" w:rsidRPr="00F3675B" w:rsidRDefault="00F1008B" w:rsidP="00F1008B">
            <w:pPr>
              <w:pStyle w:val="TableParagraph"/>
              <w:spacing w:before="163"/>
              <w:ind w:left="-1"/>
              <w:rPr>
                <w:rFonts w:ascii="Times New Roman" w:hAnsi="Times New Roman"/>
                <w:b/>
                <w:sz w:val="20"/>
              </w:rPr>
            </w:pPr>
            <w:r w:rsidRPr="00F3675B">
              <w:rPr>
                <w:rFonts w:ascii="Times New Roman" w:hAnsi="Times New Roman"/>
                <w:b/>
                <w:sz w:val="20"/>
              </w:rPr>
              <w:t>Katılıyorum</w:t>
            </w:r>
          </w:p>
        </w:tc>
        <w:tc>
          <w:tcPr>
            <w:tcW w:w="742" w:type="dxa"/>
            <w:textDirection w:val="btLr"/>
          </w:tcPr>
          <w:p w:rsidR="00F1008B" w:rsidRPr="00F3675B" w:rsidRDefault="00F1008B" w:rsidP="00F1008B">
            <w:pPr>
              <w:pStyle w:val="TableParagraph"/>
              <w:spacing w:before="162"/>
              <w:ind w:left="-1"/>
              <w:rPr>
                <w:rFonts w:ascii="Times New Roman" w:hAnsi="Times New Roman"/>
                <w:b/>
                <w:sz w:val="20"/>
              </w:rPr>
            </w:pPr>
            <w:r w:rsidRPr="00F3675B">
              <w:rPr>
                <w:rFonts w:ascii="Times New Roman" w:hAnsi="Times New Roman"/>
                <w:b/>
                <w:sz w:val="20"/>
              </w:rPr>
              <w:t>Kararsızım</w:t>
            </w:r>
          </w:p>
        </w:tc>
        <w:tc>
          <w:tcPr>
            <w:tcW w:w="744" w:type="dxa"/>
            <w:textDirection w:val="btLr"/>
          </w:tcPr>
          <w:p w:rsidR="00F1008B" w:rsidRPr="00F3675B" w:rsidRDefault="00F1008B" w:rsidP="00F1008B">
            <w:pPr>
              <w:pStyle w:val="TableParagraph"/>
              <w:spacing w:before="58" w:line="240" w:lineRule="atLeast"/>
              <w:ind w:left="-1"/>
              <w:rPr>
                <w:rFonts w:ascii="Times New Roman" w:hAnsi="Times New Roman"/>
                <w:b/>
                <w:sz w:val="20"/>
              </w:rPr>
            </w:pPr>
            <w:r w:rsidRPr="00F3675B">
              <w:rPr>
                <w:rFonts w:ascii="Times New Roman" w:hAnsi="Times New Roman"/>
                <w:b/>
                <w:sz w:val="20"/>
              </w:rPr>
              <w:t>Kesinlikle Katılmıyorum</w:t>
            </w:r>
          </w:p>
        </w:tc>
        <w:tc>
          <w:tcPr>
            <w:tcW w:w="934" w:type="dxa"/>
            <w:textDirection w:val="btLr"/>
          </w:tcPr>
          <w:p w:rsidR="00F1008B" w:rsidRPr="00F3675B" w:rsidRDefault="00F1008B" w:rsidP="00F1008B">
            <w:pPr>
              <w:pStyle w:val="TableParagraph"/>
              <w:spacing w:before="5"/>
              <w:rPr>
                <w:rFonts w:ascii="Times New Roman" w:hAnsi="Times New Roman"/>
                <w:sz w:val="20"/>
              </w:rPr>
            </w:pPr>
          </w:p>
          <w:p w:rsidR="00F1008B" w:rsidRPr="00F3675B" w:rsidRDefault="00F1008B" w:rsidP="00F1008B">
            <w:pPr>
              <w:pStyle w:val="TableParagraph"/>
              <w:ind w:left="-1"/>
              <w:rPr>
                <w:rFonts w:ascii="Times New Roman" w:hAnsi="Times New Roman"/>
                <w:b/>
                <w:sz w:val="20"/>
              </w:rPr>
            </w:pPr>
            <w:r w:rsidRPr="00F3675B">
              <w:rPr>
                <w:rFonts w:ascii="Times New Roman" w:hAnsi="Times New Roman"/>
                <w:b/>
                <w:sz w:val="20"/>
              </w:rPr>
              <w:t>Katılmıyorum</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01-</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Okulda kendimi güvende hissediyorum.</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02-</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 temiz ve hijyeniktir.</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03-</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Okulun fiziki koşullarını yeterlidir.</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04-</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 yeni kabul edilen çocuklara uygun desteği sağlar.</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280"/>
        </w:trPr>
        <w:tc>
          <w:tcPr>
            <w:tcW w:w="645" w:type="dxa"/>
          </w:tcPr>
          <w:p w:rsidR="00F1008B" w:rsidRPr="00F3675B" w:rsidRDefault="00F1008B" w:rsidP="00F1008B">
            <w:pPr>
              <w:pStyle w:val="TableParagraph"/>
              <w:spacing w:line="243" w:lineRule="exact"/>
              <w:ind w:left="59" w:right="60"/>
              <w:jc w:val="center"/>
              <w:rPr>
                <w:rFonts w:ascii="Times New Roman" w:hAnsi="Times New Roman"/>
                <w:sz w:val="20"/>
              </w:rPr>
            </w:pPr>
            <w:r w:rsidRPr="00F3675B">
              <w:rPr>
                <w:rFonts w:ascii="Times New Roman" w:hAnsi="Times New Roman"/>
                <w:sz w:val="20"/>
              </w:rPr>
              <w:t>05-</w:t>
            </w:r>
          </w:p>
        </w:tc>
        <w:tc>
          <w:tcPr>
            <w:tcW w:w="9224" w:type="dxa"/>
          </w:tcPr>
          <w:p w:rsidR="00F1008B" w:rsidRPr="00F3675B" w:rsidRDefault="00F1008B" w:rsidP="00F1008B">
            <w:pPr>
              <w:pStyle w:val="TableParagraph"/>
              <w:spacing w:line="276" w:lineRule="auto"/>
              <w:ind w:left="107"/>
              <w:rPr>
                <w:rFonts w:ascii="Times New Roman" w:hAnsi="Times New Roman"/>
                <w:sz w:val="20"/>
              </w:rPr>
            </w:pPr>
            <w:r w:rsidRPr="00F3675B">
              <w:rPr>
                <w:rFonts w:ascii="Times New Roman" w:hAnsi="Times New Roman"/>
                <w:sz w:val="20"/>
              </w:rPr>
              <w:t>Farklı kültürlerden gelen öğrencilerin bu okulda memnuniyetle karşılanacağını düşünüyorum.</w:t>
            </w:r>
          </w:p>
        </w:tc>
        <w:tc>
          <w:tcPr>
            <w:tcW w:w="602" w:type="dxa"/>
          </w:tcPr>
          <w:p w:rsidR="00F1008B" w:rsidRPr="00F3675B" w:rsidRDefault="00F1008B" w:rsidP="00F1008B">
            <w:pPr>
              <w:pStyle w:val="TableParagraph"/>
              <w:spacing w:before="111"/>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111"/>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before="111"/>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111"/>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before="111"/>
              <w:ind w:left="101"/>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06-</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Öğretmenlerime ihtiyaç duyduğumda kolaylıkla görüşebilirim.</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07-</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 müdürüne ihtiyaç duyduğumda kolaylıkla görüşebilirim.</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08-</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 rehberlik servisinden ihtiyaçlarım doğrultusunda faydalanabiliyorum.</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280"/>
        </w:trPr>
        <w:tc>
          <w:tcPr>
            <w:tcW w:w="645" w:type="dxa"/>
          </w:tcPr>
          <w:p w:rsidR="00F1008B" w:rsidRPr="00F3675B" w:rsidRDefault="00F1008B" w:rsidP="00F1008B">
            <w:pPr>
              <w:pStyle w:val="TableParagraph"/>
              <w:spacing w:line="243" w:lineRule="exact"/>
              <w:ind w:left="59" w:right="60"/>
              <w:jc w:val="center"/>
              <w:rPr>
                <w:rFonts w:ascii="Times New Roman" w:hAnsi="Times New Roman"/>
                <w:sz w:val="20"/>
              </w:rPr>
            </w:pPr>
            <w:r w:rsidRPr="00F3675B">
              <w:rPr>
                <w:rFonts w:ascii="Times New Roman" w:hAnsi="Times New Roman"/>
                <w:sz w:val="20"/>
              </w:rPr>
              <w:t>09-</w:t>
            </w:r>
          </w:p>
        </w:tc>
        <w:tc>
          <w:tcPr>
            <w:tcW w:w="9224" w:type="dxa"/>
          </w:tcPr>
          <w:p w:rsidR="00F1008B" w:rsidRPr="00F3675B" w:rsidRDefault="00F1008B" w:rsidP="00F1008B">
            <w:pPr>
              <w:pStyle w:val="TableParagraph"/>
              <w:spacing w:line="276" w:lineRule="auto"/>
              <w:ind w:left="107" w:right="95"/>
              <w:rPr>
                <w:rFonts w:ascii="Times New Roman" w:hAnsi="Times New Roman"/>
                <w:sz w:val="20"/>
              </w:rPr>
            </w:pPr>
            <w:r w:rsidRPr="00F3675B">
              <w:rPr>
                <w:rFonts w:ascii="Times New Roman" w:hAnsi="Times New Roman"/>
                <w:sz w:val="20"/>
              </w:rPr>
              <w:t>Okul kişisel hedefler belirlememde ve bu hedeflere ulaşmamda yeterli rehberlik ediyor.</w:t>
            </w:r>
          </w:p>
        </w:tc>
        <w:tc>
          <w:tcPr>
            <w:tcW w:w="602" w:type="dxa"/>
          </w:tcPr>
          <w:p w:rsidR="00F1008B" w:rsidRPr="00F3675B" w:rsidRDefault="00F1008B" w:rsidP="00F1008B">
            <w:pPr>
              <w:pStyle w:val="TableParagraph"/>
              <w:spacing w:before="111"/>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111"/>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before="111"/>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111"/>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before="111"/>
              <w:ind w:left="101"/>
              <w:rPr>
                <w:rFonts w:ascii="Times New Roman" w:hAnsi="Times New Roman"/>
                <w:b/>
                <w:sz w:val="20"/>
              </w:rPr>
            </w:pPr>
            <w:r w:rsidRPr="00F3675B">
              <w:rPr>
                <w:rFonts w:ascii="Times New Roman" w:hAnsi="Times New Roman"/>
                <w:b/>
                <w:sz w:val="20"/>
              </w:rPr>
              <w:t>( )</w:t>
            </w:r>
          </w:p>
        </w:tc>
      </w:tr>
      <w:tr w:rsidR="00F1008B" w:rsidRPr="00F3675B" w:rsidTr="00F1008B">
        <w:trPr>
          <w:trHeight w:val="143"/>
        </w:trPr>
        <w:tc>
          <w:tcPr>
            <w:tcW w:w="645" w:type="dxa"/>
          </w:tcPr>
          <w:p w:rsidR="00F1008B" w:rsidRPr="00F3675B" w:rsidRDefault="00F1008B" w:rsidP="00F1008B">
            <w:pPr>
              <w:pStyle w:val="TableParagraph"/>
              <w:spacing w:line="220" w:lineRule="exact"/>
              <w:ind w:left="59" w:right="60"/>
              <w:jc w:val="center"/>
              <w:rPr>
                <w:rFonts w:ascii="Times New Roman" w:hAnsi="Times New Roman"/>
                <w:sz w:val="20"/>
              </w:rPr>
            </w:pPr>
            <w:r w:rsidRPr="00F3675B">
              <w:rPr>
                <w:rFonts w:ascii="Times New Roman" w:hAnsi="Times New Roman"/>
                <w:sz w:val="20"/>
              </w:rPr>
              <w:t>10-</w:t>
            </w:r>
          </w:p>
        </w:tc>
        <w:tc>
          <w:tcPr>
            <w:tcW w:w="9224" w:type="dxa"/>
          </w:tcPr>
          <w:p w:rsidR="00F1008B" w:rsidRPr="00F3675B" w:rsidRDefault="00F1008B" w:rsidP="00F1008B">
            <w:pPr>
              <w:pStyle w:val="TableParagraph"/>
              <w:spacing w:before="9" w:line="276" w:lineRule="auto"/>
              <w:ind w:left="107"/>
              <w:rPr>
                <w:rFonts w:ascii="Times New Roman" w:hAnsi="Times New Roman"/>
                <w:sz w:val="20"/>
              </w:rPr>
            </w:pPr>
            <w:r w:rsidRPr="00F3675B">
              <w:rPr>
                <w:rFonts w:ascii="Times New Roman" w:hAnsi="Times New Roman"/>
                <w:sz w:val="20"/>
              </w:rPr>
              <w:t>Okulumda yer almam için birçok fırsat var.</w:t>
            </w:r>
          </w:p>
        </w:tc>
        <w:tc>
          <w:tcPr>
            <w:tcW w:w="602" w:type="dxa"/>
          </w:tcPr>
          <w:p w:rsidR="00F1008B" w:rsidRPr="00F3675B" w:rsidRDefault="00F1008B" w:rsidP="00F1008B">
            <w:pPr>
              <w:pStyle w:val="TableParagraph"/>
              <w:spacing w:line="220"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0"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0"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0"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0"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11-</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 bana yeterli ders dışı etkinlik olanakları sunuyor.</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12-</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Okul kulüpleri amacına uygun şekilde gelişimime katkı sağlıyor.</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13-</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Öğretmenlerim sınıfta adil kurallara sahipler ve tarafsızlar.</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14-</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Öğretmenlerim beni daha iyi performans göstermem için teşvik ediyor.</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146"/>
        </w:trPr>
        <w:tc>
          <w:tcPr>
            <w:tcW w:w="645" w:type="dxa"/>
          </w:tcPr>
          <w:p w:rsidR="00F1008B" w:rsidRPr="00F3675B" w:rsidRDefault="00F1008B" w:rsidP="00F1008B">
            <w:pPr>
              <w:pStyle w:val="TableParagraph"/>
              <w:spacing w:line="224" w:lineRule="exact"/>
              <w:ind w:left="59" w:right="60"/>
              <w:jc w:val="center"/>
              <w:rPr>
                <w:rFonts w:ascii="Times New Roman" w:hAnsi="Times New Roman"/>
                <w:sz w:val="20"/>
              </w:rPr>
            </w:pPr>
            <w:r w:rsidRPr="00F3675B">
              <w:rPr>
                <w:rFonts w:ascii="Times New Roman" w:hAnsi="Times New Roman"/>
                <w:sz w:val="20"/>
              </w:rPr>
              <w:t>15-</w:t>
            </w:r>
          </w:p>
        </w:tc>
        <w:tc>
          <w:tcPr>
            <w:tcW w:w="9224" w:type="dxa"/>
          </w:tcPr>
          <w:p w:rsidR="00F1008B" w:rsidRPr="00F3675B" w:rsidRDefault="00F1008B" w:rsidP="00F1008B">
            <w:pPr>
              <w:pStyle w:val="TableParagraph"/>
              <w:spacing w:before="11" w:line="276" w:lineRule="auto"/>
              <w:ind w:left="107"/>
              <w:rPr>
                <w:rFonts w:ascii="Times New Roman" w:hAnsi="Times New Roman"/>
                <w:sz w:val="20"/>
              </w:rPr>
            </w:pPr>
            <w:r w:rsidRPr="00F3675B">
              <w:rPr>
                <w:rFonts w:ascii="Times New Roman" w:hAnsi="Times New Roman"/>
                <w:sz w:val="20"/>
              </w:rPr>
              <w:t>Öğretmenlerim derslerin işlenişinde farklı ve ilgi çekici yöntemler kullanır.</w:t>
            </w:r>
          </w:p>
        </w:tc>
        <w:tc>
          <w:tcPr>
            <w:tcW w:w="602" w:type="dxa"/>
          </w:tcPr>
          <w:p w:rsidR="00F1008B" w:rsidRPr="00F3675B" w:rsidRDefault="00F1008B" w:rsidP="00F1008B">
            <w:pPr>
              <w:pStyle w:val="TableParagraph"/>
              <w:spacing w:line="224" w:lineRule="exact"/>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line="224" w:lineRule="exact"/>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line="224" w:lineRule="exact"/>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line="224" w:lineRule="exact"/>
              <w:ind w:left="102"/>
              <w:rPr>
                <w:rFonts w:ascii="Times New Roman" w:hAnsi="Times New Roman"/>
                <w:b/>
                <w:sz w:val="20"/>
              </w:rPr>
            </w:pPr>
            <w:r w:rsidRPr="00F3675B">
              <w:rPr>
                <w:rFonts w:ascii="Times New Roman" w:hAnsi="Times New Roman"/>
                <w:b/>
                <w:sz w:val="20"/>
              </w:rPr>
              <w:t>( )</w:t>
            </w:r>
          </w:p>
        </w:tc>
      </w:tr>
      <w:tr w:rsidR="00F1008B" w:rsidRPr="00F3675B" w:rsidTr="00F1008B">
        <w:trPr>
          <w:trHeight w:val="280"/>
        </w:trPr>
        <w:tc>
          <w:tcPr>
            <w:tcW w:w="645" w:type="dxa"/>
          </w:tcPr>
          <w:p w:rsidR="00F1008B" w:rsidRPr="00F3675B" w:rsidRDefault="00F1008B" w:rsidP="00F1008B">
            <w:pPr>
              <w:pStyle w:val="TableParagraph"/>
              <w:spacing w:line="243" w:lineRule="exact"/>
              <w:ind w:left="7" w:right="67"/>
              <w:jc w:val="center"/>
              <w:rPr>
                <w:rFonts w:ascii="Times New Roman" w:hAnsi="Times New Roman"/>
                <w:sz w:val="20"/>
              </w:rPr>
            </w:pPr>
            <w:r w:rsidRPr="00F3675B">
              <w:rPr>
                <w:rFonts w:ascii="Times New Roman" w:hAnsi="Times New Roman"/>
                <w:sz w:val="20"/>
              </w:rPr>
              <w:t>16</w:t>
            </w:r>
          </w:p>
        </w:tc>
        <w:tc>
          <w:tcPr>
            <w:tcW w:w="9224" w:type="dxa"/>
          </w:tcPr>
          <w:p w:rsidR="00F1008B" w:rsidRPr="00F3675B" w:rsidRDefault="00F1008B" w:rsidP="00F1008B">
            <w:pPr>
              <w:pStyle w:val="TableParagraph"/>
              <w:spacing w:line="276" w:lineRule="auto"/>
              <w:ind w:left="107"/>
              <w:rPr>
                <w:rFonts w:ascii="Times New Roman" w:hAnsi="Times New Roman"/>
                <w:sz w:val="20"/>
              </w:rPr>
            </w:pPr>
            <w:r w:rsidRPr="00F3675B">
              <w:rPr>
                <w:rFonts w:ascii="Times New Roman" w:hAnsi="Times New Roman"/>
                <w:sz w:val="20"/>
              </w:rPr>
              <w:t>Sınav ve ödevlerin beni değerlendirmek için adil ve yeterli olduğunu düşünüyorum.</w:t>
            </w:r>
          </w:p>
        </w:tc>
        <w:tc>
          <w:tcPr>
            <w:tcW w:w="602" w:type="dxa"/>
          </w:tcPr>
          <w:p w:rsidR="00F1008B" w:rsidRPr="00F3675B" w:rsidRDefault="00F1008B" w:rsidP="00F1008B">
            <w:pPr>
              <w:pStyle w:val="TableParagraph"/>
              <w:spacing w:before="111"/>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111"/>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before="111"/>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111"/>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before="111"/>
              <w:ind w:left="101"/>
              <w:rPr>
                <w:rFonts w:ascii="Times New Roman" w:hAnsi="Times New Roman"/>
                <w:b/>
                <w:sz w:val="20"/>
              </w:rPr>
            </w:pPr>
            <w:r w:rsidRPr="00F3675B">
              <w:rPr>
                <w:rFonts w:ascii="Times New Roman" w:hAnsi="Times New Roman"/>
                <w:b/>
                <w:sz w:val="20"/>
              </w:rPr>
              <w:t>( )</w:t>
            </w:r>
          </w:p>
        </w:tc>
      </w:tr>
      <w:tr w:rsidR="00F1008B" w:rsidRPr="00F3675B" w:rsidTr="00F1008B">
        <w:trPr>
          <w:trHeight w:val="209"/>
        </w:trPr>
        <w:tc>
          <w:tcPr>
            <w:tcW w:w="645" w:type="dxa"/>
          </w:tcPr>
          <w:p w:rsidR="00F1008B" w:rsidRPr="00F3675B" w:rsidRDefault="00F1008B" w:rsidP="00F1008B">
            <w:pPr>
              <w:pStyle w:val="TableParagraph"/>
              <w:spacing w:line="241" w:lineRule="exact"/>
              <w:ind w:left="59" w:right="60"/>
              <w:jc w:val="center"/>
              <w:rPr>
                <w:rFonts w:ascii="Times New Roman" w:hAnsi="Times New Roman"/>
                <w:sz w:val="20"/>
              </w:rPr>
            </w:pPr>
            <w:r w:rsidRPr="00F3675B">
              <w:rPr>
                <w:rFonts w:ascii="Times New Roman" w:hAnsi="Times New Roman"/>
                <w:sz w:val="20"/>
              </w:rPr>
              <w:t>17-</w:t>
            </w:r>
          </w:p>
        </w:tc>
        <w:tc>
          <w:tcPr>
            <w:tcW w:w="9224" w:type="dxa"/>
          </w:tcPr>
          <w:p w:rsidR="00F1008B" w:rsidRPr="00F3675B" w:rsidRDefault="00F1008B" w:rsidP="00F1008B">
            <w:pPr>
              <w:pStyle w:val="TableParagraph"/>
              <w:spacing w:before="4" w:line="276" w:lineRule="auto"/>
              <w:ind w:left="107"/>
              <w:rPr>
                <w:rFonts w:ascii="Times New Roman" w:hAnsi="Times New Roman"/>
                <w:sz w:val="20"/>
              </w:rPr>
            </w:pPr>
            <w:r w:rsidRPr="00F3675B">
              <w:rPr>
                <w:rFonts w:ascii="Times New Roman" w:hAnsi="Times New Roman"/>
                <w:sz w:val="20"/>
              </w:rPr>
              <w:t>Okulda düzenlenen sanatsal ve kültürel faaliyetler yeterlidir.</w:t>
            </w:r>
          </w:p>
        </w:tc>
        <w:tc>
          <w:tcPr>
            <w:tcW w:w="602" w:type="dxa"/>
          </w:tcPr>
          <w:p w:rsidR="00F1008B" w:rsidRPr="00F3675B" w:rsidRDefault="00F1008B" w:rsidP="00F1008B">
            <w:pPr>
              <w:pStyle w:val="TableParagraph"/>
              <w:spacing w:before="49"/>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49"/>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before="49"/>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49"/>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before="49"/>
              <w:ind w:left="101"/>
              <w:rPr>
                <w:rFonts w:ascii="Times New Roman" w:hAnsi="Times New Roman"/>
                <w:b/>
                <w:sz w:val="20"/>
              </w:rPr>
            </w:pPr>
            <w:r w:rsidRPr="00F3675B">
              <w:rPr>
                <w:rFonts w:ascii="Times New Roman" w:hAnsi="Times New Roman"/>
                <w:b/>
                <w:sz w:val="20"/>
              </w:rPr>
              <w:t>( )</w:t>
            </w:r>
          </w:p>
        </w:tc>
      </w:tr>
      <w:tr w:rsidR="00F1008B" w:rsidRPr="00F3675B" w:rsidTr="00F1008B">
        <w:trPr>
          <w:trHeight w:val="211"/>
        </w:trPr>
        <w:tc>
          <w:tcPr>
            <w:tcW w:w="645" w:type="dxa"/>
          </w:tcPr>
          <w:p w:rsidR="00F1008B" w:rsidRPr="00F3675B" w:rsidRDefault="00F1008B" w:rsidP="00F1008B">
            <w:pPr>
              <w:pStyle w:val="TableParagraph"/>
              <w:spacing w:line="243" w:lineRule="exact"/>
              <w:ind w:left="59" w:right="60"/>
              <w:jc w:val="center"/>
              <w:rPr>
                <w:rFonts w:ascii="Times New Roman" w:hAnsi="Times New Roman"/>
                <w:sz w:val="20"/>
              </w:rPr>
            </w:pPr>
            <w:r w:rsidRPr="00F3675B">
              <w:rPr>
                <w:rFonts w:ascii="Times New Roman" w:hAnsi="Times New Roman"/>
                <w:sz w:val="20"/>
              </w:rPr>
              <w:t>18-</w:t>
            </w:r>
          </w:p>
        </w:tc>
        <w:tc>
          <w:tcPr>
            <w:tcW w:w="9224" w:type="dxa"/>
          </w:tcPr>
          <w:p w:rsidR="00F1008B" w:rsidRPr="00F3675B" w:rsidRDefault="00F1008B" w:rsidP="00F1008B">
            <w:pPr>
              <w:pStyle w:val="TableParagraph"/>
              <w:spacing w:before="6" w:line="276" w:lineRule="auto"/>
              <w:ind w:left="107"/>
              <w:rPr>
                <w:rFonts w:ascii="Times New Roman" w:hAnsi="Times New Roman"/>
                <w:sz w:val="20"/>
              </w:rPr>
            </w:pPr>
            <w:r w:rsidRPr="00F3675B">
              <w:rPr>
                <w:rFonts w:ascii="Times New Roman" w:hAnsi="Times New Roman"/>
                <w:sz w:val="20"/>
              </w:rPr>
              <w:t>Okulda öğrencilerin görüşleri dikkate alınır.</w:t>
            </w:r>
          </w:p>
        </w:tc>
        <w:tc>
          <w:tcPr>
            <w:tcW w:w="602" w:type="dxa"/>
          </w:tcPr>
          <w:p w:rsidR="00F1008B" w:rsidRPr="00F3675B" w:rsidRDefault="00F1008B" w:rsidP="00F1008B">
            <w:pPr>
              <w:pStyle w:val="TableParagraph"/>
              <w:spacing w:before="54"/>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54"/>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before="54"/>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54"/>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before="54"/>
              <w:ind w:left="101"/>
              <w:rPr>
                <w:rFonts w:ascii="Times New Roman" w:hAnsi="Times New Roman"/>
                <w:b/>
                <w:sz w:val="20"/>
              </w:rPr>
            </w:pPr>
            <w:r w:rsidRPr="00F3675B">
              <w:rPr>
                <w:rFonts w:ascii="Times New Roman" w:hAnsi="Times New Roman"/>
                <w:b/>
                <w:sz w:val="20"/>
              </w:rPr>
              <w:t>( )</w:t>
            </w:r>
          </w:p>
        </w:tc>
      </w:tr>
      <w:tr w:rsidR="00F1008B" w:rsidRPr="00F3675B" w:rsidTr="00F1008B">
        <w:trPr>
          <w:trHeight w:val="210"/>
        </w:trPr>
        <w:tc>
          <w:tcPr>
            <w:tcW w:w="645" w:type="dxa"/>
          </w:tcPr>
          <w:p w:rsidR="00F1008B" w:rsidRPr="00F3675B" w:rsidRDefault="00F1008B" w:rsidP="00F1008B">
            <w:pPr>
              <w:pStyle w:val="TableParagraph"/>
              <w:spacing w:line="243" w:lineRule="exact"/>
              <w:ind w:left="59" w:right="60"/>
              <w:jc w:val="center"/>
              <w:rPr>
                <w:rFonts w:ascii="Times New Roman" w:hAnsi="Times New Roman"/>
                <w:sz w:val="20"/>
              </w:rPr>
            </w:pPr>
            <w:r w:rsidRPr="00F3675B">
              <w:rPr>
                <w:rFonts w:ascii="Times New Roman" w:hAnsi="Times New Roman"/>
                <w:sz w:val="20"/>
              </w:rPr>
              <w:t>19-</w:t>
            </w:r>
          </w:p>
        </w:tc>
        <w:tc>
          <w:tcPr>
            <w:tcW w:w="9224" w:type="dxa"/>
          </w:tcPr>
          <w:p w:rsidR="00F1008B" w:rsidRPr="00F3675B" w:rsidRDefault="00F1008B" w:rsidP="00F1008B">
            <w:pPr>
              <w:pStyle w:val="TableParagraph"/>
              <w:spacing w:before="6" w:line="276" w:lineRule="auto"/>
              <w:ind w:left="107"/>
              <w:rPr>
                <w:rFonts w:ascii="Times New Roman" w:hAnsi="Times New Roman"/>
                <w:sz w:val="20"/>
              </w:rPr>
            </w:pPr>
            <w:r w:rsidRPr="00F3675B">
              <w:rPr>
                <w:rFonts w:ascii="Times New Roman" w:hAnsi="Times New Roman"/>
                <w:sz w:val="20"/>
              </w:rPr>
              <w:t>Okul kantininde yeterli ve sağlıklı yiyecekler var.</w:t>
            </w:r>
          </w:p>
        </w:tc>
        <w:tc>
          <w:tcPr>
            <w:tcW w:w="602" w:type="dxa"/>
          </w:tcPr>
          <w:p w:rsidR="00F1008B" w:rsidRPr="00F3675B" w:rsidRDefault="00F1008B" w:rsidP="00F1008B">
            <w:pPr>
              <w:pStyle w:val="TableParagraph"/>
              <w:spacing w:before="51"/>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51"/>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before="51"/>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51"/>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before="51"/>
              <w:ind w:left="101"/>
              <w:rPr>
                <w:rFonts w:ascii="Times New Roman" w:hAnsi="Times New Roman"/>
                <w:b/>
                <w:sz w:val="20"/>
              </w:rPr>
            </w:pPr>
            <w:r w:rsidRPr="00F3675B">
              <w:rPr>
                <w:rFonts w:ascii="Times New Roman" w:hAnsi="Times New Roman"/>
                <w:b/>
                <w:sz w:val="20"/>
              </w:rPr>
              <w:t>( )</w:t>
            </w:r>
          </w:p>
        </w:tc>
      </w:tr>
      <w:tr w:rsidR="00F1008B" w:rsidRPr="00F3675B" w:rsidTr="00F1008B">
        <w:trPr>
          <w:trHeight w:val="282"/>
        </w:trPr>
        <w:tc>
          <w:tcPr>
            <w:tcW w:w="645" w:type="dxa"/>
          </w:tcPr>
          <w:p w:rsidR="00F1008B" w:rsidRPr="00F3675B" w:rsidRDefault="00F1008B" w:rsidP="00F1008B">
            <w:pPr>
              <w:pStyle w:val="TableParagraph"/>
              <w:spacing w:before="1"/>
              <w:ind w:left="59" w:right="60"/>
              <w:jc w:val="center"/>
              <w:rPr>
                <w:rFonts w:ascii="Times New Roman" w:hAnsi="Times New Roman"/>
                <w:sz w:val="20"/>
              </w:rPr>
            </w:pPr>
            <w:r w:rsidRPr="00F3675B">
              <w:rPr>
                <w:rFonts w:ascii="Times New Roman" w:hAnsi="Times New Roman"/>
                <w:sz w:val="20"/>
              </w:rPr>
              <w:t>20-</w:t>
            </w:r>
          </w:p>
        </w:tc>
        <w:tc>
          <w:tcPr>
            <w:tcW w:w="9224" w:type="dxa"/>
          </w:tcPr>
          <w:p w:rsidR="00F1008B" w:rsidRPr="00F3675B" w:rsidRDefault="00F1008B" w:rsidP="00F1008B">
            <w:pPr>
              <w:pStyle w:val="TableParagraph"/>
              <w:spacing w:before="2" w:line="276" w:lineRule="auto"/>
              <w:ind w:left="107"/>
              <w:rPr>
                <w:rFonts w:ascii="Times New Roman" w:hAnsi="Times New Roman"/>
                <w:sz w:val="20"/>
              </w:rPr>
            </w:pPr>
            <w:r w:rsidRPr="00F3675B">
              <w:rPr>
                <w:rFonts w:ascii="Times New Roman" w:hAnsi="Times New Roman"/>
                <w:sz w:val="20"/>
              </w:rPr>
              <w:t>DYK’leri yeterli buluyorum.</w:t>
            </w:r>
          </w:p>
        </w:tc>
        <w:tc>
          <w:tcPr>
            <w:tcW w:w="602" w:type="dxa"/>
          </w:tcPr>
          <w:p w:rsidR="00F1008B" w:rsidRPr="00F3675B" w:rsidRDefault="00F1008B" w:rsidP="00F1008B">
            <w:pPr>
              <w:pStyle w:val="TableParagraph"/>
              <w:spacing w:before="111"/>
              <w:ind w:left="5"/>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111"/>
              <w:ind w:left="5" w:right="85"/>
              <w:jc w:val="center"/>
              <w:rPr>
                <w:rFonts w:ascii="Times New Roman" w:hAnsi="Times New Roman"/>
                <w:b/>
                <w:sz w:val="20"/>
              </w:rPr>
            </w:pPr>
            <w:r w:rsidRPr="00F3675B">
              <w:rPr>
                <w:rFonts w:ascii="Times New Roman" w:hAnsi="Times New Roman"/>
                <w:b/>
                <w:sz w:val="20"/>
              </w:rPr>
              <w:t>( )</w:t>
            </w:r>
          </w:p>
        </w:tc>
        <w:tc>
          <w:tcPr>
            <w:tcW w:w="742" w:type="dxa"/>
          </w:tcPr>
          <w:p w:rsidR="00F1008B" w:rsidRPr="00F3675B" w:rsidRDefault="00F1008B" w:rsidP="00F1008B">
            <w:pPr>
              <w:pStyle w:val="TableParagraph"/>
              <w:spacing w:before="111"/>
              <w:ind w:right="80"/>
              <w:jc w:val="center"/>
              <w:rPr>
                <w:rFonts w:ascii="Times New Roman" w:hAnsi="Times New Roman"/>
                <w:b/>
                <w:sz w:val="20"/>
              </w:rPr>
            </w:pPr>
            <w:r w:rsidRPr="00F3675B">
              <w:rPr>
                <w:rFonts w:ascii="Times New Roman" w:hAnsi="Times New Roman"/>
                <w:b/>
                <w:sz w:val="20"/>
              </w:rPr>
              <w:t>( )</w:t>
            </w:r>
          </w:p>
        </w:tc>
        <w:tc>
          <w:tcPr>
            <w:tcW w:w="744" w:type="dxa"/>
          </w:tcPr>
          <w:p w:rsidR="00F1008B" w:rsidRPr="00F3675B" w:rsidRDefault="00F1008B" w:rsidP="00F1008B">
            <w:pPr>
              <w:pStyle w:val="TableParagraph"/>
              <w:spacing w:before="111"/>
              <w:ind w:right="85"/>
              <w:jc w:val="center"/>
              <w:rPr>
                <w:rFonts w:ascii="Times New Roman" w:hAnsi="Times New Roman"/>
                <w:b/>
                <w:sz w:val="20"/>
              </w:rPr>
            </w:pPr>
            <w:r w:rsidRPr="00F3675B">
              <w:rPr>
                <w:rFonts w:ascii="Times New Roman" w:hAnsi="Times New Roman"/>
                <w:b/>
                <w:sz w:val="20"/>
              </w:rPr>
              <w:t>( )</w:t>
            </w:r>
          </w:p>
        </w:tc>
        <w:tc>
          <w:tcPr>
            <w:tcW w:w="934" w:type="dxa"/>
          </w:tcPr>
          <w:p w:rsidR="00F1008B" w:rsidRPr="00F3675B" w:rsidRDefault="00F1008B" w:rsidP="00F1008B">
            <w:pPr>
              <w:pStyle w:val="TableParagraph"/>
              <w:spacing w:before="111"/>
              <w:ind w:left="101"/>
              <w:rPr>
                <w:rFonts w:ascii="Times New Roman" w:hAnsi="Times New Roman"/>
                <w:b/>
                <w:sz w:val="20"/>
              </w:rPr>
            </w:pPr>
            <w:r w:rsidRPr="00F3675B">
              <w:rPr>
                <w:rFonts w:ascii="Times New Roman" w:hAnsi="Times New Roman"/>
                <w:b/>
                <w:sz w:val="20"/>
              </w:rPr>
              <w:t>( )</w:t>
            </w:r>
          </w:p>
        </w:tc>
      </w:tr>
    </w:tbl>
    <w:p w:rsidR="00F1008B" w:rsidRPr="00F3675B" w:rsidRDefault="00F1008B" w:rsidP="00D85637">
      <w:pPr>
        <w:pStyle w:val="ListeParagraf"/>
        <w:numPr>
          <w:ilvl w:val="0"/>
          <w:numId w:val="2"/>
        </w:numPr>
        <w:tabs>
          <w:tab w:val="left" w:pos="1678"/>
        </w:tabs>
        <w:spacing w:before="140" w:line="362" w:lineRule="auto"/>
        <w:ind w:right="1017"/>
        <w:rPr>
          <w:rFonts w:ascii="Times New Roman" w:hAnsi="Times New Roman"/>
          <w:sz w:val="24"/>
        </w:rPr>
      </w:pPr>
      <w:r w:rsidRPr="00F3675B">
        <w:rPr>
          <w:rFonts w:ascii="Times New Roman" w:hAnsi="Times New Roman"/>
          <w:sz w:val="24"/>
        </w:rPr>
        <w:t>Okul hakkında görüşlerini yansıtan kutuya “X” işareti koyarak neler düşündüğünü öğrenmemize yardımcı olabilirsin.</w:t>
      </w:r>
    </w:p>
    <w:p w:rsidR="00F1008B" w:rsidRPr="00F3675B" w:rsidRDefault="00F1008B" w:rsidP="00D85637">
      <w:pPr>
        <w:pStyle w:val="ListeParagraf"/>
        <w:numPr>
          <w:ilvl w:val="0"/>
          <w:numId w:val="2"/>
        </w:numPr>
        <w:tabs>
          <w:tab w:val="left" w:pos="1731"/>
        </w:tabs>
        <w:spacing w:before="1"/>
        <w:ind w:left="1731" w:hanging="413"/>
        <w:rPr>
          <w:rFonts w:ascii="Times New Roman" w:hAnsi="Times New Roman"/>
          <w:sz w:val="24"/>
        </w:rPr>
      </w:pPr>
      <w:r w:rsidRPr="00F3675B">
        <w:rPr>
          <w:rFonts w:ascii="Times New Roman" w:hAnsi="Times New Roman"/>
          <w:sz w:val="24"/>
        </w:rPr>
        <w:t>Anketimize katıldığın için teşekkür ederiz.</w:t>
      </w:r>
    </w:p>
    <w:p w:rsidR="00F1008B" w:rsidRDefault="00F1008B">
      <w:pPr>
        <w:spacing w:line="248" w:lineRule="exact"/>
        <w:rPr>
          <w:rFonts w:ascii="Times New Roman" w:hAnsi="Times New Roman"/>
        </w:rPr>
      </w:pPr>
    </w:p>
    <w:p w:rsidR="005205EA" w:rsidRPr="00F3675B" w:rsidRDefault="005205EA">
      <w:pPr>
        <w:spacing w:line="248" w:lineRule="exact"/>
        <w:rPr>
          <w:rFonts w:ascii="Times New Roman" w:hAnsi="Times New Roman"/>
        </w:rPr>
        <w:sectPr w:rsidR="005205EA" w:rsidRPr="00F3675B" w:rsidSect="005205EA">
          <w:pgSz w:w="16840" w:h="11910" w:orient="landscape"/>
          <w:pgMar w:top="460" w:right="1320" w:bottom="400" w:left="460" w:header="0" w:footer="554" w:gutter="0"/>
          <w:cols w:space="708"/>
          <w:docGrid w:linePitch="299"/>
        </w:sectPr>
      </w:pPr>
    </w:p>
    <w:p w:rsidR="006D5375" w:rsidRPr="00F3675B" w:rsidRDefault="006D5375">
      <w:pPr>
        <w:spacing w:line="224" w:lineRule="exact"/>
        <w:rPr>
          <w:rFonts w:ascii="Times New Roman" w:hAnsi="Times New Roman"/>
          <w:sz w:val="20"/>
        </w:rPr>
      </w:pPr>
    </w:p>
    <w:p w:rsidR="006D5375" w:rsidRPr="00F3675B" w:rsidRDefault="006D5375">
      <w:pPr>
        <w:pStyle w:val="GvdeMetni"/>
        <w:spacing w:before="252"/>
        <w:rPr>
          <w:rFonts w:ascii="Times New Roman" w:hAnsi="Times New Roman"/>
        </w:rPr>
      </w:pPr>
    </w:p>
    <w:p w:rsidR="006D5375" w:rsidRPr="00F3675B" w:rsidRDefault="00D17F07">
      <w:pPr>
        <w:spacing w:before="1"/>
        <w:ind w:left="958"/>
        <w:rPr>
          <w:rFonts w:ascii="Times New Roman" w:hAnsi="Times New Roman"/>
          <w:b/>
          <w:sz w:val="24"/>
        </w:rPr>
      </w:pPr>
      <w:r w:rsidRPr="00F3675B">
        <w:rPr>
          <w:rFonts w:ascii="Times New Roman" w:hAnsi="Times New Roman"/>
          <w:b/>
          <w:sz w:val="24"/>
        </w:rPr>
        <w:t>Kıymetli Öğretmenimiz;</w:t>
      </w:r>
    </w:p>
    <w:p w:rsidR="006D5375" w:rsidRPr="00F3675B" w:rsidRDefault="00D17F07" w:rsidP="00D85637">
      <w:pPr>
        <w:pStyle w:val="ListeParagraf"/>
        <w:numPr>
          <w:ilvl w:val="0"/>
          <w:numId w:val="1"/>
        </w:numPr>
        <w:tabs>
          <w:tab w:val="left" w:pos="1678"/>
        </w:tabs>
        <w:spacing w:before="141"/>
        <w:rPr>
          <w:rFonts w:ascii="Times New Roman" w:hAnsi="Times New Roman"/>
          <w:sz w:val="24"/>
        </w:rPr>
      </w:pPr>
      <w:r w:rsidRPr="00F3675B">
        <w:rPr>
          <w:rFonts w:ascii="Times New Roman" w:hAnsi="Times New Roman"/>
          <w:sz w:val="24"/>
        </w:rPr>
        <w:t>Bu anketin amacı, okul/kurum çalışmaları hakkındaki görüşlerinizi almaktır.</w:t>
      </w:r>
    </w:p>
    <w:p w:rsidR="006D5375" w:rsidRPr="00F3675B" w:rsidRDefault="00D17F07" w:rsidP="00D85637">
      <w:pPr>
        <w:pStyle w:val="ListeParagraf"/>
        <w:numPr>
          <w:ilvl w:val="0"/>
          <w:numId w:val="1"/>
        </w:numPr>
        <w:tabs>
          <w:tab w:val="left" w:pos="1678"/>
        </w:tabs>
        <w:spacing w:before="143"/>
        <w:rPr>
          <w:rFonts w:ascii="Times New Roman" w:hAnsi="Times New Roman"/>
          <w:sz w:val="24"/>
        </w:rPr>
      </w:pPr>
      <w:r w:rsidRPr="00F3675B">
        <w:rPr>
          <w:rFonts w:ascii="Times New Roman" w:hAnsi="Times New Roman"/>
          <w:sz w:val="24"/>
        </w:rPr>
        <w:t>Bu ankette kimlik bilgileri yer almaz.</w:t>
      </w:r>
    </w:p>
    <w:p w:rsidR="006D5375" w:rsidRPr="00F3675B" w:rsidRDefault="00D17F07" w:rsidP="00D85637">
      <w:pPr>
        <w:pStyle w:val="ListeParagraf"/>
        <w:numPr>
          <w:ilvl w:val="0"/>
          <w:numId w:val="1"/>
        </w:numPr>
        <w:tabs>
          <w:tab w:val="left" w:pos="1678"/>
        </w:tabs>
        <w:spacing w:before="140" w:line="362" w:lineRule="auto"/>
        <w:ind w:right="1016"/>
        <w:rPr>
          <w:rFonts w:ascii="Times New Roman" w:hAnsi="Times New Roman"/>
          <w:sz w:val="24"/>
        </w:rPr>
      </w:pPr>
      <w:r w:rsidRPr="00F3675B">
        <w:rPr>
          <w:rFonts w:ascii="Times New Roman" w:hAnsi="Times New Roman"/>
          <w:sz w:val="24"/>
        </w:rPr>
        <w:t>Lütfen okul hakkındaki görüşlerinizi en iyi yansıtan kutuya “X” işareti koyarak belirtiniz.</w:t>
      </w:r>
    </w:p>
    <w:p w:rsidR="006D5375" w:rsidRPr="00F3675B" w:rsidRDefault="00D17F07" w:rsidP="00D85637">
      <w:pPr>
        <w:pStyle w:val="ListeParagraf"/>
        <w:numPr>
          <w:ilvl w:val="0"/>
          <w:numId w:val="1"/>
        </w:numPr>
        <w:tabs>
          <w:tab w:val="left" w:pos="1678"/>
        </w:tabs>
        <w:spacing w:before="1"/>
        <w:rPr>
          <w:rFonts w:ascii="Times New Roman" w:hAnsi="Times New Roman"/>
          <w:sz w:val="24"/>
        </w:rPr>
      </w:pPr>
      <w:r w:rsidRPr="00F3675B">
        <w:rPr>
          <w:rFonts w:ascii="Times New Roman" w:hAnsi="Times New Roman"/>
          <w:sz w:val="24"/>
        </w:rPr>
        <w:t>Anketimize katıldığınız için teşekkür ederiz.</w:t>
      </w:r>
    </w:p>
    <w:p w:rsidR="006D5375" w:rsidRPr="00F3675B" w:rsidRDefault="006D5375">
      <w:pPr>
        <w:pStyle w:val="GvdeMetni"/>
        <w:spacing w:before="121"/>
        <w:rPr>
          <w:rFonts w:ascii="Times New Roman" w:hAnsi="Times New Roman"/>
        </w:rPr>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8"/>
        <w:gridCol w:w="8385"/>
        <w:gridCol w:w="822"/>
        <w:gridCol w:w="572"/>
        <w:gridCol w:w="700"/>
        <w:gridCol w:w="871"/>
        <w:gridCol w:w="1046"/>
      </w:tblGrid>
      <w:tr w:rsidR="006D5375" w:rsidRPr="00F3675B" w:rsidTr="00242D90">
        <w:trPr>
          <w:trHeight w:val="1164"/>
        </w:trPr>
        <w:tc>
          <w:tcPr>
            <w:tcW w:w="698" w:type="dxa"/>
          </w:tcPr>
          <w:p w:rsidR="006D5375" w:rsidRPr="00F3675B" w:rsidRDefault="006D5375">
            <w:pPr>
              <w:pStyle w:val="TableParagraph"/>
              <w:rPr>
                <w:rFonts w:ascii="Times New Roman" w:hAnsi="Times New Roman"/>
                <w:sz w:val="20"/>
              </w:rPr>
            </w:pPr>
          </w:p>
          <w:p w:rsidR="006D5375" w:rsidRPr="00F3675B" w:rsidRDefault="006D5375">
            <w:pPr>
              <w:pStyle w:val="TableParagraph"/>
              <w:rPr>
                <w:rFonts w:ascii="Times New Roman" w:hAnsi="Times New Roman"/>
                <w:sz w:val="20"/>
              </w:rPr>
            </w:pPr>
          </w:p>
          <w:p w:rsidR="007D32D9" w:rsidRDefault="007D32D9">
            <w:pPr>
              <w:pStyle w:val="TableParagraph"/>
              <w:ind w:left="83" w:right="80"/>
              <w:jc w:val="center"/>
              <w:rPr>
                <w:rFonts w:ascii="Times New Roman" w:hAnsi="Times New Roman"/>
                <w:b/>
                <w:sz w:val="20"/>
              </w:rPr>
            </w:pPr>
          </w:p>
          <w:p w:rsidR="006D5375" w:rsidRPr="00F3675B" w:rsidRDefault="00D17F07">
            <w:pPr>
              <w:pStyle w:val="TableParagraph"/>
              <w:ind w:left="83" w:right="80"/>
              <w:jc w:val="center"/>
              <w:rPr>
                <w:rFonts w:ascii="Times New Roman" w:hAnsi="Times New Roman"/>
                <w:b/>
                <w:sz w:val="20"/>
              </w:rPr>
            </w:pPr>
            <w:r w:rsidRPr="00F3675B">
              <w:rPr>
                <w:rFonts w:ascii="Times New Roman" w:hAnsi="Times New Roman"/>
                <w:b/>
                <w:sz w:val="20"/>
              </w:rPr>
              <w:t>NO</w:t>
            </w:r>
          </w:p>
        </w:tc>
        <w:tc>
          <w:tcPr>
            <w:tcW w:w="8385" w:type="dxa"/>
          </w:tcPr>
          <w:p w:rsidR="006D5375" w:rsidRPr="00F3675B" w:rsidRDefault="006D5375">
            <w:pPr>
              <w:pStyle w:val="TableParagraph"/>
              <w:rPr>
                <w:rFonts w:ascii="Times New Roman" w:hAnsi="Times New Roman"/>
                <w:sz w:val="20"/>
              </w:rPr>
            </w:pPr>
          </w:p>
          <w:p w:rsidR="006D5375" w:rsidRPr="00F3675B" w:rsidRDefault="006D5375">
            <w:pPr>
              <w:pStyle w:val="TableParagraph"/>
              <w:spacing w:before="26"/>
              <w:rPr>
                <w:rFonts w:ascii="Times New Roman" w:hAnsi="Times New Roman"/>
                <w:sz w:val="20"/>
              </w:rPr>
            </w:pPr>
          </w:p>
          <w:p w:rsidR="006D5375" w:rsidRPr="00F3675B" w:rsidRDefault="00D17F07">
            <w:pPr>
              <w:pStyle w:val="TableParagraph"/>
              <w:spacing w:line="489" w:lineRule="auto"/>
              <w:ind w:left="2241" w:right="2230"/>
              <w:jc w:val="center"/>
              <w:rPr>
                <w:rFonts w:ascii="Times New Roman" w:hAnsi="Times New Roman"/>
                <w:b/>
                <w:sz w:val="20"/>
              </w:rPr>
            </w:pPr>
            <w:r w:rsidRPr="00F3675B">
              <w:rPr>
                <w:rFonts w:ascii="Times New Roman" w:hAnsi="Times New Roman"/>
                <w:b/>
                <w:sz w:val="20"/>
              </w:rPr>
              <w:t>ÖĞRETMENLER İÇİN KONU BAŞLIKLARI</w:t>
            </w:r>
          </w:p>
        </w:tc>
        <w:tc>
          <w:tcPr>
            <w:tcW w:w="822" w:type="dxa"/>
            <w:textDirection w:val="btLr"/>
          </w:tcPr>
          <w:p w:rsidR="006D5375" w:rsidRPr="00F3675B" w:rsidRDefault="00D17F07">
            <w:pPr>
              <w:pStyle w:val="TableParagraph"/>
              <w:spacing w:before="114" w:line="249" w:lineRule="auto"/>
              <w:ind w:left="-1"/>
              <w:rPr>
                <w:rFonts w:ascii="Times New Roman" w:hAnsi="Times New Roman"/>
                <w:b/>
                <w:sz w:val="20"/>
              </w:rPr>
            </w:pPr>
            <w:r w:rsidRPr="00F3675B">
              <w:rPr>
                <w:rFonts w:ascii="Times New Roman" w:hAnsi="Times New Roman"/>
                <w:b/>
                <w:sz w:val="20"/>
              </w:rPr>
              <w:t>Kesinlikle Katılıyorum</w:t>
            </w:r>
          </w:p>
        </w:tc>
        <w:tc>
          <w:tcPr>
            <w:tcW w:w="572" w:type="dxa"/>
            <w:textDirection w:val="btLr"/>
          </w:tcPr>
          <w:p w:rsidR="006D5375" w:rsidRPr="00F3675B" w:rsidRDefault="00D17F07">
            <w:pPr>
              <w:pStyle w:val="TableParagraph"/>
              <w:spacing w:before="119"/>
              <w:ind w:left="-1"/>
              <w:rPr>
                <w:rFonts w:ascii="Times New Roman" w:hAnsi="Times New Roman"/>
                <w:b/>
                <w:sz w:val="20"/>
              </w:rPr>
            </w:pPr>
            <w:r w:rsidRPr="00F3675B">
              <w:rPr>
                <w:rFonts w:ascii="Times New Roman" w:hAnsi="Times New Roman"/>
                <w:b/>
                <w:sz w:val="20"/>
              </w:rPr>
              <w:t>Katılıyorum</w:t>
            </w:r>
          </w:p>
        </w:tc>
        <w:tc>
          <w:tcPr>
            <w:tcW w:w="700" w:type="dxa"/>
            <w:textDirection w:val="btLr"/>
          </w:tcPr>
          <w:p w:rsidR="006D5375" w:rsidRPr="00F3675B" w:rsidRDefault="00D17F07">
            <w:pPr>
              <w:pStyle w:val="TableParagraph"/>
              <w:spacing w:before="172"/>
              <w:ind w:left="-1"/>
              <w:rPr>
                <w:rFonts w:ascii="Times New Roman" w:hAnsi="Times New Roman"/>
                <w:b/>
                <w:sz w:val="20"/>
              </w:rPr>
            </w:pPr>
            <w:r w:rsidRPr="00F3675B">
              <w:rPr>
                <w:rFonts w:ascii="Times New Roman" w:hAnsi="Times New Roman"/>
                <w:b/>
                <w:sz w:val="20"/>
              </w:rPr>
              <w:t>Kararsızım</w:t>
            </w:r>
          </w:p>
        </w:tc>
        <w:tc>
          <w:tcPr>
            <w:tcW w:w="871" w:type="dxa"/>
            <w:textDirection w:val="btLr"/>
          </w:tcPr>
          <w:p w:rsidR="006D5375" w:rsidRPr="00F3675B" w:rsidRDefault="00D17F07">
            <w:pPr>
              <w:pStyle w:val="TableParagraph"/>
              <w:spacing w:before="120" w:line="252" w:lineRule="auto"/>
              <w:ind w:left="-1"/>
              <w:rPr>
                <w:rFonts w:ascii="Times New Roman" w:hAnsi="Times New Roman"/>
                <w:b/>
                <w:sz w:val="20"/>
              </w:rPr>
            </w:pPr>
            <w:r w:rsidRPr="00F3675B">
              <w:rPr>
                <w:rFonts w:ascii="Times New Roman" w:hAnsi="Times New Roman"/>
                <w:b/>
                <w:sz w:val="20"/>
              </w:rPr>
              <w:t>Kesinlikle Katılmıyorum</w:t>
            </w:r>
          </w:p>
        </w:tc>
        <w:tc>
          <w:tcPr>
            <w:tcW w:w="1046" w:type="dxa"/>
            <w:textDirection w:val="btLr"/>
          </w:tcPr>
          <w:p w:rsidR="006D5375" w:rsidRPr="00F3675B" w:rsidRDefault="006D5375">
            <w:pPr>
              <w:pStyle w:val="TableParagraph"/>
              <w:spacing w:before="86"/>
              <w:rPr>
                <w:rFonts w:ascii="Times New Roman" w:hAnsi="Times New Roman"/>
                <w:sz w:val="20"/>
              </w:rPr>
            </w:pPr>
          </w:p>
          <w:p w:rsidR="006D5375" w:rsidRPr="00F3675B" w:rsidRDefault="00D17F07">
            <w:pPr>
              <w:pStyle w:val="TableParagraph"/>
              <w:ind w:left="-1"/>
              <w:rPr>
                <w:rFonts w:ascii="Times New Roman" w:hAnsi="Times New Roman"/>
                <w:b/>
                <w:sz w:val="20"/>
              </w:rPr>
            </w:pPr>
            <w:r w:rsidRPr="00F3675B">
              <w:rPr>
                <w:rFonts w:ascii="Times New Roman" w:hAnsi="Times New Roman"/>
                <w:b/>
                <w:sz w:val="20"/>
              </w:rPr>
              <w:t>Katılmıyorum</w:t>
            </w:r>
          </w:p>
        </w:tc>
      </w:tr>
      <w:tr w:rsidR="006D5375" w:rsidRPr="00F3675B" w:rsidTr="00242D90">
        <w:trPr>
          <w:trHeight w:val="244"/>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01-</w:t>
            </w:r>
          </w:p>
        </w:tc>
        <w:tc>
          <w:tcPr>
            <w:tcW w:w="8385" w:type="dxa"/>
            <w:vAlign w:val="center"/>
          </w:tcPr>
          <w:p w:rsidR="006D5375" w:rsidRPr="00F3675B" w:rsidRDefault="00D17F07" w:rsidP="00242D90">
            <w:pPr>
              <w:pStyle w:val="TableParagraph"/>
              <w:ind w:left="108"/>
              <w:rPr>
                <w:rFonts w:ascii="Times New Roman" w:hAnsi="Times New Roman" w:cs="Times New Roman"/>
                <w:sz w:val="20"/>
              </w:rPr>
            </w:pPr>
            <w:r w:rsidRPr="00F3675B">
              <w:rPr>
                <w:rFonts w:ascii="Times New Roman" w:hAnsi="Times New Roman" w:cs="Times New Roman"/>
                <w:sz w:val="20"/>
              </w:rPr>
              <w:t>Okulun misyonu ve vizyonunu tam olarak anlıyorum.</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244"/>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02-</w:t>
            </w:r>
          </w:p>
        </w:tc>
        <w:tc>
          <w:tcPr>
            <w:tcW w:w="8385" w:type="dxa"/>
            <w:vAlign w:val="center"/>
          </w:tcPr>
          <w:p w:rsidR="006D5375" w:rsidRPr="00F3675B" w:rsidRDefault="00D17F07" w:rsidP="00242D90">
            <w:pPr>
              <w:pStyle w:val="TableParagraph"/>
              <w:ind w:left="108"/>
              <w:rPr>
                <w:rFonts w:ascii="Times New Roman" w:hAnsi="Times New Roman" w:cs="Times New Roman"/>
                <w:sz w:val="20"/>
              </w:rPr>
            </w:pPr>
            <w:r w:rsidRPr="00F3675B">
              <w:rPr>
                <w:rFonts w:ascii="Times New Roman" w:hAnsi="Times New Roman" w:cs="Times New Roman"/>
                <w:sz w:val="20"/>
              </w:rPr>
              <w:t>Okulda eğitim ve yönetim kalitesi sürekli olarak gelişiyor.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244"/>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03-</w:t>
            </w:r>
          </w:p>
        </w:tc>
        <w:tc>
          <w:tcPr>
            <w:tcW w:w="8385" w:type="dxa"/>
            <w:vAlign w:val="center"/>
          </w:tcPr>
          <w:p w:rsidR="006D5375" w:rsidRPr="00F3675B" w:rsidRDefault="00D17F07" w:rsidP="00242D90">
            <w:pPr>
              <w:pStyle w:val="TableParagraph"/>
              <w:ind w:left="108"/>
              <w:rPr>
                <w:rFonts w:ascii="Times New Roman" w:hAnsi="Times New Roman" w:cs="Times New Roman"/>
                <w:sz w:val="20"/>
              </w:rPr>
            </w:pPr>
            <w:r w:rsidRPr="00F3675B">
              <w:rPr>
                <w:rFonts w:ascii="Times New Roman" w:hAnsi="Times New Roman" w:cs="Times New Roman"/>
                <w:sz w:val="20"/>
              </w:rPr>
              <w:t>Okul temiz ve hijyeniktir.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288"/>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04-</w:t>
            </w:r>
          </w:p>
        </w:tc>
        <w:tc>
          <w:tcPr>
            <w:tcW w:w="8385" w:type="dxa"/>
            <w:vAlign w:val="center"/>
          </w:tcPr>
          <w:p w:rsidR="006D5375" w:rsidRPr="00F3675B" w:rsidRDefault="00D17F07" w:rsidP="00242D90">
            <w:pPr>
              <w:pStyle w:val="TableParagraph"/>
              <w:ind w:left="108"/>
              <w:rPr>
                <w:rFonts w:ascii="Times New Roman" w:hAnsi="Times New Roman" w:cs="Times New Roman"/>
                <w:sz w:val="20"/>
              </w:rPr>
            </w:pPr>
            <w:r w:rsidRPr="00F3675B">
              <w:rPr>
                <w:rFonts w:ascii="Times New Roman" w:hAnsi="Times New Roman" w:cs="Times New Roman"/>
                <w:sz w:val="20"/>
              </w:rPr>
              <w:t>Okul, öğrencilerin ve personelin güvenliğini sağlamak için uygun güvenlik</w:t>
            </w:r>
            <w:r w:rsidR="00F1008B" w:rsidRPr="00F3675B">
              <w:rPr>
                <w:rFonts w:ascii="Times New Roman" w:hAnsi="Times New Roman" w:cs="Times New Roman"/>
                <w:sz w:val="20"/>
              </w:rPr>
              <w:t xml:space="preserve"> </w:t>
            </w:r>
            <w:r w:rsidRPr="00F3675B">
              <w:rPr>
                <w:rFonts w:ascii="Times New Roman" w:hAnsi="Times New Roman" w:cs="Times New Roman"/>
                <w:sz w:val="20"/>
              </w:rPr>
              <w:t>önlemleri alır.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244"/>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05-</w:t>
            </w:r>
          </w:p>
        </w:tc>
        <w:tc>
          <w:tcPr>
            <w:tcW w:w="8385" w:type="dxa"/>
            <w:vAlign w:val="center"/>
          </w:tcPr>
          <w:p w:rsidR="006D5375" w:rsidRPr="00F3675B" w:rsidRDefault="00D17F07" w:rsidP="00242D90">
            <w:pPr>
              <w:pStyle w:val="TableParagraph"/>
              <w:ind w:left="108"/>
              <w:rPr>
                <w:rFonts w:ascii="Times New Roman" w:hAnsi="Times New Roman" w:cs="Times New Roman"/>
                <w:sz w:val="20"/>
              </w:rPr>
            </w:pPr>
            <w:r w:rsidRPr="00F3675B">
              <w:rPr>
                <w:rFonts w:ascii="Times New Roman" w:hAnsi="Times New Roman" w:cs="Times New Roman"/>
                <w:sz w:val="20"/>
              </w:rPr>
              <w:t>Okul, yeni kabul edilen öğrencilere uygun desteği sağlar.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06-</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Okulumuz mesleki yeterliliğimi geliştirmek için eğitim fırsatları sunuyor.</w:t>
            </w:r>
          </w:p>
        </w:tc>
        <w:tc>
          <w:tcPr>
            <w:tcW w:w="822" w:type="dxa"/>
            <w:vAlign w:val="center"/>
          </w:tcPr>
          <w:p w:rsidR="006D5375" w:rsidRPr="00F3675B" w:rsidRDefault="00D17F07" w:rsidP="00242D90">
            <w:pPr>
              <w:pStyle w:val="TableParagraph"/>
              <w:spacing w:line="224"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4"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4"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4"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4"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07-</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Okul yönetimimiz öğretmenleri etkin bir şekilde yönlendirir.</w:t>
            </w:r>
          </w:p>
        </w:tc>
        <w:tc>
          <w:tcPr>
            <w:tcW w:w="822" w:type="dxa"/>
            <w:vAlign w:val="center"/>
          </w:tcPr>
          <w:p w:rsidR="006D5375" w:rsidRPr="00F3675B" w:rsidRDefault="00D17F07" w:rsidP="00242D90">
            <w:pPr>
              <w:pStyle w:val="TableParagraph"/>
              <w:spacing w:line="224"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4"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4"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4"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4"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55"/>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08-</w:t>
            </w:r>
          </w:p>
        </w:tc>
        <w:tc>
          <w:tcPr>
            <w:tcW w:w="8385" w:type="dxa"/>
            <w:vAlign w:val="center"/>
          </w:tcPr>
          <w:p w:rsidR="006D5375" w:rsidRPr="00F3675B" w:rsidRDefault="00D17F07" w:rsidP="00242D90">
            <w:pPr>
              <w:pStyle w:val="TableParagraph"/>
              <w:spacing w:line="236" w:lineRule="exact"/>
              <w:ind w:left="108"/>
              <w:rPr>
                <w:rFonts w:ascii="Times New Roman" w:hAnsi="Times New Roman" w:cs="Times New Roman"/>
                <w:sz w:val="20"/>
              </w:rPr>
            </w:pPr>
            <w:r w:rsidRPr="00F3675B">
              <w:rPr>
                <w:rFonts w:ascii="Times New Roman" w:hAnsi="Times New Roman" w:cs="Times New Roman"/>
                <w:sz w:val="20"/>
              </w:rPr>
              <w:t>Okulumuz, öğrencilerin öğrenme ilgisini uyandıracak bir öğrenme ortamı oluşturmuştur.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7"/>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09-</w:t>
            </w:r>
          </w:p>
        </w:tc>
        <w:tc>
          <w:tcPr>
            <w:tcW w:w="8385" w:type="dxa"/>
            <w:vAlign w:val="center"/>
          </w:tcPr>
          <w:p w:rsidR="006D5375" w:rsidRPr="00F3675B" w:rsidRDefault="00D17F07" w:rsidP="00242D90">
            <w:pPr>
              <w:pStyle w:val="TableParagraph"/>
              <w:spacing w:line="211" w:lineRule="exact"/>
              <w:ind w:left="108"/>
              <w:rPr>
                <w:rFonts w:ascii="Times New Roman" w:hAnsi="Times New Roman" w:cs="Times New Roman"/>
                <w:sz w:val="20"/>
              </w:rPr>
            </w:pPr>
            <w:r w:rsidRPr="00F3675B">
              <w:rPr>
                <w:rFonts w:ascii="Times New Roman" w:hAnsi="Times New Roman" w:cs="Times New Roman"/>
                <w:sz w:val="20"/>
              </w:rPr>
              <w:t>Etkili bir öğretmen olmak için ihtiyaç duyduğum kaynaklara erişimim var.</w:t>
            </w:r>
          </w:p>
        </w:tc>
        <w:tc>
          <w:tcPr>
            <w:tcW w:w="822" w:type="dxa"/>
            <w:vAlign w:val="center"/>
          </w:tcPr>
          <w:p w:rsidR="006D5375" w:rsidRPr="00F3675B" w:rsidRDefault="00D17F07" w:rsidP="00242D90">
            <w:pPr>
              <w:pStyle w:val="TableParagraph"/>
              <w:spacing w:line="220"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0"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0"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0"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0"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10-</w:t>
            </w:r>
          </w:p>
        </w:tc>
        <w:tc>
          <w:tcPr>
            <w:tcW w:w="8385" w:type="dxa"/>
            <w:vAlign w:val="center"/>
          </w:tcPr>
          <w:p w:rsidR="006D5375" w:rsidRPr="00F3675B" w:rsidRDefault="00D17F07" w:rsidP="00242D90">
            <w:pPr>
              <w:pStyle w:val="TableParagraph"/>
              <w:spacing w:line="211" w:lineRule="exact"/>
              <w:ind w:left="108"/>
              <w:rPr>
                <w:rFonts w:ascii="Times New Roman" w:hAnsi="Times New Roman" w:cs="Times New Roman"/>
                <w:sz w:val="20"/>
              </w:rPr>
            </w:pPr>
            <w:r w:rsidRPr="00F3675B">
              <w:rPr>
                <w:rFonts w:ascii="Times New Roman" w:hAnsi="Times New Roman" w:cs="Times New Roman"/>
                <w:sz w:val="20"/>
              </w:rPr>
              <w:t>Bana sunulan kaynakları kullanmak için gerekli eğitime sahibim.</w:t>
            </w:r>
          </w:p>
        </w:tc>
        <w:tc>
          <w:tcPr>
            <w:tcW w:w="822" w:type="dxa"/>
            <w:vAlign w:val="center"/>
          </w:tcPr>
          <w:p w:rsidR="006D5375" w:rsidRPr="00F3675B" w:rsidRDefault="00D17F07" w:rsidP="00242D90">
            <w:pPr>
              <w:pStyle w:val="TableParagraph"/>
              <w:spacing w:line="223"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3"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3"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3"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3"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93"/>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11-</w:t>
            </w:r>
          </w:p>
        </w:tc>
        <w:tc>
          <w:tcPr>
            <w:tcW w:w="8385" w:type="dxa"/>
            <w:vAlign w:val="center"/>
          </w:tcPr>
          <w:p w:rsidR="006D5375" w:rsidRPr="00F3675B" w:rsidRDefault="00D17F07" w:rsidP="00242D90">
            <w:pPr>
              <w:pStyle w:val="TableParagraph"/>
              <w:spacing w:line="236" w:lineRule="exact"/>
              <w:ind w:left="108"/>
              <w:rPr>
                <w:rFonts w:ascii="Times New Roman" w:hAnsi="Times New Roman" w:cs="Times New Roman"/>
                <w:sz w:val="20"/>
              </w:rPr>
            </w:pPr>
            <w:r w:rsidRPr="00F3675B">
              <w:rPr>
                <w:rFonts w:ascii="Times New Roman" w:hAnsi="Times New Roman" w:cs="Times New Roman"/>
                <w:sz w:val="20"/>
              </w:rPr>
              <w:t>Okulumuzun, farklı ihtiyaçları olan öğrencileri desteklemek için etkin bir politikası vardır.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8"/>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12-</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Okulumuz müfredat uygulamasını etkin bir şekilde izler.</w:t>
            </w:r>
          </w:p>
        </w:tc>
        <w:tc>
          <w:tcPr>
            <w:tcW w:w="822" w:type="dxa"/>
            <w:vAlign w:val="center"/>
          </w:tcPr>
          <w:p w:rsidR="006D5375" w:rsidRPr="00F3675B" w:rsidRDefault="00D17F07" w:rsidP="00242D90">
            <w:pPr>
              <w:pStyle w:val="TableParagraph"/>
              <w:spacing w:line="222"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2"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2"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2"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2"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234"/>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13-</w:t>
            </w:r>
          </w:p>
        </w:tc>
        <w:tc>
          <w:tcPr>
            <w:tcW w:w="8385" w:type="dxa"/>
            <w:vAlign w:val="center"/>
          </w:tcPr>
          <w:p w:rsidR="006D5375" w:rsidRPr="00F3675B" w:rsidRDefault="00D17F07" w:rsidP="00242D90">
            <w:pPr>
              <w:pStyle w:val="TableParagraph"/>
              <w:ind w:left="108"/>
              <w:rPr>
                <w:rFonts w:ascii="Times New Roman" w:hAnsi="Times New Roman" w:cs="Times New Roman"/>
                <w:sz w:val="20"/>
              </w:rPr>
            </w:pPr>
            <w:r w:rsidRPr="00F3675B">
              <w:rPr>
                <w:rFonts w:ascii="Times New Roman" w:hAnsi="Times New Roman" w:cs="Times New Roman"/>
                <w:sz w:val="20"/>
              </w:rPr>
              <w:t>Okulumuz, velilere uygun etkinlikler düzenlemektedir.</w:t>
            </w:r>
          </w:p>
        </w:tc>
        <w:tc>
          <w:tcPr>
            <w:tcW w:w="822" w:type="dxa"/>
            <w:vAlign w:val="center"/>
          </w:tcPr>
          <w:p w:rsidR="006D5375" w:rsidRPr="00F3675B" w:rsidRDefault="00D17F07" w:rsidP="00242D90">
            <w:pPr>
              <w:pStyle w:val="TableParagraph"/>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ind w:left="109"/>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ind w:left="110"/>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14-</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Diğer öğretmenlerle iş birliği yaparım.</w:t>
            </w:r>
          </w:p>
        </w:tc>
        <w:tc>
          <w:tcPr>
            <w:tcW w:w="822" w:type="dxa"/>
            <w:vAlign w:val="center"/>
          </w:tcPr>
          <w:p w:rsidR="006D5375" w:rsidRPr="00F3675B" w:rsidRDefault="00D17F07" w:rsidP="00242D90">
            <w:pPr>
              <w:pStyle w:val="TableParagraph"/>
              <w:spacing w:line="224"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4"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4"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4"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4"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15-</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Okul personeli arasında dostane bir ilişki sürdürülür.</w:t>
            </w:r>
          </w:p>
        </w:tc>
        <w:tc>
          <w:tcPr>
            <w:tcW w:w="822" w:type="dxa"/>
            <w:vAlign w:val="center"/>
          </w:tcPr>
          <w:p w:rsidR="006D5375" w:rsidRPr="00F3675B" w:rsidRDefault="00D17F07" w:rsidP="00242D90">
            <w:pPr>
              <w:pStyle w:val="TableParagraph"/>
              <w:spacing w:line="224"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4"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4"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4"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4"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16-</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Takım ruhumuz ve moralimiz yüksek.</w:t>
            </w:r>
          </w:p>
        </w:tc>
        <w:tc>
          <w:tcPr>
            <w:tcW w:w="822" w:type="dxa"/>
            <w:vAlign w:val="center"/>
          </w:tcPr>
          <w:p w:rsidR="006D5375" w:rsidRPr="00F3675B" w:rsidRDefault="00D17F07" w:rsidP="00242D90">
            <w:pPr>
              <w:pStyle w:val="TableParagraph"/>
              <w:spacing w:line="224"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4"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4"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4"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4" w:lineRule="exact"/>
              <w:ind w:left="111"/>
              <w:jc w:val="center"/>
              <w:rPr>
                <w:rFonts w:ascii="Times New Roman" w:hAnsi="Times New Roman"/>
                <w:b/>
                <w:sz w:val="20"/>
              </w:rPr>
            </w:pPr>
            <w:r w:rsidRPr="00F3675B">
              <w:rPr>
                <w:rFonts w:ascii="Times New Roman" w:hAnsi="Times New Roman"/>
                <w:b/>
                <w:sz w:val="20"/>
              </w:rPr>
              <w:t>( )</w:t>
            </w:r>
          </w:p>
        </w:tc>
      </w:tr>
      <w:tr w:rsidR="006D5375" w:rsidRPr="00F3675B" w:rsidTr="00242D90">
        <w:trPr>
          <w:trHeight w:val="169"/>
        </w:trPr>
        <w:tc>
          <w:tcPr>
            <w:tcW w:w="698" w:type="dxa"/>
          </w:tcPr>
          <w:p w:rsidR="006D5375" w:rsidRPr="00F3675B" w:rsidRDefault="00D17F07" w:rsidP="00242D90">
            <w:pPr>
              <w:pStyle w:val="TableParagraph"/>
              <w:spacing w:line="276" w:lineRule="auto"/>
              <w:ind w:left="29" w:right="80"/>
              <w:jc w:val="center"/>
              <w:rPr>
                <w:rFonts w:ascii="Times New Roman" w:hAnsi="Times New Roman" w:cs="Times New Roman"/>
                <w:sz w:val="20"/>
              </w:rPr>
            </w:pPr>
            <w:r w:rsidRPr="00F3675B">
              <w:rPr>
                <w:rFonts w:ascii="Times New Roman" w:hAnsi="Times New Roman" w:cs="Times New Roman"/>
                <w:sz w:val="20"/>
              </w:rPr>
              <w:t>17-</w:t>
            </w:r>
          </w:p>
        </w:tc>
        <w:tc>
          <w:tcPr>
            <w:tcW w:w="8385" w:type="dxa"/>
            <w:vAlign w:val="center"/>
          </w:tcPr>
          <w:p w:rsidR="006D5375" w:rsidRPr="00F3675B" w:rsidRDefault="00D17F07" w:rsidP="00242D90">
            <w:pPr>
              <w:pStyle w:val="TableParagraph"/>
              <w:spacing w:line="214" w:lineRule="exact"/>
              <w:ind w:left="108"/>
              <w:rPr>
                <w:rFonts w:ascii="Times New Roman" w:hAnsi="Times New Roman" w:cs="Times New Roman"/>
                <w:sz w:val="20"/>
              </w:rPr>
            </w:pPr>
            <w:r w:rsidRPr="00F3675B">
              <w:rPr>
                <w:rFonts w:ascii="Times New Roman" w:hAnsi="Times New Roman" w:cs="Times New Roman"/>
                <w:sz w:val="20"/>
              </w:rPr>
              <w:t>Okulumuza aidiyet hissediyorum.</w:t>
            </w:r>
          </w:p>
        </w:tc>
        <w:tc>
          <w:tcPr>
            <w:tcW w:w="822" w:type="dxa"/>
            <w:vAlign w:val="center"/>
          </w:tcPr>
          <w:p w:rsidR="006D5375" w:rsidRPr="00F3675B" w:rsidRDefault="00D17F07" w:rsidP="00242D90">
            <w:pPr>
              <w:pStyle w:val="TableParagraph"/>
              <w:spacing w:line="224" w:lineRule="exact"/>
              <w:ind w:left="108"/>
              <w:jc w:val="center"/>
              <w:rPr>
                <w:rFonts w:ascii="Times New Roman" w:hAnsi="Times New Roman"/>
                <w:b/>
                <w:sz w:val="20"/>
              </w:rPr>
            </w:pPr>
            <w:r w:rsidRPr="00F3675B">
              <w:rPr>
                <w:rFonts w:ascii="Times New Roman" w:hAnsi="Times New Roman"/>
                <w:b/>
                <w:sz w:val="20"/>
              </w:rPr>
              <w:t>( )</w:t>
            </w:r>
          </w:p>
        </w:tc>
        <w:tc>
          <w:tcPr>
            <w:tcW w:w="572" w:type="dxa"/>
            <w:vAlign w:val="center"/>
          </w:tcPr>
          <w:p w:rsidR="006D5375" w:rsidRPr="00F3675B" w:rsidRDefault="00D17F07" w:rsidP="00242D90">
            <w:pPr>
              <w:pStyle w:val="TableParagraph"/>
              <w:spacing w:line="224" w:lineRule="exact"/>
              <w:ind w:left="16"/>
              <w:jc w:val="center"/>
              <w:rPr>
                <w:rFonts w:ascii="Times New Roman" w:hAnsi="Times New Roman"/>
                <w:b/>
                <w:sz w:val="20"/>
              </w:rPr>
            </w:pPr>
            <w:r w:rsidRPr="00F3675B">
              <w:rPr>
                <w:rFonts w:ascii="Times New Roman" w:hAnsi="Times New Roman"/>
                <w:b/>
                <w:sz w:val="20"/>
              </w:rPr>
              <w:t>( )</w:t>
            </w:r>
          </w:p>
        </w:tc>
        <w:tc>
          <w:tcPr>
            <w:tcW w:w="700" w:type="dxa"/>
            <w:vAlign w:val="center"/>
          </w:tcPr>
          <w:p w:rsidR="006D5375" w:rsidRPr="00F3675B" w:rsidRDefault="00D17F07" w:rsidP="00242D90">
            <w:pPr>
              <w:pStyle w:val="TableParagraph"/>
              <w:spacing w:line="224" w:lineRule="exact"/>
              <w:ind w:left="5" w:right="76"/>
              <w:jc w:val="center"/>
              <w:rPr>
                <w:rFonts w:ascii="Times New Roman" w:hAnsi="Times New Roman"/>
                <w:b/>
                <w:sz w:val="20"/>
              </w:rPr>
            </w:pPr>
            <w:r w:rsidRPr="00F3675B">
              <w:rPr>
                <w:rFonts w:ascii="Times New Roman" w:hAnsi="Times New Roman"/>
                <w:b/>
                <w:sz w:val="20"/>
              </w:rPr>
              <w:t>( )</w:t>
            </w:r>
          </w:p>
        </w:tc>
        <w:tc>
          <w:tcPr>
            <w:tcW w:w="871" w:type="dxa"/>
            <w:vAlign w:val="center"/>
          </w:tcPr>
          <w:p w:rsidR="006D5375" w:rsidRPr="00F3675B" w:rsidRDefault="00D17F07" w:rsidP="00242D90">
            <w:pPr>
              <w:pStyle w:val="TableParagraph"/>
              <w:spacing w:line="224" w:lineRule="exact"/>
              <w:ind w:left="110"/>
              <w:jc w:val="center"/>
              <w:rPr>
                <w:rFonts w:ascii="Times New Roman" w:hAnsi="Times New Roman"/>
                <w:b/>
                <w:sz w:val="20"/>
              </w:rPr>
            </w:pPr>
            <w:r w:rsidRPr="00F3675B">
              <w:rPr>
                <w:rFonts w:ascii="Times New Roman" w:hAnsi="Times New Roman"/>
                <w:b/>
                <w:sz w:val="20"/>
              </w:rPr>
              <w:t>( )</w:t>
            </w:r>
          </w:p>
        </w:tc>
        <w:tc>
          <w:tcPr>
            <w:tcW w:w="1046" w:type="dxa"/>
            <w:vAlign w:val="center"/>
          </w:tcPr>
          <w:p w:rsidR="006D5375" w:rsidRPr="00F3675B" w:rsidRDefault="00D17F07" w:rsidP="00242D90">
            <w:pPr>
              <w:pStyle w:val="TableParagraph"/>
              <w:spacing w:line="224" w:lineRule="exact"/>
              <w:ind w:left="111"/>
              <w:jc w:val="center"/>
              <w:rPr>
                <w:rFonts w:ascii="Times New Roman" w:hAnsi="Times New Roman"/>
                <w:b/>
                <w:sz w:val="20"/>
              </w:rPr>
            </w:pPr>
            <w:r w:rsidRPr="00F3675B">
              <w:rPr>
                <w:rFonts w:ascii="Times New Roman" w:hAnsi="Times New Roman"/>
                <w:b/>
                <w:sz w:val="20"/>
              </w:rPr>
              <w:t>( )</w:t>
            </w:r>
          </w:p>
        </w:tc>
      </w:tr>
    </w:tbl>
    <w:p w:rsidR="006D5375" w:rsidRPr="00F3675B" w:rsidRDefault="006D5375">
      <w:pPr>
        <w:spacing w:line="224" w:lineRule="exact"/>
        <w:rPr>
          <w:rFonts w:ascii="Times New Roman" w:hAnsi="Times New Roman"/>
          <w:sz w:val="20"/>
        </w:rPr>
        <w:sectPr w:rsidR="006D5375" w:rsidRPr="00F3675B" w:rsidSect="005205EA">
          <w:pgSz w:w="16840" w:h="11910" w:orient="landscape"/>
          <w:pgMar w:top="460" w:right="1440" w:bottom="400" w:left="460" w:header="0" w:footer="553" w:gutter="0"/>
          <w:cols w:space="708"/>
          <w:docGrid w:linePitch="299"/>
        </w:sectPr>
      </w:pPr>
    </w:p>
    <w:p w:rsidR="006D5375" w:rsidRPr="00F3675B" w:rsidRDefault="006D5375">
      <w:pPr>
        <w:rPr>
          <w:rFonts w:ascii="Times New Roman" w:hAnsi="Times New Roman"/>
          <w:sz w:val="16"/>
        </w:rPr>
      </w:pPr>
    </w:p>
    <w:p w:rsidR="00F1008B" w:rsidRPr="00F3675B" w:rsidRDefault="00F1008B">
      <w:pPr>
        <w:rPr>
          <w:rFonts w:ascii="Times New Roman" w:hAnsi="Times New Roman"/>
          <w:sz w:val="16"/>
        </w:rPr>
      </w:pPr>
    </w:p>
    <w:p w:rsidR="00F1008B" w:rsidRPr="00F3675B" w:rsidRDefault="00F1008B" w:rsidP="00F1008B">
      <w:pPr>
        <w:ind w:left="958" w:firstLine="360"/>
        <w:rPr>
          <w:rFonts w:ascii="Times New Roman" w:hAnsi="Times New Roman"/>
          <w:b/>
          <w:sz w:val="24"/>
        </w:rPr>
      </w:pPr>
      <w:r w:rsidRPr="00F3675B">
        <w:rPr>
          <w:rFonts w:ascii="Times New Roman" w:hAnsi="Times New Roman"/>
          <w:b/>
          <w:sz w:val="24"/>
        </w:rPr>
        <w:t>Kıymetli Velimiz;</w:t>
      </w:r>
    </w:p>
    <w:p w:rsidR="00F1008B" w:rsidRPr="00F3675B" w:rsidRDefault="00F1008B" w:rsidP="00F1008B">
      <w:pPr>
        <w:pStyle w:val="GvdeMetni"/>
        <w:spacing w:before="14"/>
        <w:rPr>
          <w:rFonts w:ascii="Times New Roman" w:hAnsi="Times New Roman"/>
          <w:b/>
        </w:rPr>
      </w:pPr>
    </w:p>
    <w:p w:rsidR="00F1008B" w:rsidRPr="00F3675B" w:rsidRDefault="00F1008B" w:rsidP="00D85637">
      <w:pPr>
        <w:pStyle w:val="ListeParagraf"/>
        <w:numPr>
          <w:ilvl w:val="0"/>
          <w:numId w:val="1"/>
        </w:numPr>
        <w:tabs>
          <w:tab w:val="left" w:pos="1678"/>
        </w:tabs>
        <w:spacing w:before="0"/>
        <w:ind w:left="1672" w:hanging="357"/>
        <w:rPr>
          <w:rFonts w:ascii="Times New Roman" w:hAnsi="Times New Roman"/>
          <w:sz w:val="24"/>
        </w:rPr>
      </w:pPr>
      <w:r w:rsidRPr="00F3675B">
        <w:rPr>
          <w:rFonts w:ascii="Times New Roman" w:hAnsi="Times New Roman"/>
          <w:sz w:val="24"/>
        </w:rPr>
        <w:t>Bu anketin amacı, okul/kurum çalışmaları hakkındaki görüşleriniz almaktır.</w:t>
      </w:r>
    </w:p>
    <w:p w:rsidR="00F1008B" w:rsidRPr="00F3675B" w:rsidRDefault="00F1008B" w:rsidP="00D85637">
      <w:pPr>
        <w:pStyle w:val="ListeParagraf"/>
        <w:numPr>
          <w:ilvl w:val="0"/>
          <w:numId w:val="1"/>
        </w:numPr>
        <w:tabs>
          <w:tab w:val="left" w:pos="1678"/>
        </w:tabs>
        <w:spacing w:before="0"/>
        <w:ind w:left="1672" w:hanging="357"/>
        <w:rPr>
          <w:rFonts w:ascii="Times New Roman" w:hAnsi="Times New Roman"/>
          <w:sz w:val="24"/>
        </w:rPr>
      </w:pPr>
      <w:r w:rsidRPr="00F3675B">
        <w:rPr>
          <w:rFonts w:ascii="Times New Roman" w:hAnsi="Times New Roman"/>
          <w:sz w:val="24"/>
        </w:rPr>
        <w:t>Bu ankette kimlik bilgileri yer almaz.</w:t>
      </w:r>
    </w:p>
    <w:p w:rsidR="00F1008B" w:rsidRPr="00F3675B" w:rsidRDefault="00F1008B" w:rsidP="00D85637">
      <w:pPr>
        <w:pStyle w:val="ListeParagraf"/>
        <w:numPr>
          <w:ilvl w:val="0"/>
          <w:numId w:val="1"/>
        </w:numPr>
        <w:tabs>
          <w:tab w:val="left" w:pos="1678"/>
        </w:tabs>
        <w:spacing w:before="0"/>
        <w:ind w:left="1672" w:right="1013" w:hanging="357"/>
        <w:rPr>
          <w:rFonts w:ascii="Times New Roman" w:hAnsi="Times New Roman"/>
          <w:sz w:val="24"/>
        </w:rPr>
      </w:pPr>
      <w:r w:rsidRPr="00F3675B">
        <w:rPr>
          <w:rFonts w:ascii="Times New Roman" w:hAnsi="Times New Roman"/>
          <w:sz w:val="24"/>
        </w:rPr>
        <w:t>Lütfen okul/kurum hakkındaki görüşlerinizi en iyi yansıtan kutuya “X” işareti koyarak belirtiniz.</w:t>
      </w:r>
    </w:p>
    <w:tbl>
      <w:tblPr>
        <w:tblStyle w:val="TableNormal"/>
        <w:tblpPr w:leftFromText="141" w:rightFromText="141" w:vertAnchor="page" w:horzAnchor="page" w:tblpX="1306" w:tblpY="27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4"/>
        <w:gridCol w:w="9708"/>
        <w:gridCol w:w="773"/>
        <w:gridCol w:w="718"/>
        <w:gridCol w:w="639"/>
        <w:gridCol w:w="772"/>
        <w:gridCol w:w="772"/>
      </w:tblGrid>
      <w:tr w:rsidR="00242D90" w:rsidRPr="00F3675B" w:rsidTr="00242D90">
        <w:trPr>
          <w:trHeight w:val="1390"/>
        </w:trPr>
        <w:tc>
          <w:tcPr>
            <w:tcW w:w="604" w:type="dxa"/>
            <w:vAlign w:val="center"/>
          </w:tcPr>
          <w:p w:rsidR="00242D90" w:rsidRPr="00F3675B" w:rsidRDefault="00242D90" w:rsidP="00242D90">
            <w:pPr>
              <w:pStyle w:val="TableParagraph"/>
              <w:spacing w:before="86"/>
              <w:rPr>
                <w:rFonts w:ascii="Times New Roman" w:hAnsi="Times New Roman" w:cs="Times New Roman"/>
                <w:sz w:val="20"/>
              </w:rPr>
            </w:pPr>
          </w:p>
          <w:p w:rsidR="00242D90" w:rsidRPr="00F3675B" w:rsidRDefault="00242D90" w:rsidP="00242D90">
            <w:pPr>
              <w:pStyle w:val="TableParagraph"/>
              <w:spacing w:line="215" w:lineRule="exact"/>
              <w:ind w:left="51" w:right="120"/>
              <w:rPr>
                <w:rFonts w:ascii="Times New Roman" w:hAnsi="Times New Roman" w:cs="Times New Roman"/>
                <w:b/>
                <w:sz w:val="20"/>
              </w:rPr>
            </w:pPr>
            <w:r w:rsidRPr="00F3675B">
              <w:rPr>
                <w:rFonts w:ascii="Times New Roman" w:hAnsi="Times New Roman" w:cs="Times New Roman"/>
                <w:b/>
                <w:sz w:val="20"/>
              </w:rPr>
              <w:t>NO</w:t>
            </w:r>
          </w:p>
        </w:tc>
        <w:tc>
          <w:tcPr>
            <w:tcW w:w="9708" w:type="dxa"/>
            <w:vAlign w:val="center"/>
          </w:tcPr>
          <w:p w:rsidR="00242D90" w:rsidRPr="00F3675B" w:rsidRDefault="00242D90" w:rsidP="00242D90">
            <w:pPr>
              <w:pStyle w:val="TableParagraph"/>
              <w:spacing w:before="24"/>
              <w:jc w:val="center"/>
              <w:rPr>
                <w:rFonts w:ascii="Times New Roman" w:hAnsi="Times New Roman" w:cs="Times New Roman"/>
                <w:sz w:val="20"/>
              </w:rPr>
            </w:pPr>
          </w:p>
          <w:p w:rsidR="00242D90" w:rsidRPr="00F3675B" w:rsidRDefault="00242D90" w:rsidP="00242D90">
            <w:pPr>
              <w:pStyle w:val="TableParagraph"/>
              <w:ind w:left="2"/>
              <w:jc w:val="center"/>
              <w:rPr>
                <w:rFonts w:ascii="Times New Roman" w:hAnsi="Times New Roman" w:cs="Times New Roman"/>
                <w:b/>
                <w:sz w:val="20"/>
              </w:rPr>
            </w:pPr>
            <w:r w:rsidRPr="00F3675B">
              <w:rPr>
                <w:rFonts w:ascii="Times New Roman" w:hAnsi="Times New Roman" w:cs="Times New Roman"/>
                <w:b/>
                <w:sz w:val="20"/>
              </w:rPr>
              <w:t>VELİLER İÇİN</w:t>
            </w:r>
          </w:p>
          <w:p w:rsidR="00242D90" w:rsidRPr="00F3675B" w:rsidRDefault="00242D90" w:rsidP="00242D90">
            <w:pPr>
              <w:pStyle w:val="TableParagraph"/>
              <w:spacing w:before="19"/>
              <w:rPr>
                <w:rFonts w:ascii="Times New Roman" w:hAnsi="Times New Roman" w:cs="Times New Roman"/>
                <w:sz w:val="20"/>
              </w:rPr>
            </w:pPr>
          </w:p>
          <w:p w:rsidR="00242D90" w:rsidRPr="00F3675B" w:rsidRDefault="00242D90" w:rsidP="00242D90">
            <w:pPr>
              <w:pStyle w:val="TableParagraph"/>
              <w:ind w:left="2" w:right="1"/>
              <w:jc w:val="center"/>
              <w:rPr>
                <w:rFonts w:ascii="Times New Roman" w:hAnsi="Times New Roman" w:cs="Times New Roman"/>
                <w:b/>
                <w:sz w:val="20"/>
              </w:rPr>
            </w:pPr>
            <w:r w:rsidRPr="00F3675B">
              <w:rPr>
                <w:rFonts w:ascii="Times New Roman" w:hAnsi="Times New Roman" w:cs="Times New Roman"/>
                <w:b/>
                <w:sz w:val="20"/>
              </w:rPr>
              <w:t>KONU BAŞLIKLARI</w:t>
            </w:r>
          </w:p>
        </w:tc>
        <w:tc>
          <w:tcPr>
            <w:tcW w:w="773" w:type="dxa"/>
            <w:textDirection w:val="btLr"/>
            <w:vAlign w:val="center"/>
          </w:tcPr>
          <w:p w:rsidR="00242D90" w:rsidRPr="00F3675B" w:rsidRDefault="00242D90" w:rsidP="00242D90">
            <w:pPr>
              <w:pStyle w:val="TableParagraph"/>
              <w:spacing w:before="62" w:line="240" w:lineRule="atLeast"/>
              <w:ind w:left="-1"/>
              <w:rPr>
                <w:rFonts w:ascii="Times New Roman" w:hAnsi="Times New Roman"/>
                <w:b/>
                <w:sz w:val="20"/>
              </w:rPr>
            </w:pPr>
            <w:r w:rsidRPr="00F3675B">
              <w:rPr>
                <w:rFonts w:ascii="Times New Roman" w:hAnsi="Times New Roman"/>
                <w:b/>
                <w:sz w:val="20"/>
              </w:rPr>
              <w:t>Kesinlikle Katılıyorum</w:t>
            </w:r>
          </w:p>
        </w:tc>
        <w:tc>
          <w:tcPr>
            <w:tcW w:w="718" w:type="dxa"/>
            <w:textDirection w:val="btLr"/>
            <w:vAlign w:val="center"/>
          </w:tcPr>
          <w:p w:rsidR="00242D90" w:rsidRPr="00F3675B" w:rsidRDefault="00242D90" w:rsidP="00242D90">
            <w:pPr>
              <w:pStyle w:val="TableParagraph"/>
              <w:spacing w:before="145"/>
              <w:ind w:left="-1"/>
              <w:rPr>
                <w:rFonts w:ascii="Times New Roman" w:hAnsi="Times New Roman"/>
                <w:b/>
                <w:sz w:val="20"/>
              </w:rPr>
            </w:pPr>
            <w:r w:rsidRPr="00F3675B">
              <w:rPr>
                <w:rFonts w:ascii="Times New Roman" w:hAnsi="Times New Roman"/>
                <w:b/>
                <w:sz w:val="20"/>
              </w:rPr>
              <w:t>Katılıyorum</w:t>
            </w:r>
          </w:p>
        </w:tc>
        <w:tc>
          <w:tcPr>
            <w:tcW w:w="639" w:type="dxa"/>
            <w:textDirection w:val="btLr"/>
            <w:vAlign w:val="center"/>
          </w:tcPr>
          <w:p w:rsidR="00242D90" w:rsidRPr="00F3675B" w:rsidRDefault="00242D90" w:rsidP="00242D90">
            <w:pPr>
              <w:pStyle w:val="TableParagraph"/>
              <w:spacing w:before="116"/>
              <w:ind w:left="-1"/>
              <w:rPr>
                <w:rFonts w:ascii="Times New Roman" w:hAnsi="Times New Roman"/>
                <w:b/>
                <w:sz w:val="20"/>
              </w:rPr>
            </w:pPr>
            <w:r w:rsidRPr="00F3675B">
              <w:rPr>
                <w:rFonts w:ascii="Times New Roman" w:hAnsi="Times New Roman"/>
                <w:b/>
                <w:sz w:val="20"/>
              </w:rPr>
              <w:t>Kararsızım</w:t>
            </w:r>
          </w:p>
        </w:tc>
        <w:tc>
          <w:tcPr>
            <w:tcW w:w="772" w:type="dxa"/>
            <w:textDirection w:val="btLr"/>
            <w:vAlign w:val="center"/>
          </w:tcPr>
          <w:p w:rsidR="00242D90" w:rsidRPr="00F3675B" w:rsidRDefault="00242D90" w:rsidP="00242D90">
            <w:pPr>
              <w:pStyle w:val="TableParagraph"/>
              <w:spacing w:before="61" w:line="240" w:lineRule="atLeast"/>
              <w:ind w:left="-1"/>
              <w:rPr>
                <w:rFonts w:ascii="Times New Roman" w:hAnsi="Times New Roman"/>
                <w:b/>
                <w:sz w:val="20"/>
              </w:rPr>
            </w:pPr>
            <w:r w:rsidRPr="00F3675B">
              <w:rPr>
                <w:rFonts w:ascii="Times New Roman" w:hAnsi="Times New Roman"/>
                <w:b/>
                <w:sz w:val="20"/>
              </w:rPr>
              <w:t>Kesinlikle Katılmıyorum</w:t>
            </w:r>
          </w:p>
        </w:tc>
        <w:tc>
          <w:tcPr>
            <w:tcW w:w="772" w:type="dxa"/>
            <w:textDirection w:val="btLr"/>
            <w:vAlign w:val="center"/>
          </w:tcPr>
          <w:p w:rsidR="00242D90" w:rsidRPr="00F3675B" w:rsidRDefault="00242D90" w:rsidP="00242D90">
            <w:pPr>
              <w:pStyle w:val="TableParagraph"/>
              <w:spacing w:before="167"/>
              <w:ind w:left="-1"/>
              <w:rPr>
                <w:rFonts w:ascii="Times New Roman" w:hAnsi="Times New Roman"/>
                <w:b/>
                <w:sz w:val="20"/>
              </w:rPr>
            </w:pPr>
            <w:r w:rsidRPr="00F3675B">
              <w:rPr>
                <w:rFonts w:ascii="Times New Roman" w:hAnsi="Times New Roman"/>
                <w:b/>
                <w:sz w:val="20"/>
              </w:rPr>
              <w:t>Katılmıyorum</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01-</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Okulun misyonu ve vizyonunu tam olarak anlıyorum.</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02-</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Okulda eğitim ve yönetim kalitesi sürekli olarak gelişiyor.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03-</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temiz ve hijyeniktir.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265"/>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04-</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öğrencilerin ve personelin güvenliğini sağlamak için uygun güvenlik önlemleri alır.</w:t>
            </w:r>
          </w:p>
        </w:tc>
        <w:tc>
          <w:tcPr>
            <w:tcW w:w="773" w:type="dxa"/>
            <w:vAlign w:val="center"/>
          </w:tcPr>
          <w:p w:rsidR="00242D90" w:rsidRPr="00F3675B" w:rsidRDefault="00242D90" w:rsidP="00242D90">
            <w:pPr>
              <w:pStyle w:val="TableParagraph"/>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3"/>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5"/>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05-</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yeni kabul edilen öğrencilere uygun desteği sağlar.</w:t>
            </w:r>
          </w:p>
        </w:tc>
        <w:tc>
          <w:tcPr>
            <w:tcW w:w="773" w:type="dxa"/>
            <w:vAlign w:val="center"/>
          </w:tcPr>
          <w:p w:rsidR="00242D90" w:rsidRPr="00F3675B" w:rsidRDefault="00242D90" w:rsidP="00242D90">
            <w:pPr>
              <w:pStyle w:val="TableParagraph"/>
              <w:spacing w:line="220"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0"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0"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0"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0"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06-</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çocuğumun okumaya olan ilgisini geliştirmesine yardımcı olabilir.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07-</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çocuğumun öğrenme ilgisini güçlendiriyor.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08-</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çocuğumun ahlaki gelişimini teşvik edebilir.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236"/>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09-</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Okulda kullanılan değerlendirme yöntemleri çocuğumun gelişimini tüm yönleriyle anlamama yardımcı oluyor.</w:t>
            </w:r>
          </w:p>
        </w:tc>
        <w:tc>
          <w:tcPr>
            <w:tcW w:w="773" w:type="dxa"/>
            <w:vAlign w:val="center"/>
          </w:tcPr>
          <w:p w:rsidR="00242D90" w:rsidRPr="00F3675B" w:rsidRDefault="00242D90" w:rsidP="00242D90">
            <w:pPr>
              <w:pStyle w:val="TableParagraph"/>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3"/>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253"/>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10-</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çocuğumun öğrenme performansı ve gelişimi hakkında beni iyi bilgilendiriyor.</w:t>
            </w:r>
          </w:p>
        </w:tc>
        <w:tc>
          <w:tcPr>
            <w:tcW w:w="773" w:type="dxa"/>
            <w:vAlign w:val="center"/>
          </w:tcPr>
          <w:p w:rsidR="00242D90" w:rsidRPr="00F3675B" w:rsidRDefault="00242D90" w:rsidP="00242D90">
            <w:pPr>
              <w:pStyle w:val="TableParagraph"/>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3"/>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254"/>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11-</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çocuğuma duygusal rahatsızlık ve öğrenme güçlükleri ile karşılaştığında yeterli desteği ve rehberlik sağlar.</w:t>
            </w:r>
          </w:p>
        </w:tc>
        <w:tc>
          <w:tcPr>
            <w:tcW w:w="773" w:type="dxa"/>
            <w:vAlign w:val="center"/>
          </w:tcPr>
          <w:p w:rsidR="00242D90" w:rsidRPr="00F3675B" w:rsidRDefault="00242D90" w:rsidP="00242D90">
            <w:pPr>
              <w:pStyle w:val="TableParagraph"/>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3"/>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5"/>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12-</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Öğretmenlerin benimle iletişim kurma yöntemlerinden memnunum.</w:t>
            </w:r>
          </w:p>
        </w:tc>
        <w:tc>
          <w:tcPr>
            <w:tcW w:w="773" w:type="dxa"/>
            <w:vAlign w:val="center"/>
          </w:tcPr>
          <w:p w:rsidR="00242D90" w:rsidRPr="00F3675B" w:rsidRDefault="00242D90" w:rsidP="00242D90">
            <w:pPr>
              <w:pStyle w:val="TableParagraph"/>
              <w:spacing w:line="220"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0"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0"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0"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0"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spacing w:before="2"/>
              <w:ind w:left="66" w:right="120"/>
              <w:rPr>
                <w:rFonts w:ascii="Times New Roman" w:hAnsi="Times New Roman" w:cs="Times New Roman"/>
                <w:sz w:val="20"/>
              </w:rPr>
            </w:pPr>
            <w:r w:rsidRPr="00F3675B">
              <w:rPr>
                <w:rFonts w:ascii="Times New Roman" w:hAnsi="Times New Roman" w:cs="Times New Roman"/>
                <w:sz w:val="20"/>
              </w:rPr>
              <w:t>13-</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Herhangi bir problem durumunda müdür endişelerime cevap veriyor.</w:t>
            </w:r>
          </w:p>
        </w:tc>
        <w:tc>
          <w:tcPr>
            <w:tcW w:w="773" w:type="dxa"/>
            <w:vAlign w:val="center"/>
          </w:tcPr>
          <w:p w:rsidR="00242D90" w:rsidRPr="00F3675B" w:rsidRDefault="00242D90" w:rsidP="00242D90">
            <w:pPr>
              <w:pStyle w:val="TableParagraph"/>
              <w:spacing w:line="223"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3"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3"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3"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3"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14-</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Okulda, velilerin ihtiyaçlarına uygun eğitim faaliyetleri düzenlenir.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15-</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çocukların gelişimini desteklemek için velilerle iyi bir ilişki kurar.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spacing w:before="6"/>
              <w:ind w:right="120"/>
              <w:rPr>
                <w:rFonts w:ascii="Times New Roman" w:hAnsi="Times New Roman" w:cs="Times New Roman"/>
                <w:sz w:val="20"/>
              </w:rPr>
            </w:pPr>
            <w:r w:rsidRPr="00F3675B">
              <w:rPr>
                <w:rFonts w:ascii="Times New Roman" w:hAnsi="Times New Roman" w:cs="Times New Roman"/>
                <w:sz w:val="20"/>
              </w:rPr>
              <w:t>16</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 aktif veli katılımını teşvik eder.</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245"/>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17-</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Okulun veli etkinliklerine aktif olarak katılırım.</w:t>
            </w:r>
          </w:p>
        </w:tc>
        <w:tc>
          <w:tcPr>
            <w:tcW w:w="773" w:type="dxa"/>
            <w:vAlign w:val="center"/>
          </w:tcPr>
          <w:p w:rsidR="00242D90" w:rsidRPr="00F3675B" w:rsidRDefault="00242D90" w:rsidP="00242D90">
            <w:pPr>
              <w:pStyle w:val="TableParagraph"/>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3"/>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spacing w:before="2"/>
              <w:ind w:left="66" w:right="120"/>
              <w:rPr>
                <w:rFonts w:ascii="Times New Roman" w:hAnsi="Times New Roman" w:cs="Times New Roman"/>
                <w:sz w:val="20"/>
              </w:rPr>
            </w:pPr>
            <w:r w:rsidRPr="00F3675B">
              <w:rPr>
                <w:rFonts w:ascii="Times New Roman" w:hAnsi="Times New Roman" w:cs="Times New Roman"/>
                <w:sz w:val="20"/>
              </w:rPr>
              <w:t>18-</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Bir veli olarak okula aidiyet hissediyorum.</w:t>
            </w:r>
          </w:p>
        </w:tc>
        <w:tc>
          <w:tcPr>
            <w:tcW w:w="773" w:type="dxa"/>
            <w:vAlign w:val="center"/>
          </w:tcPr>
          <w:p w:rsidR="00242D90" w:rsidRPr="00F3675B" w:rsidRDefault="00242D90" w:rsidP="00242D90">
            <w:pPr>
              <w:pStyle w:val="TableParagraph"/>
              <w:spacing w:line="223"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3"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3"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3"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3"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19-</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Çocuğumun ev ödevlerini tamamlamasını sağlarım.</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20-</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Çocuğumu okumaya teşvik ederim.</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21-</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Çocuğumun her gün okula gitmesini sağlarım.</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r w:rsidR="00242D90" w:rsidRPr="00F3675B" w:rsidTr="00242D90">
        <w:trPr>
          <w:trHeight w:val="177"/>
        </w:trPr>
        <w:tc>
          <w:tcPr>
            <w:tcW w:w="604" w:type="dxa"/>
            <w:vAlign w:val="center"/>
          </w:tcPr>
          <w:p w:rsidR="00242D90" w:rsidRPr="00F3675B" w:rsidRDefault="00242D90" w:rsidP="00242D90">
            <w:pPr>
              <w:pStyle w:val="TableParagraph"/>
              <w:ind w:left="66" w:right="120"/>
              <w:rPr>
                <w:rFonts w:ascii="Times New Roman" w:hAnsi="Times New Roman" w:cs="Times New Roman"/>
                <w:sz w:val="20"/>
              </w:rPr>
            </w:pPr>
            <w:r w:rsidRPr="00F3675B">
              <w:rPr>
                <w:rFonts w:ascii="Times New Roman" w:hAnsi="Times New Roman" w:cs="Times New Roman"/>
                <w:sz w:val="20"/>
              </w:rPr>
              <w:t>22-</w:t>
            </w:r>
          </w:p>
        </w:tc>
        <w:tc>
          <w:tcPr>
            <w:tcW w:w="9708" w:type="dxa"/>
            <w:vAlign w:val="center"/>
          </w:tcPr>
          <w:p w:rsidR="00242D90" w:rsidRPr="00242D90" w:rsidRDefault="00242D90" w:rsidP="00242D90">
            <w:pPr>
              <w:pStyle w:val="TableParagraph"/>
              <w:spacing w:line="276" w:lineRule="auto"/>
              <w:ind w:left="105"/>
              <w:rPr>
                <w:rFonts w:ascii="Times New Roman" w:hAnsi="Times New Roman" w:cs="Times New Roman"/>
                <w:sz w:val="20"/>
              </w:rPr>
            </w:pPr>
            <w:r w:rsidRPr="00242D90">
              <w:rPr>
                <w:rFonts w:ascii="Times New Roman" w:hAnsi="Times New Roman" w:cs="Times New Roman"/>
                <w:sz w:val="20"/>
              </w:rPr>
              <w:t>Çocuğumun eğitiminde aktif bir ortağım.</w:t>
            </w:r>
          </w:p>
        </w:tc>
        <w:tc>
          <w:tcPr>
            <w:tcW w:w="773" w:type="dxa"/>
            <w:vAlign w:val="center"/>
          </w:tcPr>
          <w:p w:rsidR="00242D90" w:rsidRPr="00F3675B" w:rsidRDefault="00242D90" w:rsidP="00242D90">
            <w:pPr>
              <w:pStyle w:val="TableParagraph"/>
              <w:spacing w:line="224" w:lineRule="exact"/>
              <w:ind w:left="107"/>
              <w:jc w:val="center"/>
              <w:rPr>
                <w:rFonts w:ascii="Times New Roman" w:hAnsi="Times New Roman"/>
                <w:b/>
                <w:sz w:val="20"/>
              </w:rPr>
            </w:pPr>
            <w:r w:rsidRPr="00F3675B">
              <w:rPr>
                <w:rFonts w:ascii="Times New Roman" w:hAnsi="Times New Roman"/>
                <w:b/>
                <w:sz w:val="20"/>
              </w:rPr>
              <w:t>( )</w:t>
            </w:r>
          </w:p>
        </w:tc>
        <w:tc>
          <w:tcPr>
            <w:tcW w:w="718" w:type="dxa"/>
            <w:vAlign w:val="center"/>
          </w:tcPr>
          <w:p w:rsidR="00242D90" w:rsidRPr="00F3675B" w:rsidRDefault="00242D90" w:rsidP="00242D90">
            <w:pPr>
              <w:pStyle w:val="TableParagraph"/>
              <w:spacing w:line="224" w:lineRule="exact"/>
              <w:ind w:right="39"/>
              <w:jc w:val="center"/>
              <w:rPr>
                <w:rFonts w:ascii="Times New Roman" w:hAnsi="Times New Roman"/>
                <w:b/>
                <w:sz w:val="20"/>
              </w:rPr>
            </w:pPr>
            <w:r w:rsidRPr="00F3675B">
              <w:rPr>
                <w:rFonts w:ascii="Times New Roman" w:hAnsi="Times New Roman"/>
                <w:b/>
                <w:sz w:val="20"/>
              </w:rPr>
              <w:t>( )</w:t>
            </w:r>
          </w:p>
        </w:tc>
        <w:tc>
          <w:tcPr>
            <w:tcW w:w="639" w:type="dxa"/>
            <w:vAlign w:val="center"/>
          </w:tcPr>
          <w:p w:rsidR="00242D90" w:rsidRPr="00F3675B" w:rsidRDefault="00242D90" w:rsidP="00242D90">
            <w:pPr>
              <w:pStyle w:val="TableParagraph"/>
              <w:spacing w:line="224" w:lineRule="exact"/>
              <w:ind w:left="17" w:right="9"/>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c>
          <w:tcPr>
            <w:tcW w:w="772" w:type="dxa"/>
            <w:vAlign w:val="center"/>
          </w:tcPr>
          <w:p w:rsidR="00242D90" w:rsidRPr="00F3675B" w:rsidRDefault="00242D90" w:rsidP="00242D90">
            <w:pPr>
              <w:pStyle w:val="TableParagraph"/>
              <w:spacing w:line="224" w:lineRule="exact"/>
              <w:ind w:left="3" w:right="82"/>
              <w:jc w:val="center"/>
              <w:rPr>
                <w:rFonts w:ascii="Times New Roman" w:hAnsi="Times New Roman"/>
                <w:b/>
                <w:sz w:val="20"/>
              </w:rPr>
            </w:pPr>
            <w:r w:rsidRPr="00F3675B">
              <w:rPr>
                <w:rFonts w:ascii="Times New Roman" w:hAnsi="Times New Roman"/>
                <w:b/>
                <w:sz w:val="20"/>
              </w:rPr>
              <w:t>( )</w:t>
            </w:r>
          </w:p>
        </w:tc>
      </w:tr>
    </w:tbl>
    <w:p w:rsidR="00F1008B" w:rsidRPr="00F3675B" w:rsidRDefault="00F1008B" w:rsidP="00D85637">
      <w:pPr>
        <w:pStyle w:val="ListeParagraf"/>
        <w:numPr>
          <w:ilvl w:val="0"/>
          <w:numId w:val="1"/>
        </w:numPr>
        <w:tabs>
          <w:tab w:val="left" w:pos="1678"/>
        </w:tabs>
        <w:spacing w:before="7"/>
        <w:rPr>
          <w:rFonts w:ascii="Times New Roman" w:hAnsi="Times New Roman"/>
          <w:sz w:val="24"/>
        </w:rPr>
      </w:pPr>
      <w:r w:rsidRPr="00F3675B">
        <w:rPr>
          <w:rFonts w:ascii="Times New Roman" w:hAnsi="Times New Roman"/>
          <w:sz w:val="24"/>
        </w:rPr>
        <w:t>Anketimize katıldığınız için teşekkür ederiz.</w:t>
      </w:r>
    </w:p>
    <w:p w:rsidR="00F1008B" w:rsidRPr="00F3675B" w:rsidRDefault="00F1008B">
      <w:pPr>
        <w:rPr>
          <w:rFonts w:ascii="Times New Roman" w:hAnsi="Times New Roman"/>
          <w:sz w:val="16"/>
        </w:rPr>
        <w:sectPr w:rsidR="00F1008B" w:rsidRPr="00F3675B" w:rsidSect="00A77732">
          <w:pgSz w:w="16840" w:h="11910" w:orient="landscape"/>
          <w:pgMar w:top="460" w:right="1380" w:bottom="400" w:left="460" w:header="0" w:footer="1097" w:gutter="0"/>
          <w:cols w:space="708"/>
          <w:docGrid w:linePitch="299"/>
        </w:sectPr>
      </w:pPr>
    </w:p>
    <w:p w:rsidR="005D7FB1" w:rsidRDefault="005D7FB1">
      <w:pPr>
        <w:spacing w:before="80"/>
        <w:ind w:left="958"/>
        <w:rPr>
          <w:rFonts w:ascii="Times New Roman" w:hAnsi="Times New Roman"/>
          <w:b/>
          <w:sz w:val="24"/>
        </w:rPr>
      </w:pPr>
    </w:p>
    <w:p w:rsidR="005D7FB1" w:rsidRDefault="005D7FB1">
      <w:pPr>
        <w:spacing w:before="80"/>
        <w:ind w:left="958"/>
        <w:rPr>
          <w:rFonts w:ascii="Times New Roman" w:hAnsi="Times New Roman"/>
          <w:b/>
          <w:sz w:val="24"/>
        </w:rPr>
      </w:pPr>
    </w:p>
    <w:p w:rsidR="006D5375" w:rsidRPr="00F3675B" w:rsidRDefault="00D17F07">
      <w:pPr>
        <w:spacing w:before="80"/>
        <w:ind w:left="958"/>
        <w:rPr>
          <w:rFonts w:ascii="Times New Roman" w:hAnsi="Times New Roman"/>
          <w:b/>
          <w:sz w:val="24"/>
        </w:rPr>
      </w:pPr>
      <w:r w:rsidRPr="00F3675B">
        <w:rPr>
          <w:rFonts w:ascii="Times New Roman" w:hAnsi="Times New Roman"/>
          <w:b/>
          <w:sz w:val="24"/>
        </w:rPr>
        <w:t>EK-6 Örnek Hedef Kartı:</w:t>
      </w:r>
    </w:p>
    <w:p w:rsidR="006D5375" w:rsidRPr="00F3675B" w:rsidRDefault="006D5375">
      <w:pPr>
        <w:pStyle w:val="GvdeMetni"/>
        <w:spacing w:before="10"/>
        <w:rPr>
          <w:rFonts w:ascii="Times New Roman" w:hAnsi="Times New Roman"/>
          <w:b/>
          <w:sz w:val="8"/>
        </w:rPr>
      </w:pPr>
    </w:p>
    <w:tbl>
      <w:tblPr>
        <w:tblStyle w:val="TableNormal"/>
        <w:tblW w:w="14087"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3"/>
        <w:gridCol w:w="10154"/>
      </w:tblGrid>
      <w:tr w:rsidR="006D5375" w:rsidRPr="00F3675B" w:rsidTr="00E36FE2">
        <w:trPr>
          <w:trHeight w:val="420"/>
        </w:trPr>
        <w:tc>
          <w:tcPr>
            <w:tcW w:w="14087" w:type="dxa"/>
            <w:gridSpan w:val="2"/>
            <w:shd w:val="clear" w:color="auto" w:fill="00FFFF"/>
          </w:tcPr>
          <w:p w:rsidR="006D5375" w:rsidRPr="00F3675B" w:rsidRDefault="00D17F07">
            <w:pPr>
              <w:pStyle w:val="TableParagraph"/>
              <w:spacing w:before="119"/>
              <w:ind w:left="115"/>
              <w:rPr>
                <w:rFonts w:ascii="Times New Roman" w:hAnsi="Times New Roman"/>
                <w:b/>
                <w:sz w:val="24"/>
              </w:rPr>
            </w:pPr>
            <w:r w:rsidRPr="00F3675B">
              <w:rPr>
                <w:rFonts w:ascii="Times New Roman" w:hAnsi="Times New Roman"/>
                <w:b/>
                <w:sz w:val="24"/>
              </w:rPr>
              <w:t>TEMA:</w:t>
            </w:r>
          </w:p>
        </w:tc>
      </w:tr>
      <w:tr w:rsidR="006D5375" w:rsidRPr="00F3675B" w:rsidTr="00E36FE2">
        <w:trPr>
          <w:trHeight w:val="702"/>
        </w:trPr>
        <w:tc>
          <w:tcPr>
            <w:tcW w:w="14087" w:type="dxa"/>
            <w:gridSpan w:val="2"/>
            <w:shd w:val="clear" w:color="auto" w:fill="00FFFF"/>
            <w:vAlign w:val="center"/>
          </w:tcPr>
          <w:p w:rsidR="006D5375" w:rsidRPr="00F3675B" w:rsidRDefault="00D17F07" w:rsidP="00C521B7">
            <w:pPr>
              <w:pStyle w:val="TableParagraph"/>
              <w:ind w:left="115"/>
              <w:rPr>
                <w:rFonts w:ascii="Times New Roman" w:hAnsi="Times New Roman"/>
                <w:sz w:val="24"/>
              </w:rPr>
            </w:pPr>
            <w:r w:rsidRPr="00F3675B">
              <w:rPr>
                <w:rFonts w:ascii="Times New Roman" w:hAnsi="Times New Roman"/>
                <w:sz w:val="24"/>
              </w:rPr>
              <w:t>Okul/Kurum Türü:</w:t>
            </w:r>
          </w:p>
        </w:tc>
      </w:tr>
      <w:tr w:rsidR="006D5375" w:rsidRPr="00F3675B" w:rsidTr="00E36FE2">
        <w:trPr>
          <w:trHeight w:val="556"/>
        </w:trPr>
        <w:tc>
          <w:tcPr>
            <w:tcW w:w="3933" w:type="dxa"/>
            <w:shd w:val="clear" w:color="auto" w:fill="00FFFF"/>
            <w:vAlign w:val="center"/>
          </w:tcPr>
          <w:p w:rsidR="006D5375" w:rsidRPr="00F3675B" w:rsidRDefault="00D17F07" w:rsidP="00C521B7">
            <w:pPr>
              <w:pStyle w:val="TableParagraph"/>
              <w:ind w:left="115"/>
              <w:rPr>
                <w:rFonts w:ascii="Times New Roman" w:hAnsi="Times New Roman"/>
                <w:sz w:val="24"/>
              </w:rPr>
            </w:pPr>
            <w:r w:rsidRPr="00F3675B">
              <w:rPr>
                <w:rFonts w:ascii="Times New Roman" w:hAnsi="Times New Roman"/>
                <w:sz w:val="24"/>
              </w:rPr>
              <w:t>Amaç</w:t>
            </w:r>
          </w:p>
        </w:tc>
        <w:tc>
          <w:tcPr>
            <w:tcW w:w="10154" w:type="dxa"/>
            <w:shd w:val="clear" w:color="auto" w:fill="auto"/>
          </w:tcPr>
          <w:p w:rsidR="006D5375" w:rsidRPr="00F3675B" w:rsidRDefault="006D5375">
            <w:pPr>
              <w:pStyle w:val="TableParagraph"/>
              <w:rPr>
                <w:rFonts w:ascii="Times New Roman" w:hAnsi="Times New Roman"/>
                <w:sz w:val="24"/>
              </w:rPr>
            </w:pPr>
          </w:p>
        </w:tc>
      </w:tr>
      <w:tr w:rsidR="006D5375" w:rsidRPr="00F3675B" w:rsidTr="00E36FE2">
        <w:trPr>
          <w:trHeight w:val="661"/>
        </w:trPr>
        <w:tc>
          <w:tcPr>
            <w:tcW w:w="3933" w:type="dxa"/>
            <w:shd w:val="clear" w:color="auto" w:fill="00FFFF"/>
            <w:vAlign w:val="center"/>
          </w:tcPr>
          <w:p w:rsidR="006D5375" w:rsidRPr="00F3675B" w:rsidRDefault="00D17F07" w:rsidP="00C521B7">
            <w:pPr>
              <w:pStyle w:val="TableParagraph"/>
              <w:ind w:left="115"/>
              <w:rPr>
                <w:rFonts w:ascii="Times New Roman" w:hAnsi="Times New Roman"/>
                <w:sz w:val="24"/>
              </w:rPr>
            </w:pPr>
            <w:r w:rsidRPr="00F3675B">
              <w:rPr>
                <w:rFonts w:ascii="Times New Roman" w:hAnsi="Times New Roman"/>
                <w:sz w:val="24"/>
              </w:rPr>
              <w:t>Hedef</w:t>
            </w:r>
          </w:p>
        </w:tc>
        <w:tc>
          <w:tcPr>
            <w:tcW w:w="10154" w:type="dxa"/>
            <w:shd w:val="clear" w:color="auto" w:fill="auto"/>
          </w:tcPr>
          <w:p w:rsidR="006D5375" w:rsidRPr="00F3675B" w:rsidRDefault="006D5375">
            <w:pPr>
              <w:pStyle w:val="TableParagraph"/>
              <w:rPr>
                <w:rFonts w:ascii="Times New Roman" w:hAnsi="Times New Roman"/>
                <w:sz w:val="24"/>
              </w:rPr>
            </w:pPr>
          </w:p>
        </w:tc>
      </w:tr>
      <w:tr w:rsidR="006D5375" w:rsidRPr="00F3675B" w:rsidTr="00E36FE2">
        <w:trPr>
          <w:trHeight w:val="792"/>
        </w:trPr>
        <w:tc>
          <w:tcPr>
            <w:tcW w:w="3933" w:type="dxa"/>
            <w:shd w:val="clear" w:color="auto" w:fill="00FFFF"/>
            <w:vAlign w:val="center"/>
          </w:tcPr>
          <w:p w:rsidR="006D5375" w:rsidRPr="00F3675B" w:rsidRDefault="00D17F07" w:rsidP="00C521B7">
            <w:pPr>
              <w:pStyle w:val="TableParagraph"/>
              <w:ind w:left="115" w:right="1297"/>
              <w:rPr>
                <w:rFonts w:ascii="Times New Roman" w:hAnsi="Times New Roman"/>
                <w:sz w:val="24"/>
              </w:rPr>
            </w:pPr>
            <w:r w:rsidRPr="00F3675B">
              <w:rPr>
                <w:rFonts w:ascii="Times New Roman" w:hAnsi="Times New Roman"/>
                <w:sz w:val="24"/>
              </w:rPr>
              <w:t>Performans Göstergeleri</w:t>
            </w:r>
          </w:p>
        </w:tc>
        <w:tc>
          <w:tcPr>
            <w:tcW w:w="10154" w:type="dxa"/>
            <w:shd w:val="clear" w:color="auto" w:fill="auto"/>
          </w:tcPr>
          <w:p w:rsidR="006D5375" w:rsidRPr="00F3675B" w:rsidRDefault="006D5375">
            <w:pPr>
              <w:pStyle w:val="TableParagraph"/>
              <w:rPr>
                <w:rFonts w:ascii="Times New Roman" w:hAnsi="Times New Roman"/>
                <w:sz w:val="24"/>
              </w:rPr>
            </w:pPr>
          </w:p>
        </w:tc>
      </w:tr>
      <w:tr w:rsidR="006D5375" w:rsidRPr="00F3675B" w:rsidTr="00E36FE2">
        <w:trPr>
          <w:trHeight w:val="778"/>
        </w:trPr>
        <w:tc>
          <w:tcPr>
            <w:tcW w:w="3933" w:type="dxa"/>
            <w:shd w:val="clear" w:color="auto" w:fill="00FFFF"/>
            <w:vAlign w:val="center"/>
          </w:tcPr>
          <w:p w:rsidR="006D5375" w:rsidRPr="00F3675B" w:rsidRDefault="00D17F07" w:rsidP="00C521B7">
            <w:pPr>
              <w:pStyle w:val="TableParagraph"/>
              <w:ind w:left="115"/>
              <w:rPr>
                <w:rFonts w:ascii="Times New Roman" w:hAnsi="Times New Roman"/>
                <w:sz w:val="24"/>
              </w:rPr>
            </w:pPr>
            <w:r w:rsidRPr="00F3675B">
              <w:rPr>
                <w:rFonts w:ascii="Times New Roman" w:hAnsi="Times New Roman"/>
                <w:sz w:val="24"/>
              </w:rPr>
              <w:t>Stratejiler</w:t>
            </w:r>
          </w:p>
        </w:tc>
        <w:tc>
          <w:tcPr>
            <w:tcW w:w="10154" w:type="dxa"/>
            <w:shd w:val="clear" w:color="auto" w:fill="auto"/>
          </w:tcPr>
          <w:p w:rsidR="006D5375" w:rsidRPr="00F3675B" w:rsidRDefault="006D5375">
            <w:pPr>
              <w:pStyle w:val="TableParagraph"/>
              <w:rPr>
                <w:rFonts w:ascii="Times New Roman" w:hAnsi="Times New Roman"/>
                <w:sz w:val="24"/>
              </w:rPr>
            </w:pPr>
          </w:p>
        </w:tc>
      </w:tr>
    </w:tbl>
    <w:p w:rsidR="006D5375" w:rsidRPr="00F3675B" w:rsidRDefault="0088397B">
      <w:pPr>
        <w:pStyle w:val="GvdeMetni"/>
        <w:spacing w:before="4"/>
        <w:rPr>
          <w:rFonts w:ascii="Times New Roman" w:hAnsi="Times New Roman"/>
          <w:b/>
          <w:sz w:val="17"/>
        </w:rPr>
      </w:pPr>
      <w:r w:rsidRPr="0088397B">
        <w:rPr>
          <w:rFonts w:ascii="Times New Roman" w:hAnsi="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5" type="#_x0000_t136" style="position:absolute;margin-left:282.7pt;margin-top:481.7pt;width:5.4pt;height:10.4pt;rotation:8;z-index:251630592;mso-position-horizontal-relative:page;mso-position-vertical-relative:page" fillcolor="#d2ab67" stroked="f">
            <o:extrusion v:ext="view" autorotationcenter="t"/>
            <v:textpath style="font-family:&quot;Verdana&quot;;font-size:10pt;font-weight:bold;v-text-kern:t;mso-text-shadow:auto" string=" "/>
            <w10:wrap anchorx="page" anchory="page"/>
          </v:shape>
        </w:pict>
      </w:r>
      <w:r w:rsidRPr="0088397B">
        <w:rPr>
          <w:rFonts w:ascii="Times New Roman" w:hAnsi="Times New Roman"/>
        </w:rPr>
        <w:pict>
          <v:shape id="_x0000_s2055" type="#_x0000_t136" style="position:absolute;margin-left:336.5pt;margin-top:470.2pt;width:5.35pt;height:10.4pt;rotation:324;z-index:251631616;mso-position-horizontal-relative:page;mso-position-vertical-relative:page" fillcolor="#d2ab67" stroked="f">
            <o:extrusion v:ext="view" autorotationcenter="t"/>
            <v:textpath style="font-family:&quot;Verdana&quot;;font-size:10pt;font-weight:bold;v-text-kern:t;mso-text-shadow:auto" string=" "/>
            <w10:wrap anchorx="page" anchory="page"/>
          </v:shape>
        </w:pict>
      </w:r>
    </w:p>
    <w:sectPr w:rsidR="006D5375" w:rsidRPr="00F3675B" w:rsidSect="00A77732">
      <w:footerReference w:type="default" r:id="rId50"/>
      <w:pgSz w:w="16840" w:h="11910" w:orient="landscape"/>
      <w:pgMar w:top="460" w:right="1920" w:bottom="399" w:left="460" w:header="0" w:footer="0"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13AB" w:rsidRDefault="006D13AB" w:rsidP="006D5375">
      <w:r>
        <w:separator/>
      </w:r>
    </w:p>
  </w:endnote>
  <w:endnote w:type="continuationSeparator" w:id="1">
    <w:p w:rsidR="006D13AB" w:rsidRDefault="006D13AB" w:rsidP="006D53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Trebuchet MS">
    <w:panose1 w:val="020B0603020202020204"/>
    <w:charset w:val="A2"/>
    <w:family w:val="swiss"/>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Arial">
    <w:panose1 w:val="020B0604020202020204"/>
    <w:charset w:val="A2"/>
    <w:family w:val="swiss"/>
    <w:pitch w:val="variable"/>
    <w:sig w:usb0="E0002AFF" w:usb1="C0007843"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ladea">
    <w:altName w:val="Times New Roman"/>
    <w:charset w:val="00"/>
    <w:family w:val="roman"/>
    <w:pitch w:val="variable"/>
    <w:sig w:usb0="00000000" w:usb1="00000000" w:usb2="00000000" w:usb3="00000000" w:csb0="0000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A2"/>
    <w:family w:val="roman"/>
    <w:pitch w:val="variable"/>
    <w:sig w:usb0="00000287" w:usb1="00000000" w:usb2="00000000" w:usb3="00000000" w:csb0="0000009F" w:csb1="00000000"/>
  </w:font>
  <w:font w:name="Comic Sans MS">
    <w:panose1 w:val="030F0702030302020204"/>
    <w:charset w:val="A2"/>
    <w:family w:val="script"/>
    <w:pitch w:val="variable"/>
    <w:sig w:usb0="00000287" w:usb1="00000000" w:usb2="00000000" w:usb3="00000000" w:csb0="0000009F" w:csb1="00000000"/>
  </w:font>
  <w:font w:name="Arial Tur">
    <w:panose1 w:val="020B0604020202020204"/>
    <w:charset w:val="00"/>
    <w:family w:val="roman"/>
    <w:notTrueType/>
    <w:pitch w:val="default"/>
    <w:sig w:usb0="00000000" w:usb1="00000000" w:usb2="00000000" w:usb3="00000000" w:csb0="00000000" w:csb1="00000000"/>
  </w:font>
  <w:font w:name="Liberation Sans Narrow">
    <w:altName w:val="Arial"/>
    <w:charset w:val="00"/>
    <w:family w:val="swiss"/>
    <w:pitch w:val="variable"/>
    <w:sig w:usb0="00000000" w:usb1="00000000" w:usb2="00000000" w:usb3="00000000" w:csb0="00000000"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7869806"/>
      <w:docPartObj>
        <w:docPartGallery w:val="Page Numbers (Bottom of Page)"/>
        <w:docPartUnique/>
      </w:docPartObj>
    </w:sdtPr>
    <w:sdtContent>
      <w:p w:rsidR="00BF78E4" w:rsidRDefault="00BF78E4">
        <w:pPr>
          <w:pStyle w:val="Altbilgi"/>
          <w:jc w:val="center"/>
          <w:rPr>
            <w:rFonts w:asciiTheme="majorHAnsi" w:hAnsiTheme="majorHAnsi"/>
            <w:sz w:val="28"/>
            <w:szCs w:val="28"/>
          </w:rPr>
        </w:pPr>
        <w:r>
          <w:rPr>
            <w:rFonts w:asciiTheme="majorHAnsi" w:hAnsiTheme="majorHAnsi"/>
            <w:sz w:val="28"/>
            <w:szCs w:val="28"/>
          </w:rPr>
          <w:t xml:space="preserve">~ </w:t>
        </w:r>
        <w:fldSimple w:instr=" PAGE    \* MERGEFORMAT ">
          <w:r w:rsidR="00D105C1" w:rsidRPr="00D105C1">
            <w:rPr>
              <w:rFonts w:asciiTheme="majorHAnsi" w:hAnsiTheme="majorHAnsi"/>
              <w:noProof/>
              <w:sz w:val="28"/>
              <w:szCs w:val="28"/>
            </w:rPr>
            <w:t>4</w:t>
          </w:r>
        </w:fldSimple>
        <w:r>
          <w:rPr>
            <w:rFonts w:asciiTheme="majorHAnsi" w:hAnsiTheme="majorHAnsi"/>
            <w:sz w:val="28"/>
            <w:szCs w:val="28"/>
          </w:rPr>
          <w:t xml:space="preserve"> ~</w:t>
        </w:r>
      </w:p>
    </w:sdtContent>
  </w:sdt>
  <w:p w:rsidR="00BF78E4" w:rsidRDefault="00BF78E4">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4" w:rsidRDefault="00BF78E4">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7869807"/>
      <w:docPartObj>
        <w:docPartGallery w:val="Page Numbers (Bottom of Page)"/>
        <w:docPartUnique/>
      </w:docPartObj>
    </w:sdtPr>
    <w:sdtContent>
      <w:p w:rsidR="00BF78E4" w:rsidRDefault="00BF78E4">
        <w:pPr>
          <w:pStyle w:val="Altbilgi"/>
          <w:jc w:val="center"/>
          <w:rPr>
            <w:rFonts w:asciiTheme="majorHAnsi" w:hAnsiTheme="majorHAnsi"/>
            <w:sz w:val="28"/>
            <w:szCs w:val="28"/>
          </w:rPr>
        </w:pPr>
        <w:r>
          <w:rPr>
            <w:rFonts w:asciiTheme="majorHAnsi" w:hAnsiTheme="majorHAnsi"/>
            <w:sz w:val="28"/>
            <w:szCs w:val="28"/>
          </w:rPr>
          <w:t xml:space="preserve">~ </w:t>
        </w:r>
        <w:fldSimple w:instr=" PAGE    \* MERGEFORMAT ">
          <w:r w:rsidR="00C50D94" w:rsidRPr="00C50D94">
            <w:rPr>
              <w:rFonts w:asciiTheme="majorHAnsi" w:hAnsiTheme="majorHAnsi"/>
              <w:noProof/>
              <w:sz w:val="28"/>
              <w:szCs w:val="28"/>
            </w:rPr>
            <w:t>6</w:t>
          </w:r>
        </w:fldSimple>
        <w:r>
          <w:rPr>
            <w:rFonts w:asciiTheme="majorHAnsi" w:hAnsiTheme="majorHAnsi"/>
            <w:sz w:val="28"/>
            <w:szCs w:val="28"/>
          </w:rPr>
          <w:t xml:space="preserve"> ~</w:t>
        </w:r>
      </w:p>
    </w:sdtContent>
  </w:sdt>
  <w:p w:rsidR="00BF78E4" w:rsidRDefault="00BF78E4">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4" w:rsidRDefault="00BF78E4">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4" w:rsidRDefault="00BF78E4">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13AB" w:rsidRDefault="006D13AB" w:rsidP="006D5375">
      <w:r>
        <w:separator/>
      </w:r>
    </w:p>
  </w:footnote>
  <w:footnote w:type="continuationSeparator" w:id="1">
    <w:p w:rsidR="006D13AB" w:rsidRDefault="006D13AB" w:rsidP="006D53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4" w:rsidRDefault="00BF78E4">
    <w:pPr>
      <w:pStyle w:val="stbilgi"/>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4" w:rsidRDefault="00BF78E4">
    <w:pPr>
      <w:pStyle w:val="GvdeMetni"/>
      <w:kinsoku w:val="0"/>
      <w:overflowPunct w:val="0"/>
      <w:spacing w:line="14" w:lineRule="auto"/>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4" w:rsidRDefault="00BF78E4">
    <w:pPr>
      <w:pStyle w:val="GvdeMetni"/>
      <w:kinsoku w:val="0"/>
      <w:overflowPunct w:val="0"/>
      <w:spacing w:line="14" w:lineRule="auto"/>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4" w:rsidRDefault="00BF78E4">
    <w:pPr>
      <w:pStyle w:val="GvdeMetni"/>
      <w:kinsoku w:val="0"/>
      <w:overflowPunct w:val="0"/>
      <w:spacing w:line="14" w:lineRule="auto"/>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4" w:rsidRPr="00A77732" w:rsidRDefault="00BF78E4" w:rsidP="00A77732">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4" w:rsidRDefault="00BF78E4">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4" w:rsidRDefault="00BF78E4">
    <w:pPr>
      <w:pStyle w:val="GvdeMetni"/>
      <w:kinsoku w:val="0"/>
      <w:overflowPunct w:val="0"/>
      <w:spacing w:line="14" w:lineRule="auto"/>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4" w:rsidRDefault="00BF78E4">
    <w:pPr>
      <w:pStyle w:val="GvdeMetni"/>
      <w:kinsoku w:val="0"/>
      <w:overflowPunct w:val="0"/>
      <w:spacing w:line="14" w:lineRule="auto"/>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4" w:rsidRDefault="00BF78E4">
    <w:pPr>
      <w:pStyle w:val="GvdeMetni"/>
      <w:kinsoku w:val="0"/>
      <w:overflowPunct w:val="0"/>
      <w:spacing w:line="14" w:lineRule="auto"/>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4" w:rsidRDefault="00BF78E4">
    <w:pPr>
      <w:pStyle w:val="GvdeMetni"/>
      <w:kinsoku w:val="0"/>
      <w:overflowPunct w:val="0"/>
      <w:spacing w:line="14" w:lineRule="auto"/>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4" w:rsidRDefault="00BF78E4">
    <w:pPr>
      <w:pStyle w:val="GvdeMetni"/>
      <w:kinsoku w:val="0"/>
      <w:overflowPunct w:val="0"/>
      <w:spacing w:line="14" w:lineRule="auto"/>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8E4" w:rsidRDefault="00BF78E4">
    <w:pPr>
      <w:pStyle w:val="GvdeMetni"/>
      <w:kinsoku w:val="0"/>
      <w:overflowPunct w:val="0"/>
      <w:spacing w:line="14" w:lineRule="aut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51"/>
    <w:multiLevelType w:val="multilevel"/>
    <w:tmpl w:val="000008D4"/>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1055" w:hanging="227"/>
      </w:pPr>
    </w:lvl>
    <w:lvl w:ilvl="2">
      <w:numFmt w:val="bullet"/>
      <w:lvlText w:val="•"/>
      <w:lvlJc w:val="left"/>
      <w:pPr>
        <w:ind w:left="1830" w:hanging="227"/>
      </w:pPr>
    </w:lvl>
    <w:lvl w:ilvl="3">
      <w:numFmt w:val="bullet"/>
      <w:lvlText w:val="•"/>
      <w:lvlJc w:val="left"/>
      <w:pPr>
        <w:ind w:left="2605" w:hanging="227"/>
      </w:pPr>
    </w:lvl>
    <w:lvl w:ilvl="4">
      <w:numFmt w:val="bullet"/>
      <w:lvlText w:val="•"/>
      <w:lvlJc w:val="left"/>
      <w:pPr>
        <w:ind w:left="3380" w:hanging="227"/>
      </w:pPr>
    </w:lvl>
    <w:lvl w:ilvl="5">
      <w:numFmt w:val="bullet"/>
      <w:lvlText w:val="•"/>
      <w:lvlJc w:val="left"/>
      <w:pPr>
        <w:ind w:left="4155" w:hanging="227"/>
      </w:pPr>
    </w:lvl>
    <w:lvl w:ilvl="6">
      <w:numFmt w:val="bullet"/>
      <w:lvlText w:val="•"/>
      <w:lvlJc w:val="left"/>
      <w:pPr>
        <w:ind w:left="4930" w:hanging="227"/>
      </w:pPr>
    </w:lvl>
    <w:lvl w:ilvl="7">
      <w:numFmt w:val="bullet"/>
      <w:lvlText w:val="•"/>
      <w:lvlJc w:val="left"/>
      <w:pPr>
        <w:ind w:left="5705" w:hanging="227"/>
      </w:pPr>
    </w:lvl>
    <w:lvl w:ilvl="8">
      <w:numFmt w:val="bullet"/>
      <w:lvlText w:val="•"/>
      <w:lvlJc w:val="left"/>
      <w:pPr>
        <w:ind w:left="6480" w:hanging="227"/>
      </w:pPr>
    </w:lvl>
  </w:abstractNum>
  <w:abstractNum w:abstractNumId="1">
    <w:nsid w:val="00000454"/>
    <w:multiLevelType w:val="multilevel"/>
    <w:tmpl w:val="000008D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2">
    <w:nsid w:val="00000455"/>
    <w:multiLevelType w:val="multilevel"/>
    <w:tmpl w:val="000008D8"/>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3">
    <w:nsid w:val="00000456"/>
    <w:multiLevelType w:val="multilevel"/>
    <w:tmpl w:val="000008D9"/>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0" w:hanging="227"/>
      </w:pPr>
    </w:lvl>
    <w:lvl w:ilvl="3">
      <w:numFmt w:val="bullet"/>
      <w:lvlText w:val="•"/>
      <w:lvlJc w:val="left"/>
      <w:pPr>
        <w:ind w:left="2215" w:hanging="227"/>
      </w:pPr>
    </w:lvl>
    <w:lvl w:ilvl="4">
      <w:numFmt w:val="bullet"/>
      <w:lvlText w:val="•"/>
      <w:lvlJc w:val="left"/>
      <w:pPr>
        <w:ind w:left="2860" w:hanging="227"/>
      </w:pPr>
    </w:lvl>
    <w:lvl w:ilvl="5">
      <w:numFmt w:val="bullet"/>
      <w:lvlText w:val="•"/>
      <w:lvlJc w:val="left"/>
      <w:pPr>
        <w:ind w:left="3506" w:hanging="227"/>
      </w:pPr>
    </w:lvl>
    <w:lvl w:ilvl="6">
      <w:numFmt w:val="bullet"/>
      <w:lvlText w:val="•"/>
      <w:lvlJc w:val="left"/>
      <w:pPr>
        <w:ind w:left="4151" w:hanging="227"/>
      </w:pPr>
    </w:lvl>
    <w:lvl w:ilvl="7">
      <w:numFmt w:val="bullet"/>
      <w:lvlText w:val="•"/>
      <w:lvlJc w:val="left"/>
      <w:pPr>
        <w:ind w:left="4796" w:hanging="227"/>
      </w:pPr>
    </w:lvl>
    <w:lvl w:ilvl="8">
      <w:numFmt w:val="bullet"/>
      <w:lvlText w:val="•"/>
      <w:lvlJc w:val="left"/>
      <w:pPr>
        <w:ind w:left="5441" w:hanging="227"/>
      </w:pPr>
    </w:lvl>
  </w:abstractNum>
  <w:abstractNum w:abstractNumId="4">
    <w:nsid w:val="00000457"/>
    <w:multiLevelType w:val="multilevel"/>
    <w:tmpl w:val="000008DA"/>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5">
    <w:nsid w:val="00000458"/>
    <w:multiLevelType w:val="multilevel"/>
    <w:tmpl w:val="000008DB"/>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6">
    <w:nsid w:val="00000459"/>
    <w:multiLevelType w:val="multilevel"/>
    <w:tmpl w:val="000008DC"/>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7">
    <w:nsid w:val="0000045B"/>
    <w:multiLevelType w:val="multilevel"/>
    <w:tmpl w:val="000008DE"/>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8">
    <w:nsid w:val="0000045C"/>
    <w:multiLevelType w:val="multilevel"/>
    <w:tmpl w:val="000008DF"/>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25" w:hanging="227"/>
      </w:pPr>
    </w:lvl>
    <w:lvl w:ilvl="2">
      <w:numFmt w:val="bullet"/>
      <w:lvlText w:val="•"/>
      <w:lvlJc w:val="left"/>
      <w:pPr>
        <w:ind w:left="1571" w:hanging="227"/>
      </w:pPr>
    </w:lvl>
    <w:lvl w:ilvl="3">
      <w:numFmt w:val="bullet"/>
      <w:lvlText w:val="•"/>
      <w:lvlJc w:val="left"/>
      <w:pPr>
        <w:ind w:left="2217" w:hanging="227"/>
      </w:pPr>
    </w:lvl>
    <w:lvl w:ilvl="4">
      <w:numFmt w:val="bullet"/>
      <w:lvlText w:val="•"/>
      <w:lvlJc w:val="left"/>
      <w:pPr>
        <w:ind w:left="2862" w:hanging="227"/>
      </w:pPr>
    </w:lvl>
    <w:lvl w:ilvl="5">
      <w:numFmt w:val="bullet"/>
      <w:lvlText w:val="•"/>
      <w:lvlJc w:val="left"/>
      <w:pPr>
        <w:ind w:left="3508" w:hanging="227"/>
      </w:pPr>
    </w:lvl>
    <w:lvl w:ilvl="6">
      <w:numFmt w:val="bullet"/>
      <w:lvlText w:val="•"/>
      <w:lvlJc w:val="left"/>
      <w:pPr>
        <w:ind w:left="4154" w:hanging="227"/>
      </w:pPr>
    </w:lvl>
    <w:lvl w:ilvl="7">
      <w:numFmt w:val="bullet"/>
      <w:lvlText w:val="•"/>
      <w:lvlJc w:val="left"/>
      <w:pPr>
        <w:ind w:left="4799" w:hanging="227"/>
      </w:pPr>
    </w:lvl>
    <w:lvl w:ilvl="8">
      <w:numFmt w:val="bullet"/>
      <w:lvlText w:val="•"/>
      <w:lvlJc w:val="left"/>
      <w:pPr>
        <w:ind w:left="5445" w:hanging="227"/>
      </w:pPr>
    </w:lvl>
  </w:abstractNum>
  <w:abstractNum w:abstractNumId="9">
    <w:nsid w:val="0000047D"/>
    <w:multiLevelType w:val="multilevel"/>
    <w:tmpl w:val="00000900"/>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10">
    <w:nsid w:val="0000047E"/>
    <w:multiLevelType w:val="multilevel"/>
    <w:tmpl w:val="00000901"/>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11">
    <w:nsid w:val="0000047F"/>
    <w:multiLevelType w:val="multilevel"/>
    <w:tmpl w:val="00000902"/>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59" w:hanging="227"/>
      </w:pPr>
    </w:lvl>
    <w:lvl w:ilvl="2">
      <w:numFmt w:val="bullet"/>
      <w:lvlText w:val="•"/>
      <w:lvlJc w:val="left"/>
      <w:pPr>
        <w:ind w:left="1639" w:hanging="227"/>
      </w:pPr>
    </w:lvl>
    <w:lvl w:ilvl="3">
      <w:numFmt w:val="bullet"/>
      <w:lvlText w:val="•"/>
      <w:lvlJc w:val="left"/>
      <w:pPr>
        <w:ind w:left="2319" w:hanging="227"/>
      </w:pPr>
    </w:lvl>
    <w:lvl w:ilvl="4">
      <w:numFmt w:val="bullet"/>
      <w:lvlText w:val="•"/>
      <w:lvlJc w:val="left"/>
      <w:pPr>
        <w:ind w:left="2998" w:hanging="227"/>
      </w:pPr>
    </w:lvl>
    <w:lvl w:ilvl="5">
      <w:numFmt w:val="bullet"/>
      <w:lvlText w:val="•"/>
      <w:lvlJc w:val="left"/>
      <w:pPr>
        <w:ind w:left="3678" w:hanging="227"/>
      </w:pPr>
    </w:lvl>
    <w:lvl w:ilvl="6">
      <w:numFmt w:val="bullet"/>
      <w:lvlText w:val="•"/>
      <w:lvlJc w:val="left"/>
      <w:pPr>
        <w:ind w:left="4358" w:hanging="227"/>
      </w:pPr>
    </w:lvl>
    <w:lvl w:ilvl="7">
      <w:numFmt w:val="bullet"/>
      <w:lvlText w:val="•"/>
      <w:lvlJc w:val="left"/>
      <w:pPr>
        <w:ind w:left="5037" w:hanging="227"/>
      </w:pPr>
    </w:lvl>
    <w:lvl w:ilvl="8">
      <w:numFmt w:val="bullet"/>
      <w:lvlText w:val="•"/>
      <w:lvlJc w:val="left"/>
      <w:pPr>
        <w:ind w:left="5717" w:hanging="227"/>
      </w:pPr>
    </w:lvl>
  </w:abstractNum>
  <w:abstractNum w:abstractNumId="12">
    <w:nsid w:val="00000484"/>
    <w:multiLevelType w:val="multilevel"/>
    <w:tmpl w:val="00000907"/>
    <w:lvl w:ilvl="0">
      <w:numFmt w:val="bullet"/>
      <w:lvlText w:val="•"/>
      <w:lvlJc w:val="left"/>
      <w:pPr>
        <w:ind w:left="278" w:hanging="227"/>
      </w:pPr>
      <w:rPr>
        <w:rFonts w:ascii="Times New Roman" w:hAnsi="Times New Roman" w:cs="Times New Roman"/>
        <w:b w:val="0"/>
        <w:bCs w:val="0"/>
        <w:color w:val="231F20"/>
        <w:w w:val="111"/>
        <w:sz w:val="20"/>
        <w:szCs w:val="20"/>
      </w:rPr>
    </w:lvl>
    <w:lvl w:ilvl="1">
      <w:numFmt w:val="bullet"/>
      <w:lvlText w:val="•"/>
      <w:lvlJc w:val="left"/>
      <w:pPr>
        <w:ind w:left="961" w:hanging="227"/>
      </w:pPr>
    </w:lvl>
    <w:lvl w:ilvl="2">
      <w:numFmt w:val="bullet"/>
      <w:lvlText w:val="•"/>
      <w:lvlJc w:val="left"/>
      <w:pPr>
        <w:ind w:left="1642" w:hanging="227"/>
      </w:pPr>
    </w:lvl>
    <w:lvl w:ilvl="3">
      <w:numFmt w:val="bullet"/>
      <w:lvlText w:val="•"/>
      <w:lvlJc w:val="left"/>
      <w:pPr>
        <w:ind w:left="2323" w:hanging="227"/>
      </w:pPr>
    </w:lvl>
    <w:lvl w:ilvl="4">
      <w:numFmt w:val="bullet"/>
      <w:lvlText w:val="•"/>
      <w:lvlJc w:val="left"/>
      <w:pPr>
        <w:ind w:left="3004" w:hanging="227"/>
      </w:pPr>
    </w:lvl>
    <w:lvl w:ilvl="5">
      <w:numFmt w:val="bullet"/>
      <w:lvlText w:val="•"/>
      <w:lvlJc w:val="left"/>
      <w:pPr>
        <w:ind w:left="3685" w:hanging="227"/>
      </w:pPr>
    </w:lvl>
    <w:lvl w:ilvl="6">
      <w:numFmt w:val="bullet"/>
      <w:lvlText w:val="•"/>
      <w:lvlJc w:val="left"/>
      <w:pPr>
        <w:ind w:left="4366" w:hanging="227"/>
      </w:pPr>
    </w:lvl>
    <w:lvl w:ilvl="7">
      <w:numFmt w:val="bullet"/>
      <w:lvlText w:val="•"/>
      <w:lvlJc w:val="left"/>
      <w:pPr>
        <w:ind w:left="5047" w:hanging="227"/>
      </w:pPr>
    </w:lvl>
    <w:lvl w:ilvl="8">
      <w:numFmt w:val="bullet"/>
      <w:lvlText w:val="•"/>
      <w:lvlJc w:val="left"/>
      <w:pPr>
        <w:ind w:left="5728" w:hanging="227"/>
      </w:pPr>
    </w:lvl>
  </w:abstractNum>
  <w:abstractNum w:abstractNumId="13">
    <w:nsid w:val="000004B3"/>
    <w:multiLevelType w:val="multilevel"/>
    <w:tmpl w:val="00000936"/>
    <w:lvl w:ilvl="0">
      <w:start w:val="1"/>
      <w:numFmt w:val="decimal"/>
      <w:lvlText w:val="%1."/>
      <w:lvlJc w:val="left"/>
      <w:pPr>
        <w:ind w:left="1041" w:hanging="192"/>
      </w:pPr>
      <w:rPr>
        <w:rFonts w:ascii="Times New Roman" w:hAnsi="Times New Roman" w:cs="Times New Roman"/>
        <w:b w:val="0"/>
        <w:bCs w:val="0"/>
        <w:color w:val="231F20"/>
        <w:w w:val="90"/>
        <w:sz w:val="22"/>
        <w:szCs w:val="22"/>
      </w:rPr>
    </w:lvl>
    <w:lvl w:ilvl="1">
      <w:numFmt w:val="bullet"/>
      <w:lvlText w:val="•"/>
      <w:lvlJc w:val="left"/>
      <w:pPr>
        <w:ind w:left="2041" w:hanging="192"/>
      </w:pPr>
    </w:lvl>
    <w:lvl w:ilvl="2">
      <w:numFmt w:val="bullet"/>
      <w:lvlText w:val="•"/>
      <w:lvlJc w:val="left"/>
      <w:pPr>
        <w:ind w:left="3043" w:hanging="192"/>
      </w:pPr>
    </w:lvl>
    <w:lvl w:ilvl="3">
      <w:numFmt w:val="bullet"/>
      <w:lvlText w:val="•"/>
      <w:lvlJc w:val="left"/>
      <w:pPr>
        <w:ind w:left="4044" w:hanging="192"/>
      </w:pPr>
    </w:lvl>
    <w:lvl w:ilvl="4">
      <w:numFmt w:val="bullet"/>
      <w:lvlText w:val="•"/>
      <w:lvlJc w:val="left"/>
      <w:pPr>
        <w:ind w:left="5046" w:hanging="192"/>
      </w:pPr>
    </w:lvl>
    <w:lvl w:ilvl="5">
      <w:numFmt w:val="bullet"/>
      <w:lvlText w:val="•"/>
      <w:lvlJc w:val="left"/>
      <w:pPr>
        <w:ind w:left="6047" w:hanging="192"/>
      </w:pPr>
    </w:lvl>
    <w:lvl w:ilvl="6">
      <w:numFmt w:val="bullet"/>
      <w:lvlText w:val="•"/>
      <w:lvlJc w:val="left"/>
      <w:pPr>
        <w:ind w:left="7049" w:hanging="192"/>
      </w:pPr>
    </w:lvl>
    <w:lvl w:ilvl="7">
      <w:numFmt w:val="bullet"/>
      <w:lvlText w:val="•"/>
      <w:lvlJc w:val="left"/>
      <w:pPr>
        <w:ind w:left="8050" w:hanging="192"/>
      </w:pPr>
    </w:lvl>
    <w:lvl w:ilvl="8">
      <w:numFmt w:val="bullet"/>
      <w:lvlText w:val="•"/>
      <w:lvlJc w:val="left"/>
      <w:pPr>
        <w:ind w:left="9052" w:hanging="192"/>
      </w:pPr>
    </w:lvl>
  </w:abstractNum>
  <w:abstractNum w:abstractNumId="14">
    <w:nsid w:val="01B64E8E"/>
    <w:multiLevelType w:val="hybridMultilevel"/>
    <w:tmpl w:val="A4A61654"/>
    <w:lvl w:ilvl="0" w:tplc="DE2832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248155C">
      <w:numFmt w:val="bullet"/>
      <w:lvlText w:val="•"/>
      <w:lvlJc w:val="left"/>
      <w:pPr>
        <w:ind w:left="2616" w:hanging="360"/>
      </w:pPr>
      <w:rPr>
        <w:rFonts w:hint="default"/>
        <w:lang w:val="tr-TR" w:eastAsia="en-US" w:bidi="ar-SA"/>
      </w:rPr>
    </w:lvl>
    <w:lvl w:ilvl="2" w:tplc="B5808740">
      <w:numFmt w:val="bullet"/>
      <w:lvlText w:val="•"/>
      <w:lvlJc w:val="left"/>
      <w:pPr>
        <w:ind w:left="3553" w:hanging="360"/>
      </w:pPr>
      <w:rPr>
        <w:rFonts w:hint="default"/>
        <w:lang w:val="tr-TR" w:eastAsia="en-US" w:bidi="ar-SA"/>
      </w:rPr>
    </w:lvl>
    <w:lvl w:ilvl="3" w:tplc="415A95A2">
      <w:numFmt w:val="bullet"/>
      <w:lvlText w:val="•"/>
      <w:lvlJc w:val="left"/>
      <w:pPr>
        <w:ind w:left="4489" w:hanging="360"/>
      </w:pPr>
      <w:rPr>
        <w:rFonts w:hint="default"/>
        <w:lang w:val="tr-TR" w:eastAsia="en-US" w:bidi="ar-SA"/>
      </w:rPr>
    </w:lvl>
    <w:lvl w:ilvl="4" w:tplc="D0F276D6">
      <w:numFmt w:val="bullet"/>
      <w:lvlText w:val="•"/>
      <w:lvlJc w:val="left"/>
      <w:pPr>
        <w:ind w:left="5426" w:hanging="360"/>
      </w:pPr>
      <w:rPr>
        <w:rFonts w:hint="default"/>
        <w:lang w:val="tr-TR" w:eastAsia="en-US" w:bidi="ar-SA"/>
      </w:rPr>
    </w:lvl>
    <w:lvl w:ilvl="5" w:tplc="8CE6EBE8">
      <w:numFmt w:val="bullet"/>
      <w:lvlText w:val="•"/>
      <w:lvlJc w:val="left"/>
      <w:pPr>
        <w:ind w:left="6363" w:hanging="360"/>
      </w:pPr>
      <w:rPr>
        <w:rFonts w:hint="default"/>
        <w:lang w:val="tr-TR" w:eastAsia="en-US" w:bidi="ar-SA"/>
      </w:rPr>
    </w:lvl>
    <w:lvl w:ilvl="6" w:tplc="BCFCAF86">
      <w:numFmt w:val="bullet"/>
      <w:lvlText w:val="•"/>
      <w:lvlJc w:val="left"/>
      <w:pPr>
        <w:ind w:left="7299" w:hanging="360"/>
      </w:pPr>
      <w:rPr>
        <w:rFonts w:hint="default"/>
        <w:lang w:val="tr-TR" w:eastAsia="en-US" w:bidi="ar-SA"/>
      </w:rPr>
    </w:lvl>
    <w:lvl w:ilvl="7" w:tplc="18A24FD6">
      <w:numFmt w:val="bullet"/>
      <w:lvlText w:val="•"/>
      <w:lvlJc w:val="left"/>
      <w:pPr>
        <w:ind w:left="8236" w:hanging="360"/>
      </w:pPr>
      <w:rPr>
        <w:rFonts w:hint="default"/>
        <w:lang w:val="tr-TR" w:eastAsia="en-US" w:bidi="ar-SA"/>
      </w:rPr>
    </w:lvl>
    <w:lvl w:ilvl="8" w:tplc="1E2A7446">
      <w:numFmt w:val="bullet"/>
      <w:lvlText w:val="•"/>
      <w:lvlJc w:val="left"/>
      <w:pPr>
        <w:ind w:left="9173" w:hanging="360"/>
      </w:pPr>
      <w:rPr>
        <w:rFonts w:hint="default"/>
        <w:lang w:val="tr-TR" w:eastAsia="en-US" w:bidi="ar-SA"/>
      </w:rPr>
    </w:lvl>
  </w:abstractNum>
  <w:abstractNum w:abstractNumId="15">
    <w:nsid w:val="041002DA"/>
    <w:multiLevelType w:val="multilevel"/>
    <w:tmpl w:val="05A0378C"/>
    <w:lvl w:ilvl="0">
      <w:start w:val="2"/>
      <w:numFmt w:val="decimal"/>
      <w:lvlText w:val="%1"/>
      <w:lvlJc w:val="left"/>
      <w:pPr>
        <w:ind w:left="360" w:hanging="360"/>
      </w:pPr>
      <w:rPr>
        <w:rFonts w:hint="default"/>
        <w:w w:val="95"/>
      </w:rPr>
    </w:lvl>
    <w:lvl w:ilvl="1">
      <w:start w:val="8"/>
      <w:numFmt w:val="decimal"/>
      <w:lvlText w:val="%1.%2"/>
      <w:lvlJc w:val="left"/>
      <w:pPr>
        <w:ind w:left="1146" w:hanging="720"/>
      </w:pPr>
      <w:rPr>
        <w:rFonts w:hint="default"/>
        <w:w w:val="95"/>
      </w:rPr>
    </w:lvl>
    <w:lvl w:ilvl="2">
      <w:start w:val="1"/>
      <w:numFmt w:val="decimal"/>
      <w:lvlText w:val="%1.%2.%3"/>
      <w:lvlJc w:val="left"/>
      <w:pPr>
        <w:ind w:left="1572" w:hanging="720"/>
      </w:pPr>
      <w:rPr>
        <w:rFonts w:hint="default"/>
        <w:w w:val="95"/>
      </w:rPr>
    </w:lvl>
    <w:lvl w:ilvl="3">
      <w:start w:val="1"/>
      <w:numFmt w:val="decimal"/>
      <w:lvlText w:val="%1.%2.%3.%4"/>
      <w:lvlJc w:val="left"/>
      <w:pPr>
        <w:ind w:left="2358" w:hanging="1080"/>
      </w:pPr>
      <w:rPr>
        <w:rFonts w:hint="default"/>
        <w:w w:val="95"/>
      </w:rPr>
    </w:lvl>
    <w:lvl w:ilvl="4">
      <w:start w:val="1"/>
      <w:numFmt w:val="decimal"/>
      <w:lvlText w:val="%1.%2.%3.%4.%5"/>
      <w:lvlJc w:val="left"/>
      <w:pPr>
        <w:ind w:left="3144" w:hanging="1440"/>
      </w:pPr>
      <w:rPr>
        <w:rFonts w:hint="default"/>
        <w:w w:val="95"/>
      </w:rPr>
    </w:lvl>
    <w:lvl w:ilvl="5">
      <w:start w:val="1"/>
      <w:numFmt w:val="decimal"/>
      <w:lvlText w:val="%1.%2.%3.%4.%5.%6"/>
      <w:lvlJc w:val="left"/>
      <w:pPr>
        <w:ind w:left="3570" w:hanging="1440"/>
      </w:pPr>
      <w:rPr>
        <w:rFonts w:hint="default"/>
        <w:w w:val="95"/>
      </w:rPr>
    </w:lvl>
    <w:lvl w:ilvl="6">
      <w:start w:val="1"/>
      <w:numFmt w:val="decimal"/>
      <w:lvlText w:val="%1.%2.%3.%4.%5.%6.%7"/>
      <w:lvlJc w:val="left"/>
      <w:pPr>
        <w:ind w:left="4356" w:hanging="1800"/>
      </w:pPr>
      <w:rPr>
        <w:rFonts w:hint="default"/>
        <w:w w:val="95"/>
      </w:rPr>
    </w:lvl>
    <w:lvl w:ilvl="7">
      <w:start w:val="1"/>
      <w:numFmt w:val="decimal"/>
      <w:lvlText w:val="%1.%2.%3.%4.%5.%6.%7.%8"/>
      <w:lvlJc w:val="left"/>
      <w:pPr>
        <w:ind w:left="5142" w:hanging="2160"/>
      </w:pPr>
      <w:rPr>
        <w:rFonts w:hint="default"/>
        <w:w w:val="95"/>
      </w:rPr>
    </w:lvl>
    <w:lvl w:ilvl="8">
      <w:start w:val="1"/>
      <w:numFmt w:val="decimal"/>
      <w:lvlText w:val="%1.%2.%3.%4.%5.%6.%7.%8.%9"/>
      <w:lvlJc w:val="left"/>
      <w:pPr>
        <w:ind w:left="5568" w:hanging="2160"/>
      </w:pPr>
      <w:rPr>
        <w:rFonts w:hint="default"/>
        <w:w w:val="95"/>
      </w:rPr>
    </w:lvl>
  </w:abstractNum>
  <w:abstractNum w:abstractNumId="16">
    <w:nsid w:val="07B97FE8"/>
    <w:multiLevelType w:val="hybridMultilevel"/>
    <w:tmpl w:val="858E3F6C"/>
    <w:lvl w:ilvl="0" w:tplc="041F0017">
      <w:start w:val="1"/>
      <w:numFmt w:val="lowerLetter"/>
      <w:lvlText w:val="%1)"/>
      <w:lvlJc w:val="left"/>
      <w:pPr>
        <w:ind w:left="1051" w:hanging="360"/>
      </w:pPr>
    </w:lvl>
    <w:lvl w:ilvl="1" w:tplc="041F0019" w:tentative="1">
      <w:start w:val="1"/>
      <w:numFmt w:val="lowerLetter"/>
      <w:lvlText w:val="%2."/>
      <w:lvlJc w:val="left"/>
      <w:pPr>
        <w:ind w:left="1771" w:hanging="360"/>
      </w:pPr>
    </w:lvl>
    <w:lvl w:ilvl="2" w:tplc="041F001B" w:tentative="1">
      <w:start w:val="1"/>
      <w:numFmt w:val="lowerRoman"/>
      <w:lvlText w:val="%3."/>
      <w:lvlJc w:val="right"/>
      <w:pPr>
        <w:ind w:left="2491" w:hanging="180"/>
      </w:pPr>
    </w:lvl>
    <w:lvl w:ilvl="3" w:tplc="041F000F" w:tentative="1">
      <w:start w:val="1"/>
      <w:numFmt w:val="decimal"/>
      <w:lvlText w:val="%4."/>
      <w:lvlJc w:val="left"/>
      <w:pPr>
        <w:ind w:left="3211" w:hanging="360"/>
      </w:pPr>
    </w:lvl>
    <w:lvl w:ilvl="4" w:tplc="041F0019" w:tentative="1">
      <w:start w:val="1"/>
      <w:numFmt w:val="lowerLetter"/>
      <w:lvlText w:val="%5."/>
      <w:lvlJc w:val="left"/>
      <w:pPr>
        <w:ind w:left="3931" w:hanging="360"/>
      </w:pPr>
    </w:lvl>
    <w:lvl w:ilvl="5" w:tplc="041F001B" w:tentative="1">
      <w:start w:val="1"/>
      <w:numFmt w:val="lowerRoman"/>
      <w:lvlText w:val="%6."/>
      <w:lvlJc w:val="right"/>
      <w:pPr>
        <w:ind w:left="4651" w:hanging="180"/>
      </w:pPr>
    </w:lvl>
    <w:lvl w:ilvl="6" w:tplc="041F000F" w:tentative="1">
      <w:start w:val="1"/>
      <w:numFmt w:val="decimal"/>
      <w:lvlText w:val="%7."/>
      <w:lvlJc w:val="left"/>
      <w:pPr>
        <w:ind w:left="5371" w:hanging="360"/>
      </w:pPr>
    </w:lvl>
    <w:lvl w:ilvl="7" w:tplc="041F0019" w:tentative="1">
      <w:start w:val="1"/>
      <w:numFmt w:val="lowerLetter"/>
      <w:lvlText w:val="%8."/>
      <w:lvlJc w:val="left"/>
      <w:pPr>
        <w:ind w:left="6091" w:hanging="360"/>
      </w:pPr>
    </w:lvl>
    <w:lvl w:ilvl="8" w:tplc="041F001B" w:tentative="1">
      <w:start w:val="1"/>
      <w:numFmt w:val="lowerRoman"/>
      <w:lvlText w:val="%9."/>
      <w:lvlJc w:val="right"/>
      <w:pPr>
        <w:ind w:left="6811" w:hanging="180"/>
      </w:pPr>
    </w:lvl>
  </w:abstractNum>
  <w:abstractNum w:abstractNumId="17">
    <w:nsid w:val="08E866F9"/>
    <w:multiLevelType w:val="hybridMultilevel"/>
    <w:tmpl w:val="FFCE11D6"/>
    <w:lvl w:ilvl="0" w:tplc="041F000D">
      <w:start w:val="1"/>
      <w:numFmt w:val="bullet"/>
      <w:lvlText w:val=""/>
      <w:lvlJc w:val="left"/>
      <w:pPr>
        <w:ind w:left="828" w:hanging="360"/>
      </w:pPr>
      <w:rPr>
        <w:rFonts w:ascii="Wingdings" w:hAnsi="Wingdings"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8">
    <w:nsid w:val="09EC6281"/>
    <w:multiLevelType w:val="hybridMultilevel"/>
    <w:tmpl w:val="7EBA1374"/>
    <w:lvl w:ilvl="0" w:tplc="AA82F28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02217A4">
      <w:numFmt w:val="bullet"/>
      <w:lvlText w:val="•"/>
      <w:lvlJc w:val="left"/>
      <w:pPr>
        <w:ind w:left="2616" w:hanging="360"/>
      </w:pPr>
      <w:rPr>
        <w:rFonts w:hint="default"/>
        <w:lang w:val="tr-TR" w:eastAsia="en-US" w:bidi="ar-SA"/>
      </w:rPr>
    </w:lvl>
    <w:lvl w:ilvl="2" w:tplc="771260C6">
      <w:numFmt w:val="bullet"/>
      <w:lvlText w:val="•"/>
      <w:lvlJc w:val="left"/>
      <w:pPr>
        <w:ind w:left="3553" w:hanging="360"/>
      </w:pPr>
      <w:rPr>
        <w:rFonts w:hint="default"/>
        <w:lang w:val="tr-TR" w:eastAsia="en-US" w:bidi="ar-SA"/>
      </w:rPr>
    </w:lvl>
    <w:lvl w:ilvl="3" w:tplc="E99CB360">
      <w:numFmt w:val="bullet"/>
      <w:lvlText w:val="•"/>
      <w:lvlJc w:val="left"/>
      <w:pPr>
        <w:ind w:left="4489" w:hanging="360"/>
      </w:pPr>
      <w:rPr>
        <w:rFonts w:hint="default"/>
        <w:lang w:val="tr-TR" w:eastAsia="en-US" w:bidi="ar-SA"/>
      </w:rPr>
    </w:lvl>
    <w:lvl w:ilvl="4" w:tplc="0BC4B4FC">
      <w:numFmt w:val="bullet"/>
      <w:lvlText w:val="•"/>
      <w:lvlJc w:val="left"/>
      <w:pPr>
        <w:ind w:left="5426" w:hanging="360"/>
      </w:pPr>
      <w:rPr>
        <w:rFonts w:hint="default"/>
        <w:lang w:val="tr-TR" w:eastAsia="en-US" w:bidi="ar-SA"/>
      </w:rPr>
    </w:lvl>
    <w:lvl w:ilvl="5" w:tplc="C2EEB08E">
      <w:numFmt w:val="bullet"/>
      <w:lvlText w:val="•"/>
      <w:lvlJc w:val="left"/>
      <w:pPr>
        <w:ind w:left="6363" w:hanging="360"/>
      </w:pPr>
      <w:rPr>
        <w:rFonts w:hint="default"/>
        <w:lang w:val="tr-TR" w:eastAsia="en-US" w:bidi="ar-SA"/>
      </w:rPr>
    </w:lvl>
    <w:lvl w:ilvl="6" w:tplc="EA5A0D40">
      <w:numFmt w:val="bullet"/>
      <w:lvlText w:val="•"/>
      <w:lvlJc w:val="left"/>
      <w:pPr>
        <w:ind w:left="7299" w:hanging="360"/>
      </w:pPr>
      <w:rPr>
        <w:rFonts w:hint="default"/>
        <w:lang w:val="tr-TR" w:eastAsia="en-US" w:bidi="ar-SA"/>
      </w:rPr>
    </w:lvl>
    <w:lvl w:ilvl="7" w:tplc="A63E3282">
      <w:numFmt w:val="bullet"/>
      <w:lvlText w:val="•"/>
      <w:lvlJc w:val="left"/>
      <w:pPr>
        <w:ind w:left="8236" w:hanging="360"/>
      </w:pPr>
      <w:rPr>
        <w:rFonts w:hint="default"/>
        <w:lang w:val="tr-TR" w:eastAsia="en-US" w:bidi="ar-SA"/>
      </w:rPr>
    </w:lvl>
    <w:lvl w:ilvl="8" w:tplc="1CC4078C">
      <w:numFmt w:val="bullet"/>
      <w:lvlText w:val="•"/>
      <w:lvlJc w:val="left"/>
      <w:pPr>
        <w:ind w:left="9173" w:hanging="360"/>
      </w:pPr>
      <w:rPr>
        <w:rFonts w:hint="default"/>
        <w:lang w:val="tr-TR" w:eastAsia="en-US" w:bidi="ar-SA"/>
      </w:rPr>
    </w:lvl>
  </w:abstractNum>
  <w:abstractNum w:abstractNumId="19">
    <w:nsid w:val="0CC75907"/>
    <w:multiLevelType w:val="multilevel"/>
    <w:tmpl w:val="48CC2F90"/>
    <w:lvl w:ilvl="0">
      <w:start w:val="2"/>
      <w:numFmt w:val="decimal"/>
      <w:lvlText w:val="%1."/>
      <w:lvlJc w:val="left"/>
      <w:pPr>
        <w:ind w:left="480" w:hanging="480"/>
      </w:pPr>
      <w:rPr>
        <w:rFonts w:hint="default"/>
        <w:w w:val="105"/>
      </w:rPr>
    </w:lvl>
    <w:lvl w:ilvl="1">
      <w:start w:val="3"/>
      <w:numFmt w:val="decimal"/>
      <w:lvlText w:val="%1.%2."/>
      <w:lvlJc w:val="left"/>
      <w:pPr>
        <w:ind w:left="1146" w:hanging="720"/>
      </w:pPr>
      <w:rPr>
        <w:rFonts w:hint="default"/>
        <w:w w:val="105"/>
      </w:rPr>
    </w:lvl>
    <w:lvl w:ilvl="2">
      <w:start w:val="1"/>
      <w:numFmt w:val="decimal"/>
      <w:lvlText w:val="%1.%2.%3."/>
      <w:lvlJc w:val="left"/>
      <w:pPr>
        <w:ind w:left="1572" w:hanging="720"/>
      </w:pPr>
      <w:rPr>
        <w:rFonts w:hint="default"/>
        <w:w w:val="105"/>
      </w:rPr>
    </w:lvl>
    <w:lvl w:ilvl="3">
      <w:start w:val="1"/>
      <w:numFmt w:val="decimal"/>
      <w:lvlText w:val="%1.%2.%3.%4."/>
      <w:lvlJc w:val="left"/>
      <w:pPr>
        <w:ind w:left="2358" w:hanging="1080"/>
      </w:pPr>
      <w:rPr>
        <w:rFonts w:hint="default"/>
        <w:w w:val="105"/>
      </w:rPr>
    </w:lvl>
    <w:lvl w:ilvl="4">
      <w:start w:val="1"/>
      <w:numFmt w:val="decimal"/>
      <w:lvlText w:val="%1.%2.%3.%4.%5."/>
      <w:lvlJc w:val="left"/>
      <w:pPr>
        <w:ind w:left="3144" w:hanging="1440"/>
      </w:pPr>
      <w:rPr>
        <w:rFonts w:hint="default"/>
        <w:w w:val="105"/>
      </w:rPr>
    </w:lvl>
    <w:lvl w:ilvl="5">
      <w:start w:val="1"/>
      <w:numFmt w:val="decimal"/>
      <w:lvlText w:val="%1.%2.%3.%4.%5.%6."/>
      <w:lvlJc w:val="left"/>
      <w:pPr>
        <w:ind w:left="3570" w:hanging="1440"/>
      </w:pPr>
      <w:rPr>
        <w:rFonts w:hint="default"/>
        <w:w w:val="105"/>
      </w:rPr>
    </w:lvl>
    <w:lvl w:ilvl="6">
      <w:start w:val="1"/>
      <w:numFmt w:val="decimal"/>
      <w:lvlText w:val="%1.%2.%3.%4.%5.%6.%7."/>
      <w:lvlJc w:val="left"/>
      <w:pPr>
        <w:ind w:left="4356" w:hanging="1800"/>
      </w:pPr>
      <w:rPr>
        <w:rFonts w:hint="default"/>
        <w:w w:val="105"/>
      </w:rPr>
    </w:lvl>
    <w:lvl w:ilvl="7">
      <w:start w:val="1"/>
      <w:numFmt w:val="decimal"/>
      <w:lvlText w:val="%1.%2.%3.%4.%5.%6.%7.%8."/>
      <w:lvlJc w:val="left"/>
      <w:pPr>
        <w:ind w:left="5142" w:hanging="2160"/>
      </w:pPr>
      <w:rPr>
        <w:rFonts w:hint="default"/>
        <w:w w:val="105"/>
      </w:rPr>
    </w:lvl>
    <w:lvl w:ilvl="8">
      <w:start w:val="1"/>
      <w:numFmt w:val="decimal"/>
      <w:lvlText w:val="%1.%2.%3.%4.%5.%6.%7.%8.%9."/>
      <w:lvlJc w:val="left"/>
      <w:pPr>
        <w:ind w:left="5568" w:hanging="2160"/>
      </w:pPr>
      <w:rPr>
        <w:rFonts w:hint="default"/>
        <w:w w:val="105"/>
      </w:rPr>
    </w:lvl>
  </w:abstractNum>
  <w:abstractNum w:abstractNumId="20">
    <w:nsid w:val="1AA85446"/>
    <w:multiLevelType w:val="hybridMultilevel"/>
    <w:tmpl w:val="A9164A34"/>
    <w:lvl w:ilvl="0" w:tplc="0B2858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6364E34">
      <w:numFmt w:val="bullet"/>
      <w:lvlText w:val="•"/>
      <w:lvlJc w:val="left"/>
      <w:pPr>
        <w:ind w:left="2616" w:hanging="360"/>
      </w:pPr>
      <w:rPr>
        <w:rFonts w:hint="default"/>
        <w:lang w:val="tr-TR" w:eastAsia="en-US" w:bidi="ar-SA"/>
      </w:rPr>
    </w:lvl>
    <w:lvl w:ilvl="2" w:tplc="A33A8A8E">
      <w:numFmt w:val="bullet"/>
      <w:lvlText w:val="•"/>
      <w:lvlJc w:val="left"/>
      <w:pPr>
        <w:ind w:left="3553" w:hanging="360"/>
      </w:pPr>
      <w:rPr>
        <w:rFonts w:hint="default"/>
        <w:lang w:val="tr-TR" w:eastAsia="en-US" w:bidi="ar-SA"/>
      </w:rPr>
    </w:lvl>
    <w:lvl w:ilvl="3" w:tplc="D28003E4">
      <w:numFmt w:val="bullet"/>
      <w:lvlText w:val="•"/>
      <w:lvlJc w:val="left"/>
      <w:pPr>
        <w:ind w:left="4489" w:hanging="360"/>
      </w:pPr>
      <w:rPr>
        <w:rFonts w:hint="default"/>
        <w:lang w:val="tr-TR" w:eastAsia="en-US" w:bidi="ar-SA"/>
      </w:rPr>
    </w:lvl>
    <w:lvl w:ilvl="4" w:tplc="90860D5E">
      <w:numFmt w:val="bullet"/>
      <w:lvlText w:val="•"/>
      <w:lvlJc w:val="left"/>
      <w:pPr>
        <w:ind w:left="5426" w:hanging="360"/>
      </w:pPr>
      <w:rPr>
        <w:rFonts w:hint="default"/>
        <w:lang w:val="tr-TR" w:eastAsia="en-US" w:bidi="ar-SA"/>
      </w:rPr>
    </w:lvl>
    <w:lvl w:ilvl="5" w:tplc="469AFFB6">
      <w:numFmt w:val="bullet"/>
      <w:lvlText w:val="•"/>
      <w:lvlJc w:val="left"/>
      <w:pPr>
        <w:ind w:left="6363" w:hanging="360"/>
      </w:pPr>
      <w:rPr>
        <w:rFonts w:hint="default"/>
        <w:lang w:val="tr-TR" w:eastAsia="en-US" w:bidi="ar-SA"/>
      </w:rPr>
    </w:lvl>
    <w:lvl w:ilvl="6" w:tplc="9FB438E0">
      <w:numFmt w:val="bullet"/>
      <w:lvlText w:val="•"/>
      <w:lvlJc w:val="left"/>
      <w:pPr>
        <w:ind w:left="7299" w:hanging="360"/>
      </w:pPr>
      <w:rPr>
        <w:rFonts w:hint="default"/>
        <w:lang w:val="tr-TR" w:eastAsia="en-US" w:bidi="ar-SA"/>
      </w:rPr>
    </w:lvl>
    <w:lvl w:ilvl="7" w:tplc="54128E3C">
      <w:numFmt w:val="bullet"/>
      <w:lvlText w:val="•"/>
      <w:lvlJc w:val="left"/>
      <w:pPr>
        <w:ind w:left="8236" w:hanging="360"/>
      </w:pPr>
      <w:rPr>
        <w:rFonts w:hint="default"/>
        <w:lang w:val="tr-TR" w:eastAsia="en-US" w:bidi="ar-SA"/>
      </w:rPr>
    </w:lvl>
    <w:lvl w:ilvl="8" w:tplc="F684AED8">
      <w:numFmt w:val="bullet"/>
      <w:lvlText w:val="•"/>
      <w:lvlJc w:val="left"/>
      <w:pPr>
        <w:ind w:left="9173" w:hanging="360"/>
      </w:pPr>
      <w:rPr>
        <w:rFonts w:hint="default"/>
        <w:lang w:val="tr-TR" w:eastAsia="en-US" w:bidi="ar-SA"/>
      </w:rPr>
    </w:lvl>
  </w:abstractNum>
  <w:abstractNum w:abstractNumId="21">
    <w:nsid w:val="23147725"/>
    <w:multiLevelType w:val="multilevel"/>
    <w:tmpl w:val="33D86168"/>
    <w:lvl w:ilvl="0">
      <w:start w:val="1"/>
      <w:numFmt w:val="decimal"/>
      <w:lvlText w:val="%1."/>
      <w:lvlJc w:val="left"/>
      <w:pPr>
        <w:ind w:left="750" w:hanging="750"/>
      </w:pPr>
      <w:rPr>
        <w:rFonts w:hint="default"/>
        <w:w w:val="105"/>
      </w:rPr>
    </w:lvl>
    <w:lvl w:ilvl="1">
      <w:start w:val="2"/>
      <w:numFmt w:val="decimal"/>
      <w:lvlText w:val="%1.%2."/>
      <w:lvlJc w:val="left"/>
      <w:pPr>
        <w:ind w:left="1080" w:hanging="1080"/>
      </w:pPr>
      <w:rPr>
        <w:rFonts w:hint="default"/>
        <w:w w:val="105"/>
      </w:rPr>
    </w:lvl>
    <w:lvl w:ilvl="2">
      <w:start w:val="1"/>
      <w:numFmt w:val="decimal"/>
      <w:lvlText w:val="%1.%2.%3."/>
      <w:lvlJc w:val="left"/>
      <w:pPr>
        <w:ind w:left="4790" w:hanging="1440"/>
      </w:pPr>
      <w:rPr>
        <w:rFonts w:hint="default"/>
        <w:w w:val="105"/>
      </w:rPr>
    </w:lvl>
    <w:lvl w:ilvl="3">
      <w:start w:val="1"/>
      <w:numFmt w:val="decimal"/>
      <w:lvlText w:val="%1.%2.%3.%4."/>
      <w:lvlJc w:val="left"/>
      <w:pPr>
        <w:ind w:left="7185" w:hanging="2160"/>
      </w:pPr>
      <w:rPr>
        <w:rFonts w:hint="default"/>
        <w:w w:val="105"/>
      </w:rPr>
    </w:lvl>
    <w:lvl w:ilvl="4">
      <w:start w:val="1"/>
      <w:numFmt w:val="decimal"/>
      <w:lvlText w:val="%1.%2.%3.%4.%5."/>
      <w:lvlJc w:val="left"/>
      <w:pPr>
        <w:ind w:left="9220" w:hanging="2520"/>
      </w:pPr>
      <w:rPr>
        <w:rFonts w:hint="default"/>
        <w:w w:val="105"/>
      </w:rPr>
    </w:lvl>
    <w:lvl w:ilvl="5">
      <w:start w:val="1"/>
      <w:numFmt w:val="decimal"/>
      <w:lvlText w:val="%1.%2.%3.%4.%5.%6."/>
      <w:lvlJc w:val="left"/>
      <w:pPr>
        <w:ind w:left="11255" w:hanging="2880"/>
      </w:pPr>
      <w:rPr>
        <w:rFonts w:hint="default"/>
        <w:w w:val="105"/>
      </w:rPr>
    </w:lvl>
    <w:lvl w:ilvl="6">
      <w:start w:val="1"/>
      <w:numFmt w:val="decimal"/>
      <w:lvlText w:val="%1.%2.%3.%4.%5.%6.%7."/>
      <w:lvlJc w:val="left"/>
      <w:pPr>
        <w:ind w:left="13290" w:hanging="3240"/>
      </w:pPr>
      <w:rPr>
        <w:rFonts w:hint="default"/>
        <w:w w:val="105"/>
      </w:rPr>
    </w:lvl>
    <w:lvl w:ilvl="7">
      <w:start w:val="1"/>
      <w:numFmt w:val="decimal"/>
      <w:lvlText w:val="%1.%2.%3.%4.%5.%6.%7.%8."/>
      <w:lvlJc w:val="left"/>
      <w:pPr>
        <w:ind w:left="15685" w:hanging="3960"/>
      </w:pPr>
      <w:rPr>
        <w:rFonts w:hint="default"/>
        <w:w w:val="105"/>
      </w:rPr>
    </w:lvl>
    <w:lvl w:ilvl="8">
      <w:start w:val="1"/>
      <w:numFmt w:val="decimal"/>
      <w:lvlText w:val="%1.%2.%3.%4.%5.%6.%7.%8.%9."/>
      <w:lvlJc w:val="left"/>
      <w:pPr>
        <w:ind w:left="17720" w:hanging="4320"/>
      </w:pPr>
      <w:rPr>
        <w:rFonts w:hint="default"/>
        <w:w w:val="105"/>
      </w:rPr>
    </w:lvl>
  </w:abstractNum>
  <w:abstractNum w:abstractNumId="22">
    <w:nsid w:val="24C2555E"/>
    <w:multiLevelType w:val="hybridMultilevel"/>
    <w:tmpl w:val="6570F83E"/>
    <w:lvl w:ilvl="0" w:tplc="041F0011">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3">
    <w:nsid w:val="2958404F"/>
    <w:multiLevelType w:val="multilevel"/>
    <w:tmpl w:val="8BF0157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4">
    <w:nsid w:val="34817775"/>
    <w:multiLevelType w:val="multilevel"/>
    <w:tmpl w:val="484CE06C"/>
    <w:lvl w:ilvl="0">
      <w:start w:val="2"/>
      <w:numFmt w:val="decimal"/>
      <w:lvlText w:val="%1."/>
      <w:lvlJc w:val="left"/>
      <w:pPr>
        <w:ind w:left="720" w:hanging="720"/>
      </w:pPr>
      <w:rPr>
        <w:rFonts w:hint="default"/>
        <w:w w:val="105"/>
      </w:rPr>
    </w:lvl>
    <w:lvl w:ilvl="1">
      <w:start w:val="7"/>
      <w:numFmt w:val="decimal"/>
      <w:lvlText w:val="%1.%2."/>
      <w:lvlJc w:val="left"/>
      <w:pPr>
        <w:ind w:left="1198" w:hanging="720"/>
      </w:pPr>
      <w:rPr>
        <w:rFonts w:hint="default"/>
        <w:w w:val="105"/>
      </w:rPr>
    </w:lvl>
    <w:lvl w:ilvl="2">
      <w:start w:val="5"/>
      <w:numFmt w:val="decimal"/>
      <w:lvlText w:val="%1.%2.%3."/>
      <w:lvlJc w:val="left"/>
      <w:pPr>
        <w:ind w:left="1676" w:hanging="720"/>
      </w:pPr>
      <w:rPr>
        <w:rFonts w:hint="default"/>
        <w:w w:val="105"/>
      </w:rPr>
    </w:lvl>
    <w:lvl w:ilvl="3">
      <w:start w:val="1"/>
      <w:numFmt w:val="decimal"/>
      <w:lvlText w:val="%1.%2.%3.%4."/>
      <w:lvlJc w:val="left"/>
      <w:pPr>
        <w:ind w:left="2514" w:hanging="1080"/>
      </w:pPr>
      <w:rPr>
        <w:rFonts w:hint="default"/>
        <w:w w:val="105"/>
      </w:rPr>
    </w:lvl>
    <w:lvl w:ilvl="4">
      <w:start w:val="1"/>
      <w:numFmt w:val="decimal"/>
      <w:lvlText w:val="%1.%2.%3.%4.%5."/>
      <w:lvlJc w:val="left"/>
      <w:pPr>
        <w:ind w:left="3352" w:hanging="1440"/>
      </w:pPr>
      <w:rPr>
        <w:rFonts w:hint="default"/>
        <w:w w:val="105"/>
      </w:rPr>
    </w:lvl>
    <w:lvl w:ilvl="5">
      <w:start w:val="1"/>
      <w:numFmt w:val="decimal"/>
      <w:lvlText w:val="%1.%2.%3.%4.%5.%6."/>
      <w:lvlJc w:val="left"/>
      <w:pPr>
        <w:ind w:left="3830" w:hanging="1440"/>
      </w:pPr>
      <w:rPr>
        <w:rFonts w:hint="default"/>
        <w:w w:val="105"/>
      </w:rPr>
    </w:lvl>
    <w:lvl w:ilvl="6">
      <w:start w:val="1"/>
      <w:numFmt w:val="decimal"/>
      <w:lvlText w:val="%1.%2.%3.%4.%5.%6.%7."/>
      <w:lvlJc w:val="left"/>
      <w:pPr>
        <w:ind w:left="4668" w:hanging="1800"/>
      </w:pPr>
      <w:rPr>
        <w:rFonts w:hint="default"/>
        <w:w w:val="105"/>
      </w:rPr>
    </w:lvl>
    <w:lvl w:ilvl="7">
      <w:start w:val="1"/>
      <w:numFmt w:val="decimal"/>
      <w:lvlText w:val="%1.%2.%3.%4.%5.%6.%7.%8."/>
      <w:lvlJc w:val="left"/>
      <w:pPr>
        <w:ind w:left="5506" w:hanging="2160"/>
      </w:pPr>
      <w:rPr>
        <w:rFonts w:hint="default"/>
        <w:w w:val="105"/>
      </w:rPr>
    </w:lvl>
    <w:lvl w:ilvl="8">
      <w:start w:val="1"/>
      <w:numFmt w:val="decimal"/>
      <w:lvlText w:val="%1.%2.%3.%4.%5.%6.%7.%8.%9."/>
      <w:lvlJc w:val="left"/>
      <w:pPr>
        <w:ind w:left="5984" w:hanging="2160"/>
      </w:pPr>
      <w:rPr>
        <w:rFonts w:hint="default"/>
        <w:w w:val="105"/>
      </w:rPr>
    </w:lvl>
  </w:abstractNum>
  <w:abstractNum w:abstractNumId="25">
    <w:nsid w:val="389E54B0"/>
    <w:multiLevelType w:val="multilevel"/>
    <w:tmpl w:val="333295CE"/>
    <w:lvl w:ilvl="0">
      <w:start w:val="3"/>
      <w:numFmt w:val="decimal"/>
      <w:lvlText w:val="%1."/>
      <w:lvlJc w:val="left"/>
      <w:pPr>
        <w:ind w:left="480" w:hanging="480"/>
      </w:pPr>
      <w:rPr>
        <w:rFonts w:hint="default"/>
        <w:w w:val="105"/>
      </w:rPr>
    </w:lvl>
    <w:lvl w:ilvl="1">
      <w:start w:val="3"/>
      <w:numFmt w:val="decimal"/>
      <w:lvlText w:val="%1.%2."/>
      <w:lvlJc w:val="left"/>
      <w:pPr>
        <w:ind w:left="1146" w:hanging="720"/>
      </w:pPr>
      <w:rPr>
        <w:rFonts w:hint="default"/>
        <w:w w:val="105"/>
      </w:rPr>
    </w:lvl>
    <w:lvl w:ilvl="2">
      <w:start w:val="1"/>
      <w:numFmt w:val="decimal"/>
      <w:lvlText w:val="%1.%2.%3."/>
      <w:lvlJc w:val="left"/>
      <w:pPr>
        <w:ind w:left="1572" w:hanging="720"/>
      </w:pPr>
      <w:rPr>
        <w:rFonts w:hint="default"/>
        <w:w w:val="105"/>
      </w:rPr>
    </w:lvl>
    <w:lvl w:ilvl="3">
      <w:start w:val="1"/>
      <w:numFmt w:val="decimal"/>
      <w:lvlText w:val="%1.%2.%3.%4."/>
      <w:lvlJc w:val="left"/>
      <w:pPr>
        <w:ind w:left="2358" w:hanging="1080"/>
      </w:pPr>
      <w:rPr>
        <w:rFonts w:hint="default"/>
        <w:w w:val="105"/>
      </w:rPr>
    </w:lvl>
    <w:lvl w:ilvl="4">
      <w:start w:val="1"/>
      <w:numFmt w:val="decimal"/>
      <w:lvlText w:val="%1.%2.%3.%4.%5."/>
      <w:lvlJc w:val="left"/>
      <w:pPr>
        <w:ind w:left="3144" w:hanging="1440"/>
      </w:pPr>
      <w:rPr>
        <w:rFonts w:hint="default"/>
        <w:w w:val="105"/>
      </w:rPr>
    </w:lvl>
    <w:lvl w:ilvl="5">
      <w:start w:val="1"/>
      <w:numFmt w:val="decimal"/>
      <w:lvlText w:val="%1.%2.%3.%4.%5.%6."/>
      <w:lvlJc w:val="left"/>
      <w:pPr>
        <w:ind w:left="3570" w:hanging="1440"/>
      </w:pPr>
      <w:rPr>
        <w:rFonts w:hint="default"/>
        <w:w w:val="105"/>
      </w:rPr>
    </w:lvl>
    <w:lvl w:ilvl="6">
      <w:start w:val="1"/>
      <w:numFmt w:val="decimal"/>
      <w:lvlText w:val="%1.%2.%3.%4.%5.%6.%7."/>
      <w:lvlJc w:val="left"/>
      <w:pPr>
        <w:ind w:left="4356" w:hanging="1800"/>
      </w:pPr>
      <w:rPr>
        <w:rFonts w:hint="default"/>
        <w:w w:val="105"/>
      </w:rPr>
    </w:lvl>
    <w:lvl w:ilvl="7">
      <w:start w:val="1"/>
      <w:numFmt w:val="decimal"/>
      <w:lvlText w:val="%1.%2.%3.%4.%5.%6.%7.%8."/>
      <w:lvlJc w:val="left"/>
      <w:pPr>
        <w:ind w:left="5142" w:hanging="2160"/>
      </w:pPr>
      <w:rPr>
        <w:rFonts w:hint="default"/>
        <w:w w:val="105"/>
      </w:rPr>
    </w:lvl>
    <w:lvl w:ilvl="8">
      <w:start w:val="1"/>
      <w:numFmt w:val="decimal"/>
      <w:lvlText w:val="%1.%2.%3.%4.%5.%6.%7.%8.%9."/>
      <w:lvlJc w:val="left"/>
      <w:pPr>
        <w:ind w:left="5568" w:hanging="2160"/>
      </w:pPr>
      <w:rPr>
        <w:rFonts w:hint="default"/>
        <w:w w:val="105"/>
      </w:rPr>
    </w:lvl>
  </w:abstractNum>
  <w:abstractNum w:abstractNumId="26">
    <w:nsid w:val="39356757"/>
    <w:multiLevelType w:val="multilevel"/>
    <w:tmpl w:val="99DADD14"/>
    <w:lvl w:ilvl="0">
      <w:start w:val="2"/>
      <w:numFmt w:val="decimal"/>
      <w:lvlText w:val="%1"/>
      <w:lvlJc w:val="left"/>
      <w:pPr>
        <w:ind w:left="360" w:hanging="360"/>
      </w:pPr>
      <w:rPr>
        <w:rFonts w:hint="default"/>
        <w:i w:val="0"/>
        <w:color w:val="FF0000"/>
        <w:w w:val="90"/>
      </w:rPr>
    </w:lvl>
    <w:lvl w:ilvl="1">
      <w:start w:val="4"/>
      <w:numFmt w:val="decimal"/>
      <w:lvlText w:val="%1.%2"/>
      <w:lvlJc w:val="left"/>
      <w:pPr>
        <w:ind w:left="360" w:hanging="360"/>
      </w:pPr>
      <w:rPr>
        <w:rFonts w:hint="default"/>
        <w:i w:val="0"/>
        <w:color w:val="FF0000"/>
        <w:w w:val="90"/>
      </w:rPr>
    </w:lvl>
    <w:lvl w:ilvl="2">
      <w:start w:val="1"/>
      <w:numFmt w:val="decimal"/>
      <w:lvlText w:val="%1.%2.%3"/>
      <w:lvlJc w:val="left"/>
      <w:pPr>
        <w:ind w:left="720" w:hanging="720"/>
      </w:pPr>
      <w:rPr>
        <w:rFonts w:hint="default"/>
        <w:i w:val="0"/>
        <w:color w:val="FF0000"/>
        <w:w w:val="90"/>
      </w:rPr>
    </w:lvl>
    <w:lvl w:ilvl="3">
      <w:start w:val="1"/>
      <w:numFmt w:val="decimal"/>
      <w:lvlText w:val="%1.%2.%3.%4"/>
      <w:lvlJc w:val="left"/>
      <w:pPr>
        <w:ind w:left="720" w:hanging="720"/>
      </w:pPr>
      <w:rPr>
        <w:rFonts w:hint="default"/>
        <w:i w:val="0"/>
        <w:color w:val="FF0000"/>
        <w:w w:val="90"/>
      </w:rPr>
    </w:lvl>
    <w:lvl w:ilvl="4">
      <w:start w:val="1"/>
      <w:numFmt w:val="decimal"/>
      <w:lvlText w:val="%1.%2.%3.%4.%5"/>
      <w:lvlJc w:val="left"/>
      <w:pPr>
        <w:ind w:left="1080" w:hanging="1080"/>
      </w:pPr>
      <w:rPr>
        <w:rFonts w:hint="default"/>
        <w:i w:val="0"/>
        <w:color w:val="FF0000"/>
        <w:w w:val="90"/>
      </w:rPr>
    </w:lvl>
    <w:lvl w:ilvl="5">
      <w:start w:val="1"/>
      <w:numFmt w:val="decimal"/>
      <w:lvlText w:val="%1.%2.%3.%4.%5.%6"/>
      <w:lvlJc w:val="left"/>
      <w:pPr>
        <w:ind w:left="1080" w:hanging="1080"/>
      </w:pPr>
      <w:rPr>
        <w:rFonts w:hint="default"/>
        <w:i w:val="0"/>
        <w:color w:val="FF0000"/>
        <w:w w:val="90"/>
      </w:rPr>
    </w:lvl>
    <w:lvl w:ilvl="6">
      <w:start w:val="1"/>
      <w:numFmt w:val="decimal"/>
      <w:lvlText w:val="%1.%2.%3.%4.%5.%6.%7"/>
      <w:lvlJc w:val="left"/>
      <w:pPr>
        <w:ind w:left="1440" w:hanging="1440"/>
      </w:pPr>
      <w:rPr>
        <w:rFonts w:hint="default"/>
        <w:i w:val="0"/>
        <w:color w:val="FF0000"/>
        <w:w w:val="90"/>
      </w:rPr>
    </w:lvl>
    <w:lvl w:ilvl="7">
      <w:start w:val="1"/>
      <w:numFmt w:val="decimal"/>
      <w:lvlText w:val="%1.%2.%3.%4.%5.%6.%7.%8"/>
      <w:lvlJc w:val="left"/>
      <w:pPr>
        <w:ind w:left="1440" w:hanging="1440"/>
      </w:pPr>
      <w:rPr>
        <w:rFonts w:hint="default"/>
        <w:i w:val="0"/>
        <w:color w:val="FF0000"/>
        <w:w w:val="90"/>
      </w:rPr>
    </w:lvl>
    <w:lvl w:ilvl="8">
      <w:start w:val="1"/>
      <w:numFmt w:val="decimal"/>
      <w:lvlText w:val="%1.%2.%3.%4.%5.%6.%7.%8.%9"/>
      <w:lvlJc w:val="left"/>
      <w:pPr>
        <w:ind w:left="1800" w:hanging="1800"/>
      </w:pPr>
      <w:rPr>
        <w:rFonts w:hint="default"/>
        <w:i w:val="0"/>
        <w:color w:val="FF0000"/>
        <w:w w:val="90"/>
      </w:rPr>
    </w:lvl>
  </w:abstractNum>
  <w:abstractNum w:abstractNumId="27">
    <w:nsid w:val="3C764611"/>
    <w:multiLevelType w:val="hybridMultilevel"/>
    <w:tmpl w:val="9CC4AE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3E5200C3"/>
    <w:multiLevelType w:val="hybridMultilevel"/>
    <w:tmpl w:val="CFE4F7A4"/>
    <w:lvl w:ilvl="0" w:tplc="041F000F">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29">
    <w:nsid w:val="3FC4111F"/>
    <w:multiLevelType w:val="multilevel"/>
    <w:tmpl w:val="E5601A14"/>
    <w:lvl w:ilvl="0">
      <w:start w:val="1"/>
      <w:numFmt w:val="decimal"/>
      <w:lvlText w:val="%1."/>
      <w:lvlJc w:val="left"/>
      <w:pPr>
        <w:ind w:left="1353" w:hanging="360"/>
        <w:jc w:val="right"/>
      </w:pPr>
      <w:rPr>
        <w:rFonts w:hint="default"/>
        <w:b/>
        <w:spacing w:val="-1"/>
        <w:w w:val="100"/>
        <w:lang w:val="tr-TR" w:eastAsia="en-US" w:bidi="ar-SA"/>
      </w:rPr>
    </w:lvl>
    <w:lvl w:ilvl="1">
      <w:start w:val="1"/>
      <w:numFmt w:val="decimal"/>
      <w:lvlText w:val="%1.%2."/>
      <w:lvlJc w:val="left"/>
      <w:pPr>
        <w:ind w:left="2599" w:hanging="720"/>
      </w:pPr>
      <w:rPr>
        <w:rFonts w:ascii="Times New Roman" w:eastAsia="Georgia" w:hAnsi="Times New Roman" w:cs="Times New Roman" w:hint="default"/>
        <w:b w:val="0"/>
        <w:bCs w:val="0"/>
        <w:i w:val="0"/>
        <w:iCs w:val="0"/>
        <w:spacing w:val="-1"/>
        <w:w w:val="87"/>
        <w:sz w:val="24"/>
        <w:szCs w:val="24"/>
        <w:lang w:val="tr-TR" w:eastAsia="en-US" w:bidi="ar-SA"/>
      </w:rPr>
    </w:lvl>
    <w:lvl w:ilvl="2">
      <w:start w:val="1"/>
      <w:numFmt w:val="decimal"/>
      <w:lvlText w:val="%1.%2.%3."/>
      <w:lvlJc w:val="left"/>
      <w:pPr>
        <w:ind w:left="973" w:hanging="548"/>
      </w:pPr>
      <w:rPr>
        <w:rFonts w:ascii="Times New Roman" w:eastAsia="Georgia" w:hAnsi="Times New Roman" w:cs="Times New Roman" w:hint="default"/>
        <w:b w:val="0"/>
        <w:bCs w:val="0"/>
        <w:i w:val="0"/>
        <w:iCs w:val="0"/>
        <w:spacing w:val="-1"/>
        <w:w w:val="76"/>
        <w:sz w:val="22"/>
        <w:szCs w:val="22"/>
        <w:lang w:val="tr-TR" w:eastAsia="en-US" w:bidi="ar-SA"/>
      </w:rPr>
    </w:lvl>
    <w:lvl w:ilvl="3">
      <w:numFmt w:val="bullet"/>
      <w:lvlText w:val="•"/>
      <w:lvlJc w:val="left"/>
      <w:pPr>
        <w:ind w:left="2695" w:hanging="548"/>
      </w:pPr>
      <w:rPr>
        <w:rFonts w:hint="default"/>
        <w:lang w:val="tr-TR" w:eastAsia="en-US" w:bidi="ar-SA"/>
      </w:rPr>
    </w:lvl>
    <w:lvl w:ilvl="4">
      <w:numFmt w:val="bullet"/>
      <w:lvlText w:val="•"/>
      <w:lvlJc w:val="left"/>
      <w:pPr>
        <w:ind w:left="2955" w:hanging="548"/>
      </w:pPr>
      <w:rPr>
        <w:rFonts w:hint="default"/>
        <w:lang w:val="tr-TR" w:eastAsia="en-US" w:bidi="ar-SA"/>
      </w:rPr>
    </w:lvl>
    <w:lvl w:ilvl="5">
      <w:numFmt w:val="bullet"/>
      <w:lvlText w:val="•"/>
      <w:lvlJc w:val="left"/>
      <w:pPr>
        <w:ind w:left="4309" w:hanging="548"/>
      </w:pPr>
      <w:rPr>
        <w:rFonts w:hint="default"/>
        <w:lang w:val="tr-TR" w:eastAsia="en-US" w:bidi="ar-SA"/>
      </w:rPr>
    </w:lvl>
    <w:lvl w:ilvl="6">
      <w:numFmt w:val="bullet"/>
      <w:lvlText w:val="•"/>
      <w:lvlJc w:val="left"/>
      <w:pPr>
        <w:ind w:left="5663" w:hanging="548"/>
      </w:pPr>
      <w:rPr>
        <w:rFonts w:hint="default"/>
        <w:lang w:val="tr-TR" w:eastAsia="en-US" w:bidi="ar-SA"/>
      </w:rPr>
    </w:lvl>
    <w:lvl w:ilvl="7">
      <w:numFmt w:val="bullet"/>
      <w:lvlText w:val="•"/>
      <w:lvlJc w:val="left"/>
      <w:pPr>
        <w:ind w:left="7018" w:hanging="548"/>
      </w:pPr>
      <w:rPr>
        <w:rFonts w:hint="default"/>
        <w:lang w:val="tr-TR" w:eastAsia="en-US" w:bidi="ar-SA"/>
      </w:rPr>
    </w:lvl>
    <w:lvl w:ilvl="8">
      <w:numFmt w:val="bullet"/>
      <w:lvlText w:val="•"/>
      <w:lvlJc w:val="left"/>
      <w:pPr>
        <w:ind w:left="8372" w:hanging="548"/>
      </w:pPr>
      <w:rPr>
        <w:rFonts w:hint="default"/>
        <w:lang w:val="tr-TR" w:eastAsia="en-US" w:bidi="ar-SA"/>
      </w:rPr>
    </w:lvl>
  </w:abstractNum>
  <w:abstractNum w:abstractNumId="30">
    <w:nsid w:val="410E69A5"/>
    <w:multiLevelType w:val="hybridMultilevel"/>
    <w:tmpl w:val="370E8E9C"/>
    <w:lvl w:ilvl="0" w:tplc="813EC2F0">
      <w:start w:val="1"/>
      <w:numFmt w:val="decimal"/>
      <w:lvlText w:val="%1."/>
      <w:lvlJc w:val="left"/>
      <w:pPr>
        <w:ind w:left="643" w:hanging="360"/>
      </w:pPr>
      <w:rPr>
        <w:rFonts w:hint="default"/>
        <w:color w:val="000000" w:themeColor="text1"/>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1">
    <w:nsid w:val="428F1D05"/>
    <w:multiLevelType w:val="multilevel"/>
    <w:tmpl w:val="5AA2722E"/>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024"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2">
    <w:nsid w:val="433E5316"/>
    <w:multiLevelType w:val="multilevel"/>
    <w:tmpl w:val="57EC83AA"/>
    <w:lvl w:ilvl="0">
      <w:start w:val="2"/>
      <w:numFmt w:val="decimal"/>
      <w:lvlText w:val="%1."/>
      <w:lvlJc w:val="left"/>
      <w:pPr>
        <w:ind w:left="1047"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33">
    <w:nsid w:val="45B56399"/>
    <w:multiLevelType w:val="multilevel"/>
    <w:tmpl w:val="4176C21E"/>
    <w:lvl w:ilvl="0">
      <w:start w:val="2"/>
      <w:numFmt w:val="decimal"/>
      <w:lvlText w:val="%1"/>
      <w:lvlJc w:val="left"/>
      <w:pPr>
        <w:ind w:left="645" w:hanging="645"/>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4">
    <w:nsid w:val="4C372D75"/>
    <w:multiLevelType w:val="multilevel"/>
    <w:tmpl w:val="5AA2722E"/>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024"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5">
    <w:nsid w:val="584F1C63"/>
    <w:multiLevelType w:val="hybridMultilevel"/>
    <w:tmpl w:val="4F5E3D0C"/>
    <w:lvl w:ilvl="0" w:tplc="70D88BD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F4EF948">
      <w:numFmt w:val="bullet"/>
      <w:lvlText w:val="•"/>
      <w:lvlJc w:val="left"/>
      <w:pPr>
        <w:ind w:left="2616" w:hanging="360"/>
      </w:pPr>
      <w:rPr>
        <w:rFonts w:hint="default"/>
        <w:lang w:val="tr-TR" w:eastAsia="en-US" w:bidi="ar-SA"/>
      </w:rPr>
    </w:lvl>
    <w:lvl w:ilvl="2" w:tplc="D832970A">
      <w:numFmt w:val="bullet"/>
      <w:lvlText w:val="•"/>
      <w:lvlJc w:val="left"/>
      <w:pPr>
        <w:ind w:left="3553" w:hanging="360"/>
      </w:pPr>
      <w:rPr>
        <w:rFonts w:hint="default"/>
        <w:lang w:val="tr-TR" w:eastAsia="en-US" w:bidi="ar-SA"/>
      </w:rPr>
    </w:lvl>
    <w:lvl w:ilvl="3" w:tplc="D08AE748">
      <w:numFmt w:val="bullet"/>
      <w:lvlText w:val="•"/>
      <w:lvlJc w:val="left"/>
      <w:pPr>
        <w:ind w:left="4489" w:hanging="360"/>
      </w:pPr>
      <w:rPr>
        <w:rFonts w:hint="default"/>
        <w:lang w:val="tr-TR" w:eastAsia="en-US" w:bidi="ar-SA"/>
      </w:rPr>
    </w:lvl>
    <w:lvl w:ilvl="4" w:tplc="76F4F838">
      <w:numFmt w:val="bullet"/>
      <w:lvlText w:val="•"/>
      <w:lvlJc w:val="left"/>
      <w:pPr>
        <w:ind w:left="5426" w:hanging="360"/>
      </w:pPr>
      <w:rPr>
        <w:rFonts w:hint="default"/>
        <w:lang w:val="tr-TR" w:eastAsia="en-US" w:bidi="ar-SA"/>
      </w:rPr>
    </w:lvl>
    <w:lvl w:ilvl="5" w:tplc="49084B3E">
      <w:numFmt w:val="bullet"/>
      <w:lvlText w:val="•"/>
      <w:lvlJc w:val="left"/>
      <w:pPr>
        <w:ind w:left="6363" w:hanging="360"/>
      </w:pPr>
      <w:rPr>
        <w:rFonts w:hint="default"/>
        <w:lang w:val="tr-TR" w:eastAsia="en-US" w:bidi="ar-SA"/>
      </w:rPr>
    </w:lvl>
    <w:lvl w:ilvl="6" w:tplc="FF5AAE1A">
      <w:numFmt w:val="bullet"/>
      <w:lvlText w:val="•"/>
      <w:lvlJc w:val="left"/>
      <w:pPr>
        <w:ind w:left="7299" w:hanging="360"/>
      </w:pPr>
      <w:rPr>
        <w:rFonts w:hint="default"/>
        <w:lang w:val="tr-TR" w:eastAsia="en-US" w:bidi="ar-SA"/>
      </w:rPr>
    </w:lvl>
    <w:lvl w:ilvl="7" w:tplc="B5DAFCF0">
      <w:numFmt w:val="bullet"/>
      <w:lvlText w:val="•"/>
      <w:lvlJc w:val="left"/>
      <w:pPr>
        <w:ind w:left="8236" w:hanging="360"/>
      </w:pPr>
      <w:rPr>
        <w:rFonts w:hint="default"/>
        <w:lang w:val="tr-TR" w:eastAsia="en-US" w:bidi="ar-SA"/>
      </w:rPr>
    </w:lvl>
    <w:lvl w:ilvl="8" w:tplc="4112A710">
      <w:numFmt w:val="bullet"/>
      <w:lvlText w:val="•"/>
      <w:lvlJc w:val="left"/>
      <w:pPr>
        <w:ind w:left="9173" w:hanging="360"/>
      </w:pPr>
      <w:rPr>
        <w:rFonts w:hint="default"/>
        <w:lang w:val="tr-TR" w:eastAsia="en-US" w:bidi="ar-SA"/>
      </w:rPr>
    </w:lvl>
  </w:abstractNum>
  <w:abstractNum w:abstractNumId="36">
    <w:nsid w:val="66B8793A"/>
    <w:multiLevelType w:val="hybridMultilevel"/>
    <w:tmpl w:val="AAD427F6"/>
    <w:lvl w:ilvl="0" w:tplc="C9BEFA66">
      <w:start w:val="1"/>
      <w:numFmt w:val="decimal"/>
      <w:lvlText w:val="%1."/>
      <w:lvlJc w:val="left"/>
      <w:pPr>
        <w:ind w:left="467" w:hanging="360"/>
      </w:pPr>
      <w:rPr>
        <w:rFonts w:hint="default"/>
      </w:rPr>
    </w:lvl>
    <w:lvl w:ilvl="1" w:tplc="041F0019" w:tentative="1">
      <w:start w:val="1"/>
      <w:numFmt w:val="lowerLetter"/>
      <w:lvlText w:val="%2."/>
      <w:lvlJc w:val="left"/>
      <w:pPr>
        <w:ind w:left="1187" w:hanging="360"/>
      </w:pPr>
    </w:lvl>
    <w:lvl w:ilvl="2" w:tplc="041F001B" w:tentative="1">
      <w:start w:val="1"/>
      <w:numFmt w:val="lowerRoman"/>
      <w:lvlText w:val="%3."/>
      <w:lvlJc w:val="right"/>
      <w:pPr>
        <w:ind w:left="1907" w:hanging="180"/>
      </w:pPr>
    </w:lvl>
    <w:lvl w:ilvl="3" w:tplc="041F000F" w:tentative="1">
      <w:start w:val="1"/>
      <w:numFmt w:val="decimal"/>
      <w:lvlText w:val="%4."/>
      <w:lvlJc w:val="left"/>
      <w:pPr>
        <w:ind w:left="2627" w:hanging="360"/>
      </w:pPr>
    </w:lvl>
    <w:lvl w:ilvl="4" w:tplc="041F0019" w:tentative="1">
      <w:start w:val="1"/>
      <w:numFmt w:val="lowerLetter"/>
      <w:lvlText w:val="%5."/>
      <w:lvlJc w:val="left"/>
      <w:pPr>
        <w:ind w:left="3347" w:hanging="360"/>
      </w:pPr>
    </w:lvl>
    <w:lvl w:ilvl="5" w:tplc="041F001B" w:tentative="1">
      <w:start w:val="1"/>
      <w:numFmt w:val="lowerRoman"/>
      <w:lvlText w:val="%6."/>
      <w:lvlJc w:val="right"/>
      <w:pPr>
        <w:ind w:left="4067" w:hanging="180"/>
      </w:pPr>
    </w:lvl>
    <w:lvl w:ilvl="6" w:tplc="041F000F" w:tentative="1">
      <w:start w:val="1"/>
      <w:numFmt w:val="decimal"/>
      <w:lvlText w:val="%7."/>
      <w:lvlJc w:val="left"/>
      <w:pPr>
        <w:ind w:left="4787" w:hanging="360"/>
      </w:pPr>
    </w:lvl>
    <w:lvl w:ilvl="7" w:tplc="041F0019" w:tentative="1">
      <w:start w:val="1"/>
      <w:numFmt w:val="lowerLetter"/>
      <w:lvlText w:val="%8."/>
      <w:lvlJc w:val="left"/>
      <w:pPr>
        <w:ind w:left="5507" w:hanging="360"/>
      </w:pPr>
    </w:lvl>
    <w:lvl w:ilvl="8" w:tplc="041F001B" w:tentative="1">
      <w:start w:val="1"/>
      <w:numFmt w:val="lowerRoman"/>
      <w:lvlText w:val="%9."/>
      <w:lvlJc w:val="right"/>
      <w:pPr>
        <w:ind w:left="6227" w:hanging="180"/>
      </w:pPr>
    </w:lvl>
  </w:abstractNum>
  <w:abstractNum w:abstractNumId="37">
    <w:nsid w:val="682F2ECC"/>
    <w:multiLevelType w:val="multilevel"/>
    <w:tmpl w:val="41689AA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12B3C01"/>
    <w:multiLevelType w:val="hybridMultilevel"/>
    <w:tmpl w:val="13BA2318"/>
    <w:lvl w:ilvl="0" w:tplc="07268882">
      <w:start w:val="1"/>
      <w:numFmt w:val="decimal"/>
      <w:lvlText w:val="%1."/>
      <w:lvlJc w:val="left"/>
      <w:pPr>
        <w:ind w:left="827" w:hanging="360"/>
      </w:pPr>
      <w:rPr>
        <w:rFonts w:hint="default"/>
      </w:rPr>
    </w:lvl>
    <w:lvl w:ilvl="1" w:tplc="041F0019" w:tentative="1">
      <w:start w:val="1"/>
      <w:numFmt w:val="lowerLetter"/>
      <w:lvlText w:val="%2."/>
      <w:lvlJc w:val="left"/>
      <w:pPr>
        <w:ind w:left="1547" w:hanging="360"/>
      </w:pPr>
    </w:lvl>
    <w:lvl w:ilvl="2" w:tplc="041F001B" w:tentative="1">
      <w:start w:val="1"/>
      <w:numFmt w:val="lowerRoman"/>
      <w:lvlText w:val="%3."/>
      <w:lvlJc w:val="right"/>
      <w:pPr>
        <w:ind w:left="2267" w:hanging="180"/>
      </w:pPr>
    </w:lvl>
    <w:lvl w:ilvl="3" w:tplc="041F000F" w:tentative="1">
      <w:start w:val="1"/>
      <w:numFmt w:val="decimal"/>
      <w:lvlText w:val="%4."/>
      <w:lvlJc w:val="left"/>
      <w:pPr>
        <w:ind w:left="2987" w:hanging="360"/>
      </w:pPr>
    </w:lvl>
    <w:lvl w:ilvl="4" w:tplc="041F0019" w:tentative="1">
      <w:start w:val="1"/>
      <w:numFmt w:val="lowerLetter"/>
      <w:lvlText w:val="%5."/>
      <w:lvlJc w:val="left"/>
      <w:pPr>
        <w:ind w:left="3707" w:hanging="360"/>
      </w:pPr>
    </w:lvl>
    <w:lvl w:ilvl="5" w:tplc="041F001B" w:tentative="1">
      <w:start w:val="1"/>
      <w:numFmt w:val="lowerRoman"/>
      <w:lvlText w:val="%6."/>
      <w:lvlJc w:val="right"/>
      <w:pPr>
        <w:ind w:left="4427" w:hanging="180"/>
      </w:pPr>
    </w:lvl>
    <w:lvl w:ilvl="6" w:tplc="041F000F" w:tentative="1">
      <w:start w:val="1"/>
      <w:numFmt w:val="decimal"/>
      <w:lvlText w:val="%7."/>
      <w:lvlJc w:val="left"/>
      <w:pPr>
        <w:ind w:left="5147" w:hanging="360"/>
      </w:pPr>
    </w:lvl>
    <w:lvl w:ilvl="7" w:tplc="041F0019" w:tentative="1">
      <w:start w:val="1"/>
      <w:numFmt w:val="lowerLetter"/>
      <w:lvlText w:val="%8."/>
      <w:lvlJc w:val="left"/>
      <w:pPr>
        <w:ind w:left="5867" w:hanging="360"/>
      </w:pPr>
    </w:lvl>
    <w:lvl w:ilvl="8" w:tplc="041F001B" w:tentative="1">
      <w:start w:val="1"/>
      <w:numFmt w:val="lowerRoman"/>
      <w:lvlText w:val="%9."/>
      <w:lvlJc w:val="right"/>
      <w:pPr>
        <w:ind w:left="6587" w:hanging="180"/>
      </w:pPr>
    </w:lvl>
  </w:abstractNum>
  <w:abstractNum w:abstractNumId="39">
    <w:nsid w:val="784B2BA1"/>
    <w:multiLevelType w:val="multilevel"/>
    <w:tmpl w:val="57EC83AA"/>
    <w:lvl w:ilvl="0">
      <w:start w:val="2"/>
      <w:numFmt w:val="decimal"/>
      <w:lvlText w:val="%1."/>
      <w:lvlJc w:val="left"/>
      <w:pPr>
        <w:ind w:left="1047" w:hanging="48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568" w:hanging="2160"/>
      </w:pPr>
      <w:rPr>
        <w:rFonts w:hint="default"/>
      </w:rPr>
    </w:lvl>
  </w:abstractNum>
  <w:abstractNum w:abstractNumId="40">
    <w:nsid w:val="7A0904ED"/>
    <w:multiLevelType w:val="multilevel"/>
    <w:tmpl w:val="328CB5E2"/>
    <w:lvl w:ilvl="0">
      <w:start w:val="2"/>
      <w:numFmt w:val="decimal"/>
      <w:lvlText w:val="%1."/>
      <w:lvlJc w:val="left"/>
      <w:pPr>
        <w:ind w:left="480" w:hanging="480"/>
      </w:pPr>
      <w:rPr>
        <w:rFonts w:hint="default"/>
        <w:w w:val="105"/>
      </w:rPr>
    </w:lvl>
    <w:lvl w:ilvl="1">
      <w:start w:val="4"/>
      <w:numFmt w:val="decimal"/>
      <w:lvlText w:val="%1.%2."/>
      <w:lvlJc w:val="left"/>
      <w:pPr>
        <w:ind w:left="2138" w:hanging="720"/>
      </w:pPr>
      <w:rPr>
        <w:rFonts w:hint="default"/>
        <w:w w:val="105"/>
      </w:rPr>
    </w:lvl>
    <w:lvl w:ilvl="2">
      <w:start w:val="1"/>
      <w:numFmt w:val="decimal"/>
      <w:lvlText w:val="%1.%2.%3."/>
      <w:lvlJc w:val="left"/>
      <w:pPr>
        <w:ind w:left="3556" w:hanging="720"/>
      </w:pPr>
      <w:rPr>
        <w:rFonts w:hint="default"/>
        <w:w w:val="105"/>
      </w:rPr>
    </w:lvl>
    <w:lvl w:ilvl="3">
      <w:start w:val="1"/>
      <w:numFmt w:val="decimal"/>
      <w:lvlText w:val="%1.%2.%3.%4."/>
      <w:lvlJc w:val="left"/>
      <w:pPr>
        <w:ind w:left="5334" w:hanging="1080"/>
      </w:pPr>
      <w:rPr>
        <w:rFonts w:hint="default"/>
        <w:w w:val="105"/>
      </w:rPr>
    </w:lvl>
    <w:lvl w:ilvl="4">
      <w:start w:val="1"/>
      <w:numFmt w:val="decimal"/>
      <w:lvlText w:val="%1.%2.%3.%4.%5."/>
      <w:lvlJc w:val="left"/>
      <w:pPr>
        <w:ind w:left="7112" w:hanging="1440"/>
      </w:pPr>
      <w:rPr>
        <w:rFonts w:hint="default"/>
        <w:w w:val="105"/>
      </w:rPr>
    </w:lvl>
    <w:lvl w:ilvl="5">
      <w:start w:val="1"/>
      <w:numFmt w:val="decimal"/>
      <w:lvlText w:val="%1.%2.%3.%4.%5.%6."/>
      <w:lvlJc w:val="left"/>
      <w:pPr>
        <w:ind w:left="8530" w:hanging="1440"/>
      </w:pPr>
      <w:rPr>
        <w:rFonts w:hint="default"/>
        <w:w w:val="105"/>
      </w:rPr>
    </w:lvl>
    <w:lvl w:ilvl="6">
      <w:start w:val="1"/>
      <w:numFmt w:val="decimal"/>
      <w:lvlText w:val="%1.%2.%3.%4.%5.%6.%7."/>
      <w:lvlJc w:val="left"/>
      <w:pPr>
        <w:ind w:left="10308" w:hanging="1800"/>
      </w:pPr>
      <w:rPr>
        <w:rFonts w:hint="default"/>
        <w:w w:val="105"/>
      </w:rPr>
    </w:lvl>
    <w:lvl w:ilvl="7">
      <w:start w:val="1"/>
      <w:numFmt w:val="decimal"/>
      <w:lvlText w:val="%1.%2.%3.%4.%5.%6.%7.%8."/>
      <w:lvlJc w:val="left"/>
      <w:pPr>
        <w:ind w:left="12086" w:hanging="2160"/>
      </w:pPr>
      <w:rPr>
        <w:rFonts w:hint="default"/>
        <w:w w:val="105"/>
      </w:rPr>
    </w:lvl>
    <w:lvl w:ilvl="8">
      <w:start w:val="1"/>
      <w:numFmt w:val="decimal"/>
      <w:lvlText w:val="%1.%2.%3.%4.%5.%6.%7.%8.%9."/>
      <w:lvlJc w:val="left"/>
      <w:pPr>
        <w:ind w:left="13504" w:hanging="2160"/>
      </w:pPr>
      <w:rPr>
        <w:rFonts w:hint="default"/>
        <w:w w:val="105"/>
      </w:rPr>
    </w:lvl>
  </w:abstractNum>
  <w:num w:numId="1">
    <w:abstractNumId w:val="14"/>
  </w:num>
  <w:num w:numId="2">
    <w:abstractNumId w:val="20"/>
  </w:num>
  <w:num w:numId="3">
    <w:abstractNumId w:val="18"/>
  </w:num>
  <w:num w:numId="4">
    <w:abstractNumId w:val="23"/>
  </w:num>
  <w:num w:numId="5">
    <w:abstractNumId w:val="35"/>
  </w:num>
  <w:num w:numId="6">
    <w:abstractNumId w:val="34"/>
  </w:num>
  <w:num w:numId="7">
    <w:abstractNumId w:val="29"/>
  </w:num>
  <w:num w:numId="8">
    <w:abstractNumId w:val="36"/>
  </w:num>
  <w:num w:numId="9">
    <w:abstractNumId w:val="38"/>
  </w:num>
  <w:num w:numId="10">
    <w:abstractNumId w:val="30"/>
  </w:num>
  <w:num w:numId="11">
    <w:abstractNumId w:val="4"/>
  </w:num>
  <w:num w:numId="12">
    <w:abstractNumId w:val="5"/>
  </w:num>
  <w:num w:numId="13">
    <w:abstractNumId w:val="6"/>
  </w:num>
  <w:num w:numId="14">
    <w:abstractNumId w:val="1"/>
  </w:num>
  <w:num w:numId="15">
    <w:abstractNumId w:val="7"/>
  </w:num>
  <w:num w:numId="16">
    <w:abstractNumId w:val="8"/>
  </w:num>
  <w:num w:numId="17">
    <w:abstractNumId w:val="32"/>
  </w:num>
  <w:num w:numId="18">
    <w:abstractNumId w:val="24"/>
  </w:num>
  <w:num w:numId="19">
    <w:abstractNumId w:val="25"/>
  </w:num>
  <w:num w:numId="20">
    <w:abstractNumId w:val="33"/>
  </w:num>
  <w:num w:numId="21">
    <w:abstractNumId w:val="16"/>
  </w:num>
  <w:num w:numId="22">
    <w:abstractNumId w:val="9"/>
  </w:num>
  <w:num w:numId="23">
    <w:abstractNumId w:val="10"/>
  </w:num>
  <w:num w:numId="24">
    <w:abstractNumId w:val="0"/>
  </w:num>
  <w:num w:numId="25">
    <w:abstractNumId w:val="27"/>
  </w:num>
  <w:num w:numId="26">
    <w:abstractNumId w:val="2"/>
  </w:num>
  <w:num w:numId="27">
    <w:abstractNumId w:val="3"/>
  </w:num>
  <w:num w:numId="28">
    <w:abstractNumId w:val="11"/>
  </w:num>
  <w:num w:numId="29">
    <w:abstractNumId w:val="12"/>
  </w:num>
  <w:num w:numId="30">
    <w:abstractNumId w:val="13"/>
  </w:num>
  <w:num w:numId="31">
    <w:abstractNumId w:val="21"/>
  </w:num>
  <w:num w:numId="32">
    <w:abstractNumId w:val="31"/>
  </w:num>
  <w:num w:numId="33">
    <w:abstractNumId w:val="19"/>
  </w:num>
  <w:num w:numId="34">
    <w:abstractNumId w:val="40"/>
  </w:num>
  <w:num w:numId="35">
    <w:abstractNumId w:val="15"/>
  </w:num>
  <w:num w:numId="36">
    <w:abstractNumId w:val="26"/>
  </w:num>
  <w:num w:numId="37">
    <w:abstractNumId w:val="17"/>
  </w:num>
  <w:num w:numId="38">
    <w:abstractNumId w:val="28"/>
  </w:num>
  <w:num w:numId="39">
    <w:abstractNumId w:val="22"/>
  </w:num>
  <w:num w:numId="40">
    <w:abstractNumId w:val="37"/>
  </w:num>
  <w:num w:numId="41">
    <w:abstractNumId w:val="39"/>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drawingGridHorizontalSpacing w:val="110"/>
  <w:displayHorizontalDrawingGridEvery w:val="2"/>
  <w:characterSpacingControl w:val="doNotCompress"/>
  <w:hdrShapeDefaults>
    <o:shapedefaults v:ext="edit" spidmax="20482">
      <o:colormru v:ext="edit" colors="#fde8d7,#87e9f3,#e23f2e,#d33140,#d74553,#db1e0f"/>
      <o:colormenu v:ext="edit" fillcolor="red" strokecolor="none [1301]" shadowcolor="#fbb3b3" extrusioncolor="#00b0f0"/>
    </o:shapedefaults>
  </w:hdrShapeDefaults>
  <w:footnotePr>
    <w:footnote w:id="0"/>
    <w:footnote w:id="1"/>
  </w:footnotePr>
  <w:endnotePr>
    <w:endnote w:id="0"/>
    <w:endnote w:id="1"/>
  </w:endnotePr>
  <w:compat>
    <w:ulTrailSpace/>
    <w:shapeLayoutLikeWW8/>
  </w:compat>
  <w:rsids>
    <w:rsidRoot w:val="006D5375"/>
    <w:rsid w:val="000017BE"/>
    <w:rsid w:val="00003B49"/>
    <w:rsid w:val="00006E2E"/>
    <w:rsid w:val="0001349A"/>
    <w:rsid w:val="0001385D"/>
    <w:rsid w:val="00015541"/>
    <w:rsid w:val="00017550"/>
    <w:rsid w:val="00022928"/>
    <w:rsid w:val="0003225F"/>
    <w:rsid w:val="00035776"/>
    <w:rsid w:val="0004720C"/>
    <w:rsid w:val="00050F6D"/>
    <w:rsid w:val="00070ABA"/>
    <w:rsid w:val="0007349B"/>
    <w:rsid w:val="00080647"/>
    <w:rsid w:val="0008072D"/>
    <w:rsid w:val="00080EAB"/>
    <w:rsid w:val="000841E7"/>
    <w:rsid w:val="0008538A"/>
    <w:rsid w:val="000871E6"/>
    <w:rsid w:val="00095474"/>
    <w:rsid w:val="000969FE"/>
    <w:rsid w:val="000A14DA"/>
    <w:rsid w:val="000A6482"/>
    <w:rsid w:val="000A77A0"/>
    <w:rsid w:val="000B7F29"/>
    <w:rsid w:val="000C0C35"/>
    <w:rsid w:val="000C5DF5"/>
    <w:rsid w:val="000E11BC"/>
    <w:rsid w:val="000E5592"/>
    <w:rsid w:val="000F33C6"/>
    <w:rsid w:val="00103F9F"/>
    <w:rsid w:val="00110401"/>
    <w:rsid w:val="00114D57"/>
    <w:rsid w:val="00120A2B"/>
    <w:rsid w:val="0012195D"/>
    <w:rsid w:val="00127161"/>
    <w:rsid w:val="0013215D"/>
    <w:rsid w:val="00152B71"/>
    <w:rsid w:val="00156C98"/>
    <w:rsid w:val="00164E46"/>
    <w:rsid w:val="00170492"/>
    <w:rsid w:val="00170494"/>
    <w:rsid w:val="0017297C"/>
    <w:rsid w:val="00173053"/>
    <w:rsid w:val="00173726"/>
    <w:rsid w:val="001850FA"/>
    <w:rsid w:val="00185F2F"/>
    <w:rsid w:val="00192732"/>
    <w:rsid w:val="00194C1F"/>
    <w:rsid w:val="00196BA0"/>
    <w:rsid w:val="001A03A0"/>
    <w:rsid w:val="001A1C9B"/>
    <w:rsid w:val="001A573B"/>
    <w:rsid w:val="001A61E3"/>
    <w:rsid w:val="001B1545"/>
    <w:rsid w:val="001B2F6C"/>
    <w:rsid w:val="001B2FA3"/>
    <w:rsid w:val="001B4596"/>
    <w:rsid w:val="001C24B0"/>
    <w:rsid w:val="001C3BC8"/>
    <w:rsid w:val="001C41D8"/>
    <w:rsid w:val="001D1CF7"/>
    <w:rsid w:val="001D26D2"/>
    <w:rsid w:val="001D4ED7"/>
    <w:rsid w:val="001D66B0"/>
    <w:rsid w:val="001E3D9D"/>
    <w:rsid w:val="001F048A"/>
    <w:rsid w:val="0021252C"/>
    <w:rsid w:val="002128DA"/>
    <w:rsid w:val="00212BCD"/>
    <w:rsid w:val="00222119"/>
    <w:rsid w:val="0022233F"/>
    <w:rsid w:val="002267B9"/>
    <w:rsid w:val="00231E0C"/>
    <w:rsid w:val="0023420D"/>
    <w:rsid w:val="00242D90"/>
    <w:rsid w:val="002613F3"/>
    <w:rsid w:val="002628B7"/>
    <w:rsid w:val="0026605A"/>
    <w:rsid w:val="00273CDF"/>
    <w:rsid w:val="00276FE4"/>
    <w:rsid w:val="002914BC"/>
    <w:rsid w:val="00293602"/>
    <w:rsid w:val="002A3BEE"/>
    <w:rsid w:val="002A3F59"/>
    <w:rsid w:val="002A4A61"/>
    <w:rsid w:val="002A4DE7"/>
    <w:rsid w:val="002B379F"/>
    <w:rsid w:val="002B6358"/>
    <w:rsid w:val="002B6890"/>
    <w:rsid w:val="002C3E92"/>
    <w:rsid w:val="002C4F13"/>
    <w:rsid w:val="002D0B0F"/>
    <w:rsid w:val="002D0ED4"/>
    <w:rsid w:val="002E083A"/>
    <w:rsid w:val="002E21F7"/>
    <w:rsid w:val="002E55CD"/>
    <w:rsid w:val="002F1F1F"/>
    <w:rsid w:val="003043A1"/>
    <w:rsid w:val="003069CF"/>
    <w:rsid w:val="00315E83"/>
    <w:rsid w:val="003405B5"/>
    <w:rsid w:val="00344676"/>
    <w:rsid w:val="00350816"/>
    <w:rsid w:val="00355F46"/>
    <w:rsid w:val="00361C2B"/>
    <w:rsid w:val="003651BC"/>
    <w:rsid w:val="003675B0"/>
    <w:rsid w:val="00367E94"/>
    <w:rsid w:val="00373917"/>
    <w:rsid w:val="00375986"/>
    <w:rsid w:val="003770B7"/>
    <w:rsid w:val="0038045B"/>
    <w:rsid w:val="00385BE3"/>
    <w:rsid w:val="00394D43"/>
    <w:rsid w:val="003B0B3D"/>
    <w:rsid w:val="003B2FB8"/>
    <w:rsid w:val="003C34CC"/>
    <w:rsid w:val="003D4821"/>
    <w:rsid w:val="003D6222"/>
    <w:rsid w:val="003E0B9A"/>
    <w:rsid w:val="003E3588"/>
    <w:rsid w:val="00402C50"/>
    <w:rsid w:val="004035A9"/>
    <w:rsid w:val="00411509"/>
    <w:rsid w:val="00412482"/>
    <w:rsid w:val="00414FF5"/>
    <w:rsid w:val="00417792"/>
    <w:rsid w:val="00420F8C"/>
    <w:rsid w:val="00431A95"/>
    <w:rsid w:val="0044484E"/>
    <w:rsid w:val="0044750B"/>
    <w:rsid w:val="00463E78"/>
    <w:rsid w:val="0046456B"/>
    <w:rsid w:val="0047082A"/>
    <w:rsid w:val="00472804"/>
    <w:rsid w:val="00474D1A"/>
    <w:rsid w:val="0049635A"/>
    <w:rsid w:val="004A114C"/>
    <w:rsid w:val="004A395B"/>
    <w:rsid w:val="004A4014"/>
    <w:rsid w:val="004A73C5"/>
    <w:rsid w:val="004B4054"/>
    <w:rsid w:val="004B5C44"/>
    <w:rsid w:val="004C04D1"/>
    <w:rsid w:val="004C766B"/>
    <w:rsid w:val="004D6192"/>
    <w:rsid w:val="004E5043"/>
    <w:rsid w:val="00502B8B"/>
    <w:rsid w:val="005101D6"/>
    <w:rsid w:val="00511CB8"/>
    <w:rsid w:val="005129AE"/>
    <w:rsid w:val="005205EA"/>
    <w:rsid w:val="005416ED"/>
    <w:rsid w:val="0054626C"/>
    <w:rsid w:val="00561D65"/>
    <w:rsid w:val="00583E19"/>
    <w:rsid w:val="0058567D"/>
    <w:rsid w:val="00590173"/>
    <w:rsid w:val="00596CEC"/>
    <w:rsid w:val="005A2AC4"/>
    <w:rsid w:val="005A4F23"/>
    <w:rsid w:val="005A606A"/>
    <w:rsid w:val="005B515B"/>
    <w:rsid w:val="005D7FB1"/>
    <w:rsid w:val="005E5AD6"/>
    <w:rsid w:val="005F20D0"/>
    <w:rsid w:val="005F71B5"/>
    <w:rsid w:val="00600597"/>
    <w:rsid w:val="006011A9"/>
    <w:rsid w:val="00605C15"/>
    <w:rsid w:val="00610333"/>
    <w:rsid w:val="00620844"/>
    <w:rsid w:val="00622539"/>
    <w:rsid w:val="006311FA"/>
    <w:rsid w:val="00633304"/>
    <w:rsid w:val="006406EE"/>
    <w:rsid w:val="0065200B"/>
    <w:rsid w:val="00656696"/>
    <w:rsid w:val="00656B3D"/>
    <w:rsid w:val="00672BF2"/>
    <w:rsid w:val="00673221"/>
    <w:rsid w:val="00681226"/>
    <w:rsid w:val="00685E2D"/>
    <w:rsid w:val="00692811"/>
    <w:rsid w:val="006A2496"/>
    <w:rsid w:val="006A564A"/>
    <w:rsid w:val="006B1944"/>
    <w:rsid w:val="006B3F8A"/>
    <w:rsid w:val="006B79B0"/>
    <w:rsid w:val="006C28FE"/>
    <w:rsid w:val="006D01B0"/>
    <w:rsid w:val="006D0A1D"/>
    <w:rsid w:val="006D13AB"/>
    <w:rsid w:val="006D5375"/>
    <w:rsid w:val="006E0F18"/>
    <w:rsid w:val="006E27A6"/>
    <w:rsid w:val="006E3664"/>
    <w:rsid w:val="006E61F2"/>
    <w:rsid w:val="006E6461"/>
    <w:rsid w:val="006F0226"/>
    <w:rsid w:val="006F16ED"/>
    <w:rsid w:val="006F3B82"/>
    <w:rsid w:val="0070419E"/>
    <w:rsid w:val="00724409"/>
    <w:rsid w:val="007342A9"/>
    <w:rsid w:val="00750D3E"/>
    <w:rsid w:val="00752D42"/>
    <w:rsid w:val="007648CC"/>
    <w:rsid w:val="0077667C"/>
    <w:rsid w:val="007776BD"/>
    <w:rsid w:val="007979C2"/>
    <w:rsid w:val="00797E54"/>
    <w:rsid w:val="007A382F"/>
    <w:rsid w:val="007A39E7"/>
    <w:rsid w:val="007B0BC0"/>
    <w:rsid w:val="007B74FC"/>
    <w:rsid w:val="007C2210"/>
    <w:rsid w:val="007C238A"/>
    <w:rsid w:val="007D26B7"/>
    <w:rsid w:val="007D2FA7"/>
    <w:rsid w:val="007D32D9"/>
    <w:rsid w:val="007D5F1D"/>
    <w:rsid w:val="007E2D9F"/>
    <w:rsid w:val="007E2F3D"/>
    <w:rsid w:val="007F1356"/>
    <w:rsid w:val="007F7A5F"/>
    <w:rsid w:val="00801397"/>
    <w:rsid w:val="00804C52"/>
    <w:rsid w:val="00811444"/>
    <w:rsid w:val="00817020"/>
    <w:rsid w:val="00820A05"/>
    <w:rsid w:val="00825121"/>
    <w:rsid w:val="00832B78"/>
    <w:rsid w:val="0084646B"/>
    <w:rsid w:val="00851C6E"/>
    <w:rsid w:val="00855E1D"/>
    <w:rsid w:val="00857CB9"/>
    <w:rsid w:val="00862951"/>
    <w:rsid w:val="00872AD6"/>
    <w:rsid w:val="00877D75"/>
    <w:rsid w:val="0088397B"/>
    <w:rsid w:val="00884F45"/>
    <w:rsid w:val="00895BB1"/>
    <w:rsid w:val="008A4DB3"/>
    <w:rsid w:val="008B54B6"/>
    <w:rsid w:val="008B6BA1"/>
    <w:rsid w:val="008C4E05"/>
    <w:rsid w:val="008C55DD"/>
    <w:rsid w:val="008C6E83"/>
    <w:rsid w:val="008D3536"/>
    <w:rsid w:val="008E0ED0"/>
    <w:rsid w:val="008E31A8"/>
    <w:rsid w:val="008E4CF4"/>
    <w:rsid w:val="00901940"/>
    <w:rsid w:val="00906087"/>
    <w:rsid w:val="00910100"/>
    <w:rsid w:val="00914C72"/>
    <w:rsid w:val="009200A7"/>
    <w:rsid w:val="009331A0"/>
    <w:rsid w:val="00935AE8"/>
    <w:rsid w:val="00956A8D"/>
    <w:rsid w:val="009571D8"/>
    <w:rsid w:val="009644BF"/>
    <w:rsid w:val="00970971"/>
    <w:rsid w:val="00977F00"/>
    <w:rsid w:val="00982326"/>
    <w:rsid w:val="00987DB7"/>
    <w:rsid w:val="009B0490"/>
    <w:rsid w:val="009B0749"/>
    <w:rsid w:val="009C15BA"/>
    <w:rsid w:val="009E05F0"/>
    <w:rsid w:val="009E652A"/>
    <w:rsid w:val="009F2910"/>
    <w:rsid w:val="009F4F09"/>
    <w:rsid w:val="00A03A7D"/>
    <w:rsid w:val="00A21423"/>
    <w:rsid w:val="00A23979"/>
    <w:rsid w:val="00A25AD7"/>
    <w:rsid w:val="00A26477"/>
    <w:rsid w:val="00A27D67"/>
    <w:rsid w:val="00A31FA0"/>
    <w:rsid w:val="00A32F71"/>
    <w:rsid w:val="00A3501F"/>
    <w:rsid w:val="00A37046"/>
    <w:rsid w:val="00A41372"/>
    <w:rsid w:val="00A41C93"/>
    <w:rsid w:val="00A42A48"/>
    <w:rsid w:val="00A526A6"/>
    <w:rsid w:val="00A5314C"/>
    <w:rsid w:val="00A54F2F"/>
    <w:rsid w:val="00A63173"/>
    <w:rsid w:val="00A643EA"/>
    <w:rsid w:val="00A6590D"/>
    <w:rsid w:val="00A67843"/>
    <w:rsid w:val="00A72E3A"/>
    <w:rsid w:val="00A77732"/>
    <w:rsid w:val="00A93578"/>
    <w:rsid w:val="00A937E1"/>
    <w:rsid w:val="00AB3C34"/>
    <w:rsid w:val="00AB494C"/>
    <w:rsid w:val="00AB6314"/>
    <w:rsid w:val="00AD6981"/>
    <w:rsid w:val="00AE06BB"/>
    <w:rsid w:val="00AE2E4E"/>
    <w:rsid w:val="00AE366E"/>
    <w:rsid w:val="00AE6B1A"/>
    <w:rsid w:val="00B03336"/>
    <w:rsid w:val="00B17693"/>
    <w:rsid w:val="00B24AEC"/>
    <w:rsid w:val="00B31468"/>
    <w:rsid w:val="00B322CE"/>
    <w:rsid w:val="00B32E33"/>
    <w:rsid w:val="00B34C3E"/>
    <w:rsid w:val="00B42A40"/>
    <w:rsid w:val="00B43009"/>
    <w:rsid w:val="00B43EB8"/>
    <w:rsid w:val="00B4508F"/>
    <w:rsid w:val="00B5267A"/>
    <w:rsid w:val="00B57C4F"/>
    <w:rsid w:val="00B77424"/>
    <w:rsid w:val="00B83143"/>
    <w:rsid w:val="00B83263"/>
    <w:rsid w:val="00B86959"/>
    <w:rsid w:val="00B91D76"/>
    <w:rsid w:val="00B966EB"/>
    <w:rsid w:val="00BA5EF4"/>
    <w:rsid w:val="00BA78B6"/>
    <w:rsid w:val="00BB037F"/>
    <w:rsid w:val="00BB405D"/>
    <w:rsid w:val="00BC4806"/>
    <w:rsid w:val="00BC561F"/>
    <w:rsid w:val="00BD6C8B"/>
    <w:rsid w:val="00BE47FB"/>
    <w:rsid w:val="00BE7E08"/>
    <w:rsid w:val="00BF1328"/>
    <w:rsid w:val="00BF4F84"/>
    <w:rsid w:val="00BF78E4"/>
    <w:rsid w:val="00C025E5"/>
    <w:rsid w:val="00C12362"/>
    <w:rsid w:val="00C26011"/>
    <w:rsid w:val="00C341AE"/>
    <w:rsid w:val="00C35C2C"/>
    <w:rsid w:val="00C37AFF"/>
    <w:rsid w:val="00C42D39"/>
    <w:rsid w:val="00C45740"/>
    <w:rsid w:val="00C45D82"/>
    <w:rsid w:val="00C4614F"/>
    <w:rsid w:val="00C50D94"/>
    <w:rsid w:val="00C51D6A"/>
    <w:rsid w:val="00C521B7"/>
    <w:rsid w:val="00C52E51"/>
    <w:rsid w:val="00C63DB1"/>
    <w:rsid w:val="00C63F57"/>
    <w:rsid w:val="00C642BD"/>
    <w:rsid w:val="00C65AA6"/>
    <w:rsid w:val="00C7123D"/>
    <w:rsid w:val="00C75609"/>
    <w:rsid w:val="00C77892"/>
    <w:rsid w:val="00C86CD5"/>
    <w:rsid w:val="00C90003"/>
    <w:rsid w:val="00C9445E"/>
    <w:rsid w:val="00CB19E8"/>
    <w:rsid w:val="00CB1F70"/>
    <w:rsid w:val="00CC4283"/>
    <w:rsid w:val="00CC490C"/>
    <w:rsid w:val="00CD1770"/>
    <w:rsid w:val="00CE0379"/>
    <w:rsid w:val="00CE76BE"/>
    <w:rsid w:val="00CF00E8"/>
    <w:rsid w:val="00CF21E7"/>
    <w:rsid w:val="00CF242E"/>
    <w:rsid w:val="00CF434C"/>
    <w:rsid w:val="00D067B1"/>
    <w:rsid w:val="00D105C1"/>
    <w:rsid w:val="00D108E5"/>
    <w:rsid w:val="00D17F07"/>
    <w:rsid w:val="00D230D6"/>
    <w:rsid w:val="00D30F35"/>
    <w:rsid w:val="00D32AA4"/>
    <w:rsid w:val="00D3495F"/>
    <w:rsid w:val="00D42723"/>
    <w:rsid w:val="00D451EE"/>
    <w:rsid w:val="00D51F9D"/>
    <w:rsid w:val="00D5302C"/>
    <w:rsid w:val="00D6621B"/>
    <w:rsid w:val="00D85637"/>
    <w:rsid w:val="00D87083"/>
    <w:rsid w:val="00D95D5A"/>
    <w:rsid w:val="00DA41E8"/>
    <w:rsid w:val="00DB335E"/>
    <w:rsid w:val="00DB4500"/>
    <w:rsid w:val="00DB55C4"/>
    <w:rsid w:val="00DB6312"/>
    <w:rsid w:val="00DB68C3"/>
    <w:rsid w:val="00DE2945"/>
    <w:rsid w:val="00E01A18"/>
    <w:rsid w:val="00E0532E"/>
    <w:rsid w:val="00E13A4D"/>
    <w:rsid w:val="00E2373B"/>
    <w:rsid w:val="00E36FE2"/>
    <w:rsid w:val="00E376D4"/>
    <w:rsid w:val="00E46BE5"/>
    <w:rsid w:val="00E479C0"/>
    <w:rsid w:val="00E55A4C"/>
    <w:rsid w:val="00E65EB6"/>
    <w:rsid w:val="00E74532"/>
    <w:rsid w:val="00E77EA5"/>
    <w:rsid w:val="00E803A1"/>
    <w:rsid w:val="00E81F38"/>
    <w:rsid w:val="00EA129D"/>
    <w:rsid w:val="00EA1E1F"/>
    <w:rsid w:val="00EA20B7"/>
    <w:rsid w:val="00EA7644"/>
    <w:rsid w:val="00EB16A7"/>
    <w:rsid w:val="00EB7F0D"/>
    <w:rsid w:val="00ED4104"/>
    <w:rsid w:val="00ED436F"/>
    <w:rsid w:val="00ED4EA6"/>
    <w:rsid w:val="00ED7F9E"/>
    <w:rsid w:val="00EE3060"/>
    <w:rsid w:val="00EF024D"/>
    <w:rsid w:val="00F006AA"/>
    <w:rsid w:val="00F03736"/>
    <w:rsid w:val="00F1008B"/>
    <w:rsid w:val="00F14C33"/>
    <w:rsid w:val="00F1501A"/>
    <w:rsid w:val="00F160A6"/>
    <w:rsid w:val="00F16CA1"/>
    <w:rsid w:val="00F20455"/>
    <w:rsid w:val="00F237DC"/>
    <w:rsid w:val="00F26ECD"/>
    <w:rsid w:val="00F277C4"/>
    <w:rsid w:val="00F30EF1"/>
    <w:rsid w:val="00F3675B"/>
    <w:rsid w:val="00F47718"/>
    <w:rsid w:val="00F53C6E"/>
    <w:rsid w:val="00F54DC1"/>
    <w:rsid w:val="00F640F1"/>
    <w:rsid w:val="00F84645"/>
    <w:rsid w:val="00F87093"/>
    <w:rsid w:val="00F93C7D"/>
    <w:rsid w:val="00F94E28"/>
    <w:rsid w:val="00FA28BC"/>
    <w:rsid w:val="00FA2E8B"/>
    <w:rsid w:val="00FA4635"/>
    <w:rsid w:val="00FA49C8"/>
    <w:rsid w:val="00FC2200"/>
    <w:rsid w:val="00FC3799"/>
    <w:rsid w:val="00FD34E2"/>
    <w:rsid w:val="00FE3A4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82">
      <o:colormru v:ext="edit" colors="#fde8d7,#87e9f3,#e23f2e,#d33140,#d74553,#db1e0f"/>
      <o:colormenu v:ext="edit" fillcolor="red" strokecolor="none [1301]" shadowcolor="#fbb3b3" extrusioncolor="#00b0f0"/>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D5375"/>
    <w:rPr>
      <w:rFonts w:ascii="Georgia" w:eastAsia="Georgia" w:hAnsi="Georgia" w:cs="Georgia"/>
      <w:lang w:val="tr-TR"/>
    </w:rPr>
  </w:style>
  <w:style w:type="paragraph" w:styleId="Balk1">
    <w:name w:val="heading 1"/>
    <w:basedOn w:val="Normal"/>
    <w:next w:val="Normal"/>
    <w:link w:val="Balk1Char"/>
    <w:uiPriority w:val="1"/>
    <w:qFormat/>
    <w:rsid w:val="007D26B7"/>
    <w:pPr>
      <w:keepNext/>
      <w:keepLines/>
      <w:widowControl/>
      <w:autoSpaceDE/>
      <w:autoSpaceDN/>
      <w:spacing w:before="360" w:after="360" w:line="360" w:lineRule="auto"/>
      <w:outlineLvl w:val="0"/>
    </w:pPr>
    <w:rPr>
      <w:rFonts w:ascii="Book Antiqua" w:eastAsia="SimSun" w:hAnsi="Book Antiqua" w:cs="Times New Roman"/>
      <w:b/>
      <w:color w:val="00B0F0"/>
      <w:sz w:val="28"/>
      <w:szCs w:val="40"/>
      <w:lang w:eastAsia="tr-TR"/>
    </w:rPr>
  </w:style>
  <w:style w:type="paragraph" w:styleId="Balk2">
    <w:name w:val="heading 2"/>
    <w:basedOn w:val="Normal"/>
    <w:next w:val="Normal"/>
    <w:link w:val="Balk2Char"/>
    <w:uiPriority w:val="9"/>
    <w:unhideWhenUsed/>
    <w:qFormat/>
    <w:rsid w:val="00CB19E8"/>
    <w:pPr>
      <w:keepNext/>
      <w:keepLines/>
      <w:spacing w:before="200"/>
      <w:outlineLvl w:val="1"/>
    </w:pPr>
    <w:rPr>
      <w:rFonts w:asciiTheme="majorHAnsi" w:eastAsiaTheme="majorEastAsia" w:hAnsiTheme="majorHAnsi" w:cstheme="majorBidi"/>
      <w:b/>
      <w:bCs/>
      <w:color w:val="B83D68" w:themeColor="accent1"/>
      <w:sz w:val="26"/>
      <w:szCs w:val="26"/>
    </w:rPr>
  </w:style>
  <w:style w:type="paragraph" w:styleId="Balk3">
    <w:name w:val="heading 3"/>
    <w:basedOn w:val="Normal"/>
    <w:next w:val="Normal"/>
    <w:link w:val="Balk3Char"/>
    <w:uiPriority w:val="9"/>
    <w:unhideWhenUsed/>
    <w:qFormat/>
    <w:rsid w:val="008B54B6"/>
    <w:pPr>
      <w:keepNext/>
      <w:keepLines/>
      <w:spacing w:before="200"/>
      <w:outlineLvl w:val="2"/>
    </w:pPr>
    <w:rPr>
      <w:rFonts w:asciiTheme="majorHAnsi" w:eastAsiaTheme="majorEastAsia" w:hAnsiTheme="majorHAnsi" w:cstheme="majorBidi"/>
      <w:b/>
      <w:bCs/>
      <w:color w:val="B83D68" w:themeColor="accent1"/>
    </w:rPr>
  </w:style>
  <w:style w:type="paragraph" w:styleId="Balk4">
    <w:name w:val="heading 4"/>
    <w:basedOn w:val="Normal"/>
    <w:next w:val="Normal"/>
    <w:link w:val="Balk4Char"/>
    <w:uiPriority w:val="9"/>
    <w:unhideWhenUsed/>
    <w:qFormat/>
    <w:rsid w:val="003069CF"/>
    <w:pPr>
      <w:keepNext/>
      <w:keepLines/>
      <w:spacing w:before="200"/>
      <w:outlineLvl w:val="3"/>
    </w:pPr>
    <w:rPr>
      <w:rFonts w:asciiTheme="majorHAnsi" w:eastAsiaTheme="majorEastAsia" w:hAnsiTheme="majorHAnsi" w:cstheme="majorBidi"/>
      <w:b/>
      <w:bCs/>
      <w:i/>
      <w:iCs/>
      <w:color w:val="B83D68" w:themeColor="accent1"/>
    </w:rPr>
  </w:style>
  <w:style w:type="paragraph" w:styleId="Balk5">
    <w:name w:val="heading 5"/>
    <w:basedOn w:val="Normal"/>
    <w:next w:val="Normal"/>
    <w:link w:val="Balk5Char"/>
    <w:uiPriority w:val="9"/>
    <w:unhideWhenUsed/>
    <w:qFormat/>
    <w:rsid w:val="003069CF"/>
    <w:pPr>
      <w:keepNext/>
      <w:keepLines/>
      <w:widowControl/>
      <w:autoSpaceDE/>
      <w:autoSpaceDN/>
      <w:spacing w:before="40" w:line="300" w:lineRule="auto"/>
      <w:outlineLvl w:val="4"/>
    </w:pPr>
    <w:rPr>
      <w:rFonts w:ascii="Calibri Light" w:eastAsia="SimSun" w:hAnsi="Calibri Light" w:cs="Times New Roman"/>
      <w:sz w:val="28"/>
      <w:szCs w:val="28"/>
      <w:lang w:eastAsia="tr-TR"/>
    </w:rPr>
  </w:style>
  <w:style w:type="paragraph" w:styleId="Balk6">
    <w:name w:val="heading 6"/>
    <w:basedOn w:val="Normal"/>
    <w:next w:val="Normal"/>
    <w:link w:val="Balk6Char"/>
    <w:uiPriority w:val="9"/>
    <w:unhideWhenUsed/>
    <w:qFormat/>
    <w:rsid w:val="003069CF"/>
    <w:pPr>
      <w:keepNext/>
      <w:keepLines/>
      <w:widowControl/>
      <w:autoSpaceDE/>
      <w:autoSpaceDN/>
      <w:spacing w:before="40" w:line="300" w:lineRule="auto"/>
      <w:outlineLvl w:val="5"/>
    </w:pPr>
    <w:rPr>
      <w:rFonts w:ascii="Calibri Light" w:eastAsia="SimSun" w:hAnsi="Calibri Light" w:cs="Times New Roman"/>
      <w:i/>
      <w:iCs/>
      <w:sz w:val="26"/>
      <w:szCs w:val="26"/>
      <w:lang w:eastAsia="tr-TR"/>
    </w:rPr>
  </w:style>
  <w:style w:type="paragraph" w:styleId="Balk7">
    <w:name w:val="heading 7"/>
    <w:basedOn w:val="Normal"/>
    <w:next w:val="Normal"/>
    <w:link w:val="Balk7Char"/>
    <w:uiPriority w:val="9"/>
    <w:unhideWhenUsed/>
    <w:qFormat/>
    <w:rsid w:val="003069CF"/>
    <w:pPr>
      <w:keepNext/>
      <w:keepLines/>
      <w:widowControl/>
      <w:autoSpaceDE/>
      <w:autoSpaceDN/>
      <w:spacing w:before="40" w:line="300" w:lineRule="auto"/>
      <w:outlineLvl w:val="6"/>
    </w:pPr>
    <w:rPr>
      <w:rFonts w:ascii="Calibri Light" w:eastAsia="SimSun" w:hAnsi="Calibri Light" w:cs="Times New Roman"/>
      <w:sz w:val="24"/>
      <w:szCs w:val="24"/>
      <w:lang w:eastAsia="tr-TR"/>
    </w:rPr>
  </w:style>
  <w:style w:type="paragraph" w:styleId="Balk8">
    <w:name w:val="heading 8"/>
    <w:basedOn w:val="Normal"/>
    <w:next w:val="Normal"/>
    <w:link w:val="Balk8Char"/>
    <w:uiPriority w:val="9"/>
    <w:unhideWhenUsed/>
    <w:qFormat/>
    <w:rsid w:val="003069CF"/>
    <w:pPr>
      <w:keepNext/>
      <w:keepLines/>
      <w:widowControl/>
      <w:autoSpaceDE/>
      <w:autoSpaceDN/>
      <w:spacing w:before="40" w:line="300" w:lineRule="auto"/>
      <w:outlineLvl w:val="7"/>
    </w:pPr>
    <w:rPr>
      <w:rFonts w:ascii="Calibri Light" w:eastAsia="SimSun" w:hAnsi="Calibri Light" w:cs="Times New Roman"/>
      <w:i/>
      <w:iCs/>
      <w:lang w:eastAsia="tr-TR"/>
    </w:rPr>
  </w:style>
  <w:style w:type="paragraph" w:styleId="Balk9">
    <w:name w:val="heading 9"/>
    <w:basedOn w:val="Normal"/>
    <w:next w:val="Normal"/>
    <w:link w:val="Balk9Char"/>
    <w:uiPriority w:val="9"/>
    <w:unhideWhenUsed/>
    <w:qFormat/>
    <w:rsid w:val="003069CF"/>
    <w:pPr>
      <w:keepNext/>
      <w:keepLines/>
      <w:widowControl/>
      <w:autoSpaceDE/>
      <w:autoSpaceDN/>
      <w:spacing w:before="40" w:line="300" w:lineRule="auto"/>
      <w:outlineLvl w:val="8"/>
    </w:pPr>
    <w:rPr>
      <w:rFonts w:ascii="Book Antiqua" w:eastAsia="Times New Roman" w:hAnsi="Book Antiqua" w:cs="Times New Roman"/>
      <w:b/>
      <w:bCs/>
      <w:i/>
      <w:iCs/>
      <w:sz w:val="24"/>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D5375"/>
    <w:tblPr>
      <w:tblInd w:w="0" w:type="dxa"/>
      <w:tblCellMar>
        <w:top w:w="0" w:type="dxa"/>
        <w:left w:w="0" w:type="dxa"/>
        <w:bottom w:w="0" w:type="dxa"/>
        <w:right w:w="0" w:type="dxa"/>
      </w:tblCellMar>
    </w:tblPr>
  </w:style>
  <w:style w:type="paragraph" w:styleId="GvdeMetni">
    <w:name w:val="Body Text"/>
    <w:basedOn w:val="Normal"/>
    <w:link w:val="GvdeMetniChar"/>
    <w:uiPriority w:val="99"/>
    <w:qFormat/>
    <w:rsid w:val="006D5375"/>
    <w:rPr>
      <w:sz w:val="24"/>
      <w:szCs w:val="24"/>
    </w:rPr>
  </w:style>
  <w:style w:type="paragraph" w:customStyle="1" w:styleId="Heading1">
    <w:name w:val="Heading 1"/>
    <w:basedOn w:val="Normal"/>
    <w:uiPriority w:val="1"/>
    <w:qFormat/>
    <w:rsid w:val="006D5375"/>
    <w:pPr>
      <w:ind w:left="95" w:right="153"/>
      <w:jc w:val="center"/>
      <w:outlineLvl w:val="1"/>
    </w:pPr>
    <w:rPr>
      <w:rFonts w:ascii="Times New Roman" w:eastAsia="Times New Roman" w:hAnsi="Times New Roman" w:cs="Times New Roman"/>
      <w:b/>
      <w:bCs/>
      <w:sz w:val="40"/>
      <w:szCs w:val="40"/>
    </w:rPr>
  </w:style>
  <w:style w:type="paragraph" w:customStyle="1" w:styleId="Heading2">
    <w:name w:val="Heading 2"/>
    <w:basedOn w:val="Normal"/>
    <w:uiPriority w:val="1"/>
    <w:qFormat/>
    <w:rsid w:val="006D5375"/>
    <w:pPr>
      <w:spacing w:before="78"/>
      <w:ind w:left="1676" w:hanging="358"/>
      <w:outlineLvl w:val="2"/>
    </w:pPr>
    <w:rPr>
      <w:rFonts w:ascii="Times New Roman" w:eastAsia="Times New Roman" w:hAnsi="Times New Roman" w:cs="Times New Roman"/>
      <w:b/>
      <w:bCs/>
      <w:sz w:val="36"/>
      <w:szCs w:val="36"/>
    </w:rPr>
  </w:style>
  <w:style w:type="paragraph" w:customStyle="1" w:styleId="Heading3">
    <w:name w:val="Heading 3"/>
    <w:basedOn w:val="Normal"/>
    <w:uiPriority w:val="1"/>
    <w:qFormat/>
    <w:rsid w:val="006D5375"/>
    <w:pPr>
      <w:spacing w:before="83"/>
      <w:ind w:left="1553" w:hanging="595"/>
      <w:outlineLvl w:val="3"/>
    </w:pPr>
    <w:rPr>
      <w:rFonts w:ascii="Times New Roman" w:eastAsia="Times New Roman" w:hAnsi="Times New Roman" w:cs="Times New Roman"/>
      <w:b/>
      <w:bCs/>
      <w:sz w:val="32"/>
      <w:szCs w:val="32"/>
    </w:rPr>
  </w:style>
  <w:style w:type="paragraph" w:customStyle="1" w:styleId="Heading4">
    <w:name w:val="Heading 4"/>
    <w:basedOn w:val="Normal"/>
    <w:uiPriority w:val="1"/>
    <w:qFormat/>
    <w:rsid w:val="006D5375"/>
    <w:pPr>
      <w:ind w:left="1709" w:hanging="751"/>
      <w:outlineLvl w:val="4"/>
    </w:pPr>
    <w:rPr>
      <w:rFonts w:ascii="Times New Roman" w:eastAsia="Times New Roman" w:hAnsi="Times New Roman" w:cs="Times New Roman"/>
      <w:b/>
      <w:bCs/>
      <w:sz w:val="28"/>
      <w:szCs w:val="28"/>
    </w:rPr>
  </w:style>
  <w:style w:type="paragraph" w:styleId="ListeParagraf">
    <w:name w:val="List Paragraph"/>
    <w:aliases w:val="içindekiler vb"/>
    <w:basedOn w:val="Normal"/>
    <w:link w:val="ListeParagrafChar"/>
    <w:uiPriority w:val="34"/>
    <w:qFormat/>
    <w:rsid w:val="006D5375"/>
    <w:pPr>
      <w:spacing w:before="150"/>
      <w:ind w:left="1678" w:hanging="360"/>
    </w:pPr>
  </w:style>
  <w:style w:type="paragraph" w:customStyle="1" w:styleId="TableParagraph">
    <w:name w:val="Table Paragraph"/>
    <w:basedOn w:val="Normal"/>
    <w:uiPriority w:val="1"/>
    <w:qFormat/>
    <w:rsid w:val="006D5375"/>
  </w:style>
  <w:style w:type="paragraph" w:styleId="BalonMetni">
    <w:name w:val="Balloon Text"/>
    <w:basedOn w:val="Normal"/>
    <w:link w:val="BalonMetniChar"/>
    <w:uiPriority w:val="99"/>
    <w:semiHidden/>
    <w:unhideWhenUsed/>
    <w:rsid w:val="00D17F07"/>
    <w:rPr>
      <w:rFonts w:ascii="Tahoma" w:hAnsi="Tahoma" w:cs="Tahoma"/>
      <w:sz w:val="16"/>
      <w:szCs w:val="16"/>
    </w:rPr>
  </w:style>
  <w:style w:type="character" w:customStyle="1" w:styleId="BalonMetniChar">
    <w:name w:val="Balon Metni Char"/>
    <w:basedOn w:val="VarsaylanParagrafYazTipi"/>
    <w:link w:val="BalonMetni"/>
    <w:uiPriority w:val="99"/>
    <w:semiHidden/>
    <w:rsid w:val="00D17F07"/>
    <w:rPr>
      <w:rFonts w:ascii="Tahoma" w:eastAsia="Georgia" w:hAnsi="Tahoma" w:cs="Tahoma"/>
      <w:sz w:val="16"/>
      <w:szCs w:val="16"/>
      <w:lang w:val="tr-TR"/>
    </w:rPr>
  </w:style>
  <w:style w:type="character" w:styleId="Kpr">
    <w:name w:val="Hyperlink"/>
    <w:basedOn w:val="VarsaylanParagrafYazTipi"/>
    <w:uiPriority w:val="99"/>
    <w:unhideWhenUsed/>
    <w:rsid w:val="00EA20B7"/>
    <w:rPr>
      <w:color w:val="FFDE66" w:themeColor="hyperlink"/>
      <w:u w:val="single"/>
    </w:rPr>
  </w:style>
  <w:style w:type="paragraph" w:styleId="AralkYok">
    <w:name w:val="No Spacing"/>
    <w:link w:val="AralkYokChar"/>
    <w:uiPriority w:val="1"/>
    <w:qFormat/>
    <w:rsid w:val="00EA20B7"/>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EA20B7"/>
    <w:rPr>
      <w:rFonts w:ascii="Calibri" w:eastAsia="Times New Roman" w:hAnsi="Calibri" w:cs="Times New Roman"/>
      <w:sz w:val="21"/>
      <w:szCs w:val="21"/>
      <w:lang w:val="tr-TR" w:eastAsia="tr-TR"/>
    </w:rPr>
  </w:style>
  <w:style w:type="paragraph" w:styleId="stbilgi">
    <w:name w:val="header"/>
    <w:basedOn w:val="Normal"/>
    <w:link w:val="stbilgiChar"/>
    <w:uiPriority w:val="99"/>
    <w:unhideWhenUsed/>
    <w:rsid w:val="0017297C"/>
    <w:pPr>
      <w:widowControl/>
      <w:tabs>
        <w:tab w:val="center" w:pos="4536"/>
        <w:tab w:val="right" w:pos="9072"/>
      </w:tabs>
      <w:autoSpaceDE/>
      <w:autoSpaceDN/>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17297C"/>
    <w:rPr>
      <w:rFonts w:ascii="Book Antiqua" w:eastAsia="Times New Roman" w:hAnsi="Book Antiqua" w:cs="Times New Roman"/>
      <w:sz w:val="24"/>
      <w:szCs w:val="21"/>
      <w:lang w:val="tr-TR" w:eastAsia="tr-TR"/>
    </w:rPr>
  </w:style>
  <w:style w:type="character" w:customStyle="1" w:styleId="Balk1Char">
    <w:name w:val="Başlık 1 Char"/>
    <w:basedOn w:val="VarsaylanParagrafYazTipi"/>
    <w:link w:val="Balk1"/>
    <w:uiPriority w:val="1"/>
    <w:rsid w:val="007D26B7"/>
    <w:rPr>
      <w:rFonts w:ascii="Book Antiqua" w:eastAsia="SimSun" w:hAnsi="Book Antiqua" w:cs="Times New Roman"/>
      <w:b/>
      <w:color w:val="00B0F0"/>
      <w:sz w:val="28"/>
      <w:szCs w:val="40"/>
      <w:lang w:val="tr-TR" w:eastAsia="tr-TR"/>
    </w:rPr>
  </w:style>
  <w:style w:type="paragraph" w:styleId="Altbilgi">
    <w:name w:val="footer"/>
    <w:basedOn w:val="Normal"/>
    <w:link w:val="AltbilgiChar"/>
    <w:uiPriority w:val="99"/>
    <w:unhideWhenUsed/>
    <w:rsid w:val="007D26B7"/>
    <w:pPr>
      <w:tabs>
        <w:tab w:val="center" w:pos="4536"/>
        <w:tab w:val="right" w:pos="9072"/>
      </w:tabs>
    </w:pPr>
  </w:style>
  <w:style w:type="character" w:customStyle="1" w:styleId="AltbilgiChar">
    <w:name w:val="Altbilgi Char"/>
    <w:basedOn w:val="VarsaylanParagrafYazTipi"/>
    <w:link w:val="Altbilgi"/>
    <w:uiPriority w:val="99"/>
    <w:rsid w:val="007D26B7"/>
    <w:rPr>
      <w:rFonts w:ascii="Georgia" w:eastAsia="Georgia" w:hAnsi="Georgia" w:cs="Georgia"/>
      <w:lang w:val="tr-TR"/>
    </w:rPr>
  </w:style>
  <w:style w:type="character" w:customStyle="1" w:styleId="ListeParagrafChar">
    <w:name w:val="Liste Paragraf Char"/>
    <w:aliases w:val="içindekiler vb Char"/>
    <w:link w:val="ListeParagraf"/>
    <w:uiPriority w:val="34"/>
    <w:locked/>
    <w:rsid w:val="007D26B7"/>
    <w:rPr>
      <w:rFonts w:ascii="Georgia" w:eastAsia="Georgia" w:hAnsi="Georgia" w:cs="Georgia"/>
      <w:lang w:val="tr-TR"/>
    </w:rPr>
  </w:style>
  <w:style w:type="character" w:customStyle="1" w:styleId="GvdeMetniChar">
    <w:name w:val="Gövde Metni Char"/>
    <w:link w:val="GvdeMetni"/>
    <w:uiPriority w:val="99"/>
    <w:rsid w:val="007D26B7"/>
    <w:rPr>
      <w:rFonts w:ascii="Georgia" w:eastAsia="Georgia" w:hAnsi="Georgia" w:cs="Georgia"/>
      <w:sz w:val="24"/>
      <w:szCs w:val="24"/>
      <w:lang w:val="tr-TR"/>
    </w:rPr>
  </w:style>
  <w:style w:type="character" w:customStyle="1" w:styleId="Balk2Char">
    <w:name w:val="Başlık 2 Char"/>
    <w:basedOn w:val="VarsaylanParagrafYazTipi"/>
    <w:link w:val="Balk2"/>
    <w:uiPriority w:val="9"/>
    <w:rsid w:val="00CB19E8"/>
    <w:rPr>
      <w:rFonts w:asciiTheme="majorHAnsi" w:eastAsiaTheme="majorEastAsia" w:hAnsiTheme="majorHAnsi" w:cstheme="majorBidi"/>
      <w:b/>
      <w:bCs/>
      <w:color w:val="B83D68" w:themeColor="accent1"/>
      <w:sz w:val="26"/>
      <w:szCs w:val="26"/>
      <w:lang w:val="tr-TR"/>
    </w:rPr>
  </w:style>
  <w:style w:type="character" w:customStyle="1" w:styleId="Balk3Char">
    <w:name w:val="Başlık 3 Char"/>
    <w:basedOn w:val="VarsaylanParagrafYazTipi"/>
    <w:link w:val="Balk3"/>
    <w:uiPriority w:val="9"/>
    <w:rsid w:val="008B54B6"/>
    <w:rPr>
      <w:rFonts w:asciiTheme="majorHAnsi" w:eastAsiaTheme="majorEastAsia" w:hAnsiTheme="majorHAnsi" w:cstheme="majorBidi"/>
      <w:b/>
      <w:bCs/>
      <w:color w:val="B83D68" w:themeColor="accent1"/>
      <w:lang w:val="tr-TR"/>
    </w:rPr>
  </w:style>
  <w:style w:type="table" w:styleId="TabloKlavuzu">
    <w:name w:val="Table Grid"/>
    <w:basedOn w:val="NormalTablo"/>
    <w:uiPriority w:val="39"/>
    <w:rsid w:val="008B54B6"/>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9"/>
    <w:rsid w:val="003069CF"/>
    <w:rPr>
      <w:rFonts w:asciiTheme="majorHAnsi" w:eastAsiaTheme="majorEastAsia" w:hAnsiTheme="majorHAnsi" w:cstheme="majorBidi"/>
      <w:b/>
      <w:bCs/>
      <w:i/>
      <w:iCs/>
      <w:color w:val="B83D68" w:themeColor="accent1"/>
      <w:lang w:val="tr-TR"/>
    </w:rPr>
  </w:style>
  <w:style w:type="character" w:customStyle="1" w:styleId="Balk5Char">
    <w:name w:val="Başlık 5 Char"/>
    <w:basedOn w:val="VarsaylanParagrafYazTipi"/>
    <w:link w:val="Balk5"/>
    <w:uiPriority w:val="9"/>
    <w:rsid w:val="003069CF"/>
    <w:rPr>
      <w:rFonts w:ascii="Calibri Light" w:eastAsia="SimSun" w:hAnsi="Calibri Light" w:cs="Times New Roman"/>
      <w:sz w:val="28"/>
      <w:szCs w:val="28"/>
      <w:lang w:val="tr-TR" w:eastAsia="tr-TR"/>
    </w:rPr>
  </w:style>
  <w:style w:type="character" w:customStyle="1" w:styleId="Balk6Char">
    <w:name w:val="Başlık 6 Char"/>
    <w:basedOn w:val="VarsaylanParagrafYazTipi"/>
    <w:link w:val="Balk6"/>
    <w:uiPriority w:val="9"/>
    <w:rsid w:val="003069CF"/>
    <w:rPr>
      <w:rFonts w:ascii="Calibri Light" w:eastAsia="SimSun" w:hAnsi="Calibri Light" w:cs="Times New Roman"/>
      <w:i/>
      <w:iCs/>
      <w:sz w:val="26"/>
      <w:szCs w:val="26"/>
      <w:lang w:val="tr-TR" w:eastAsia="tr-TR"/>
    </w:rPr>
  </w:style>
  <w:style w:type="character" w:customStyle="1" w:styleId="Balk7Char">
    <w:name w:val="Başlık 7 Char"/>
    <w:basedOn w:val="VarsaylanParagrafYazTipi"/>
    <w:link w:val="Balk7"/>
    <w:uiPriority w:val="9"/>
    <w:rsid w:val="003069CF"/>
    <w:rPr>
      <w:rFonts w:ascii="Calibri Light" w:eastAsia="SimSun" w:hAnsi="Calibri Light" w:cs="Times New Roman"/>
      <w:sz w:val="24"/>
      <w:szCs w:val="24"/>
      <w:lang w:val="tr-TR" w:eastAsia="tr-TR"/>
    </w:rPr>
  </w:style>
  <w:style w:type="character" w:customStyle="1" w:styleId="Balk8Char">
    <w:name w:val="Başlık 8 Char"/>
    <w:basedOn w:val="VarsaylanParagrafYazTipi"/>
    <w:link w:val="Balk8"/>
    <w:uiPriority w:val="9"/>
    <w:rsid w:val="003069CF"/>
    <w:rPr>
      <w:rFonts w:ascii="Calibri Light" w:eastAsia="SimSun" w:hAnsi="Calibri Light" w:cs="Times New Roman"/>
      <w:i/>
      <w:iCs/>
      <w:lang w:val="tr-TR" w:eastAsia="tr-TR"/>
    </w:rPr>
  </w:style>
  <w:style w:type="character" w:customStyle="1" w:styleId="Balk9Char">
    <w:name w:val="Başlık 9 Char"/>
    <w:basedOn w:val="VarsaylanParagrafYazTipi"/>
    <w:link w:val="Balk9"/>
    <w:uiPriority w:val="9"/>
    <w:rsid w:val="003069CF"/>
    <w:rPr>
      <w:rFonts w:ascii="Book Antiqua" w:eastAsia="Times New Roman" w:hAnsi="Book Antiqua" w:cs="Times New Roman"/>
      <w:b/>
      <w:bCs/>
      <w:i/>
      <w:iCs/>
      <w:sz w:val="24"/>
      <w:szCs w:val="21"/>
      <w:lang w:val="tr-TR" w:eastAsia="tr-TR"/>
    </w:rPr>
  </w:style>
  <w:style w:type="character" w:styleId="zlenenKpr">
    <w:name w:val="FollowedHyperlink"/>
    <w:uiPriority w:val="99"/>
    <w:semiHidden/>
    <w:unhideWhenUsed/>
    <w:rsid w:val="003069CF"/>
    <w:rPr>
      <w:color w:val="800080"/>
      <w:u w:val="single"/>
    </w:rPr>
  </w:style>
  <w:style w:type="paragraph" w:customStyle="1" w:styleId="xl66">
    <w:name w:val="xl66"/>
    <w:basedOn w:val="Normal"/>
    <w:rsid w:val="003069CF"/>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Calibri" w:eastAsia="Times New Roman" w:hAnsi="Calibri" w:cs="Times New Roman"/>
      <w:b/>
      <w:bCs/>
      <w:sz w:val="20"/>
      <w:szCs w:val="20"/>
      <w:lang w:eastAsia="tr-TR"/>
    </w:rPr>
  </w:style>
  <w:style w:type="paragraph" w:customStyle="1" w:styleId="xl69">
    <w:name w:val="xl69"/>
    <w:basedOn w:val="Normal"/>
    <w:rsid w:val="003069CF"/>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3069CF"/>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1">
    <w:name w:val="xl71"/>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6">
    <w:name w:val="xl76"/>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customStyle="1" w:styleId="xl77">
    <w:name w:val="xl77"/>
    <w:basedOn w:val="Normal"/>
    <w:rsid w:val="003069C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79">
    <w:name w:val="xl79"/>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0">
    <w:name w:val="xl80"/>
    <w:basedOn w:val="Normal"/>
    <w:rsid w:val="003069C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1">
    <w:name w:val="xl81"/>
    <w:basedOn w:val="Normal"/>
    <w:rsid w:val="003069C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28"/>
      <w:szCs w:val="28"/>
      <w:lang w:eastAsia="tr-TR"/>
    </w:rPr>
  </w:style>
  <w:style w:type="paragraph" w:customStyle="1" w:styleId="xl82">
    <w:name w:val="xl82"/>
    <w:basedOn w:val="Normal"/>
    <w:rsid w:val="003069C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3">
    <w:name w:val="xl83"/>
    <w:basedOn w:val="Normal"/>
    <w:rsid w:val="003069C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84">
    <w:name w:val="xl84"/>
    <w:basedOn w:val="Normal"/>
    <w:rsid w:val="003069CF"/>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5">
    <w:name w:val="xl85"/>
    <w:basedOn w:val="Normal"/>
    <w:rsid w:val="003069CF"/>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6">
    <w:name w:val="xl86"/>
    <w:basedOn w:val="Normal"/>
    <w:rsid w:val="003069CF"/>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7">
    <w:name w:val="xl87"/>
    <w:basedOn w:val="Normal"/>
    <w:rsid w:val="003069C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8">
    <w:name w:val="xl88"/>
    <w:basedOn w:val="Normal"/>
    <w:rsid w:val="003069CF"/>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89">
    <w:name w:val="xl89"/>
    <w:basedOn w:val="Normal"/>
    <w:rsid w:val="003069CF"/>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0">
    <w:name w:val="xl90"/>
    <w:basedOn w:val="Normal"/>
    <w:rsid w:val="003069CF"/>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1">
    <w:name w:val="xl91"/>
    <w:basedOn w:val="Normal"/>
    <w:rsid w:val="003069CF"/>
    <w:pPr>
      <w:widowControl/>
      <w:pBdr>
        <w:top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2">
    <w:name w:val="xl92"/>
    <w:basedOn w:val="Normal"/>
    <w:rsid w:val="003069CF"/>
    <w:pPr>
      <w:widowControl/>
      <w:pBdr>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color w:val="000000"/>
      <w:sz w:val="20"/>
      <w:szCs w:val="20"/>
      <w:lang w:eastAsia="tr-TR"/>
    </w:rPr>
  </w:style>
  <w:style w:type="paragraph" w:customStyle="1" w:styleId="xl93">
    <w:name w:val="xl93"/>
    <w:basedOn w:val="Normal"/>
    <w:rsid w:val="003069CF"/>
    <w:pPr>
      <w:widowControl/>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4">
    <w:name w:val="xl94"/>
    <w:basedOn w:val="Normal"/>
    <w:rsid w:val="003069CF"/>
    <w:pPr>
      <w:widowControl/>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5">
    <w:name w:val="xl95"/>
    <w:basedOn w:val="Normal"/>
    <w:rsid w:val="003069CF"/>
    <w:pPr>
      <w:widowControl/>
      <w:pBdr>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Calibri" w:eastAsia="Times New Roman" w:hAnsi="Calibri" w:cs="Times New Roman"/>
      <w:b/>
      <w:bCs/>
      <w:sz w:val="32"/>
      <w:szCs w:val="32"/>
      <w:lang w:eastAsia="tr-TR"/>
    </w:rPr>
  </w:style>
  <w:style w:type="paragraph" w:customStyle="1" w:styleId="xl96">
    <w:name w:val="xl96"/>
    <w:basedOn w:val="Normal"/>
    <w:rsid w:val="003069CF"/>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3069C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3069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3069CF"/>
    <w:pPr>
      <w:widowControl/>
      <w:pBdr>
        <w:left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3069C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customStyle="1" w:styleId="xl101">
    <w:name w:val="xl101"/>
    <w:basedOn w:val="Normal"/>
    <w:rsid w:val="003069CF"/>
    <w:pPr>
      <w:widowControl/>
      <w:autoSpaceDE/>
      <w:autoSpaceDN/>
      <w:spacing w:before="100" w:beforeAutospacing="1" w:after="100" w:afterAutospacing="1"/>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3069CF"/>
    <w:pPr>
      <w:widowControl/>
      <w:autoSpaceDE/>
      <w:autoSpaceDN/>
      <w:spacing w:after="160"/>
    </w:pPr>
    <w:rPr>
      <w:rFonts w:ascii="Book Antiqua" w:eastAsia="Times New Roman" w:hAnsi="Book Antiqua" w:cs="Times New Roman"/>
      <w:b/>
      <w:bCs/>
      <w:color w:val="404040"/>
      <w:sz w:val="16"/>
      <w:szCs w:val="16"/>
      <w:lang w:eastAsia="tr-TR"/>
    </w:rPr>
  </w:style>
  <w:style w:type="paragraph" w:styleId="NormalWeb">
    <w:name w:val="Normal (Web)"/>
    <w:basedOn w:val="Normal"/>
    <w:uiPriority w:val="99"/>
    <w:rsid w:val="003069C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3069CF"/>
    <w:rPr>
      <w:b/>
      <w:bCs/>
    </w:rPr>
  </w:style>
  <w:style w:type="paragraph" w:styleId="TBal">
    <w:name w:val="TOC Heading"/>
    <w:basedOn w:val="Balk1"/>
    <w:next w:val="Normal"/>
    <w:uiPriority w:val="39"/>
    <w:unhideWhenUsed/>
    <w:qFormat/>
    <w:rsid w:val="003069CF"/>
    <w:pPr>
      <w:outlineLvl w:val="9"/>
    </w:pPr>
    <w:rPr>
      <w:rFonts w:ascii="Calibri Light" w:hAnsi="Calibri Light"/>
      <w:color w:val="2E74B5"/>
    </w:rPr>
  </w:style>
  <w:style w:type="paragraph" w:styleId="T1">
    <w:name w:val="toc 1"/>
    <w:basedOn w:val="Normal"/>
    <w:next w:val="Normal"/>
    <w:autoRedefine/>
    <w:uiPriority w:val="39"/>
    <w:unhideWhenUsed/>
    <w:rsid w:val="003069CF"/>
    <w:pPr>
      <w:widowControl/>
      <w:autoSpaceDE/>
      <w:autoSpaceDN/>
      <w:spacing w:before="120" w:after="120" w:line="300" w:lineRule="auto"/>
    </w:pPr>
    <w:rPr>
      <w:rFonts w:ascii="Calibri" w:eastAsia="Times New Roman" w:hAnsi="Calibri" w:cs="Times New Roman"/>
      <w:b/>
      <w:bCs/>
      <w:caps/>
      <w:sz w:val="20"/>
      <w:szCs w:val="20"/>
      <w:lang w:eastAsia="tr-TR"/>
    </w:rPr>
  </w:style>
  <w:style w:type="table" w:customStyle="1" w:styleId="TableNormal1">
    <w:name w:val="Table Normal1"/>
    <w:uiPriority w:val="2"/>
    <w:semiHidden/>
    <w:unhideWhenUsed/>
    <w:qFormat/>
    <w:rsid w:val="003069CF"/>
    <w:pPr>
      <w:autoSpaceDE/>
      <w:autoSpaceDN/>
      <w:spacing w:after="160" w:line="300" w:lineRule="auto"/>
    </w:pPr>
    <w:rPr>
      <w:rFonts w:ascii="Calibri" w:eastAsia="Times New Roman" w:hAnsi="Calibri" w:cs="Times New Roman"/>
    </w:rPr>
    <w:tblPr>
      <w:tblInd w:w="0" w:type="dxa"/>
      <w:tblCellMar>
        <w:top w:w="0" w:type="dxa"/>
        <w:left w:w="0" w:type="dxa"/>
        <w:bottom w:w="0" w:type="dxa"/>
        <w:right w:w="0" w:type="dxa"/>
      </w:tblCellMar>
    </w:tblPr>
  </w:style>
  <w:style w:type="paragraph" w:customStyle="1" w:styleId="2-ortabaslk">
    <w:name w:val="2-ortabaslk"/>
    <w:basedOn w:val="Normal"/>
    <w:rsid w:val="003069C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3069CF"/>
  </w:style>
  <w:style w:type="table" w:customStyle="1" w:styleId="KlavuzuTablo4-Vurgu61">
    <w:name w:val="Kılavuzu Tablo 4 - Vurgu 61"/>
    <w:basedOn w:val="NormalTablo"/>
    <w:uiPriority w:val="49"/>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3069CF"/>
    <w:rPr>
      <w:sz w:val="16"/>
      <w:szCs w:val="16"/>
    </w:rPr>
  </w:style>
  <w:style w:type="paragraph" w:styleId="AklamaMetni">
    <w:name w:val="annotation text"/>
    <w:basedOn w:val="Normal"/>
    <w:link w:val="AklamaMetniChar"/>
    <w:uiPriority w:val="99"/>
    <w:semiHidden/>
    <w:unhideWhenUsed/>
    <w:rsid w:val="003069CF"/>
    <w:pPr>
      <w:widowControl/>
      <w:autoSpaceDE/>
      <w:autoSpaceDN/>
      <w:spacing w:after="160"/>
    </w:pPr>
    <w:rPr>
      <w:rFonts w:ascii="Book Antiqua" w:eastAsia="Times New Roman" w:hAnsi="Book Antiqua" w:cs="Times New Roman"/>
      <w:sz w:val="20"/>
      <w:szCs w:val="20"/>
      <w:lang w:eastAsia="tr-TR"/>
    </w:rPr>
  </w:style>
  <w:style w:type="character" w:customStyle="1" w:styleId="AklamaMetniChar">
    <w:name w:val="Açıklama Metni Char"/>
    <w:basedOn w:val="VarsaylanParagrafYazTipi"/>
    <w:link w:val="AklamaMetni"/>
    <w:uiPriority w:val="99"/>
    <w:semiHidden/>
    <w:rsid w:val="003069CF"/>
    <w:rPr>
      <w:rFonts w:ascii="Book Antiqua" w:eastAsia="Times New Roman" w:hAnsi="Book Antiqua" w:cs="Times New Roman"/>
      <w:sz w:val="20"/>
      <w:szCs w:val="20"/>
      <w:lang w:val="tr-TR" w:eastAsia="tr-TR"/>
    </w:rPr>
  </w:style>
  <w:style w:type="paragraph" w:styleId="AklamaKonusu">
    <w:name w:val="annotation subject"/>
    <w:basedOn w:val="AklamaMetni"/>
    <w:next w:val="AklamaMetni"/>
    <w:link w:val="AklamaKonusuChar"/>
    <w:uiPriority w:val="99"/>
    <w:semiHidden/>
    <w:unhideWhenUsed/>
    <w:rsid w:val="003069CF"/>
    <w:rPr>
      <w:b/>
      <w:bCs/>
    </w:rPr>
  </w:style>
  <w:style w:type="character" w:customStyle="1" w:styleId="AklamaKonusuChar">
    <w:name w:val="Açıklama Konusu Char"/>
    <w:basedOn w:val="AklamaMetniChar"/>
    <w:link w:val="AklamaKonusu"/>
    <w:uiPriority w:val="99"/>
    <w:semiHidden/>
    <w:rsid w:val="003069CF"/>
    <w:rPr>
      <w:b/>
      <w:bCs/>
    </w:rPr>
  </w:style>
  <w:style w:type="table" w:customStyle="1" w:styleId="TabloKlavuzu1">
    <w:name w:val="Tablo Kılavuzu1"/>
    <w:basedOn w:val="NormalTablo"/>
    <w:next w:val="TabloKlavuzu"/>
    <w:uiPriority w:val="39"/>
    <w:rsid w:val="003069CF"/>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aliases w:val="Tablo"/>
    <w:basedOn w:val="Normal"/>
    <w:next w:val="Normal"/>
    <w:link w:val="ekillerTablosuChar"/>
    <w:uiPriority w:val="99"/>
    <w:unhideWhenUsed/>
    <w:rsid w:val="003069CF"/>
    <w:pPr>
      <w:widowControl/>
      <w:autoSpaceDE/>
      <w:autoSpaceDN/>
      <w:spacing w:line="300" w:lineRule="auto"/>
    </w:pPr>
    <w:rPr>
      <w:rFonts w:ascii="Book Antiqua" w:eastAsia="Times New Roman" w:hAnsi="Book Antiqua" w:cs="Times New Roman"/>
      <w:sz w:val="24"/>
      <w:szCs w:val="21"/>
      <w:lang w:eastAsia="tr-TR"/>
    </w:rPr>
  </w:style>
  <w:style w:type="paragraph" w:customStyle="1" w:styleId="BALIK2">
    <w:name w:val="BAŞLIK 2"/>
    <w:basedOn w:val="Balk2"/>
    <w:rsid w:val="003069CF"/>
    <w:pPr>
      <w:widowControl/>
      <w:autoSpaceDE/>
      <w:autoSpaceDN/>
      <w:spacing w:before="100" w:beforeAutospacing="1" w:after="100" w:afterAutospacing="1" w:line="360" w:lineRule="auto"/>
    </w:pPr>
    <w:rPr>
      <w:rFonts w:ascii="Times New Roman" w:eastAsia="Times New Roman" w:hAnsi="Times New Roman" w:cs="Times New Roman"/>
      <w:b w:val="0"/>
      <w:color w:val="auto"/>
      <w:sz w:val="24"/>
      <w:lang w:eastAsia="tr-TR"/>
    </w:rPr>
  </w:style>
  <w:style w:type="paragraph" w:styleId="T2">
    <w:name w:val="toc 2"/>
    <w:basedOn w:val="Normal"/>
    <w:next w:val="Normal"/>
    <w:autoRedefine/>
    <w:uiPriority w:val="39"/>
    <w:unhideWhenUsed/>
    <w:rsid w:val="003069CF"/>
    <w:pPr>
      <w:widowControl/>
      <w:autoSpaceDE/>
      <w:autoSpaceDN/>
      <w:spacing w:line="300" w:lineRule="auto"/>
      <w:ind w:left="240"/>
    </w:pPr>
    <w:rPr>
      <w:rFonts w:ascii="Calibri" w:eastAsia="Times New Roman" w:hAnsi="Calibri" w:cs="Times New Roman"/>
      <w:smallCaps/>
      <w:sz w:val="20"/>
      <w:szCs w:val="20"/>
      <w:lang w:eastAsia="tr-TR"/>
    </w:rPr>
  </w:style>
  <w:style w:type="paragraph" w:styleId="T3">
    <w:name w:val="toc 3"/>
    <w:basedOn w:val="Normal"/>
    <w:next w:val="Normal"/>
    <w:autoRedefine/>
    <w:uiPriority w:val="39"/>
    <w:unhideWhenUsed/>
    <w:rsid w:val="003069CF"/>
    <w:pPr>
      <w:widowControl/>
      <w:autoSpaceDE/>
      <w:autoSpaceDN/>
      <w:spacing w:line="300" w:lineRule="auto"/>
      <w:ind w:left="480"/>
    </w:pPr>
    <w:rPr>
      <w:rFonts w:ascii="Calibri" w:eastAsia="Times New Roman" w:hAnsi="Calibri" w:cs="Times New Roman"/>
      <w:i/>
      <w:iCs/>
      <w:sz w:val="20"/>
      <w:szCs w:val="20"/>
      <w:lang w:eastAsia="tr-TR"/>
    </w:rPr>
  </w:style>
  <w:style w:type="table" w:customStyle="1" w:styleId="KlavuzuTablo4-Vurgu1">
    <w:name w:val="Kılavuzu Tablo 4 - Vurgu 1"/>
    <w:basedOn w:val="NormalTablo"/>
    <w:uiPriority w:val="49"/>
    <w:rsid w:val="003069CF"/>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NormalTablo"/>
    <w:uiPriority w:val="49"/>
    <w:rsid w:val="003069CF"/>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069CF"/>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3069CF"/>
    <w:pPr>
      <w:widowControl/>
      <w:autoSpaceDE/>
      <w:autoSpaceDN/>
    </w:pPr>
    <w:rPr>
      <w:rFonts w:ascii="Calibri" w:eastAsia="Calibri" w:hAnsi="Calibri" w:cs="Times New Roman"/>
      <w:lang w:val="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069CF"/>
    <w:pPr>
      <w:widowControl/>
      <w:autoSpaceDE/>
      <w:autoSpaceDN/>
    </w:pPr>
    <w:rPr>
      <w:rFonts w:ascii="Calibri" w:eastAsia="Times New Roman" w:hAnsi="Calibri" w:cs="Times New Roman"/>
      <w:lang w:val="tr-TR"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3069CF"/>
    <w:pPr>
      <w:widowControl/>
      <w:pBdr>
        <w:top w:val="single" w:sz="6" w:space="8" w:color="A5A5A5"/>
        <w:bottom w:val="single" w:sz="6" w:space="8" w:color="A5A5A5"/>
      </w:pBdr>
      <w:autoSpaceDE/>
      <w:autoSpaceDN/>
      <w:spacing w:after="400"/>
      <w:contextualSpacing/>
      <w:jc w:val="center"/>
    </w:pPr>
    <w:rPr>
      <w:rFonts w:ascii="Calibri Light" w:eastAsia="SimSun" w:hAnsi="Calibri Light" w:cs="Times New Roman"/>
      <w:caps/>
      <w:color w:val="44546A"/>
      <w:spacing w:val="30"/>
      <w:sz w:val="72"/>
      <w:szCs w:val="72"/>
      <w:lang w:eastAsia="tr-TR"/>
    </w:rPr>
  </w:style>
  <w:style w:type="character" w:customStyle="1" w:styleId="KonuBalChar">
    <w:name w:val="Konu Başlığı Char"/>
    <w:basedOn w:val="VarsaylanParagrafYazTipi"/>
    <w:link w:val="KonuBal"/>
    <w:uiPriority w:val="10"/>
    <w:rsid w:val="003069CF"/>
    <w:rPr>
      <w:rFonts w:ascii="Calibri Light" w:eastAsia="SimSun" w:hAnsi="Calibri Light" w:cs="Times New Roman"/>
      <w:caps/>
      <w:color w:val="44546A"/>
      <w:spacing w:val="30"/>
      <w:sz w:val="72"/>
      <w:szCs w:val="72"/>
      <w:lang w:val="tr-TR" w:eastAsia="tr-TR"/>
    </w:rPr>
  </w:style>
  <w:style w:type="paragraph" w:customStyle="1" w:styleId="Altyaz">
    <w:name w:val="Altyazı"/>
    <w:basedOn w:val="Normal"/>
    <w:next w:val="Normal"/>
    <w:link w:val="AltyazChar"/>
    <w:uiPriority w:val="11"/>
    <w:qFormat/>
    <w:rsid w:val="003069CF"/>
    <w:pPr>
      <w:widowControl/>
      <w:numPr>
        <w:ilvl w:val="1"/>
      </w:numPr>
      <w:autoSpaceDE/>
      <w:autoSpaceDN/>
      <w:spacing w:after="160" w:line="300" w:lineRule="auto"/>
      <w:jc w:val="center"/>
    </w:pPr>
    <w:rPr>
      <w:rFonts w:ascii="Book Antiqua" w:eastAsia="Times New Roman" w:hAnsi="Book Antiqua" w:cs="Times New Roman"/>
      <w:color w:val="44546A"/>
      <w:sz w:val="28"/>
      <w:szCs w:val="28"/>
      <w:lang w:eastAsia="tr-TR"/>
    </w:rPr>
  </w:style>
  <w:style w:type="character" w:customStyle="1" w:styleId="AltyazChar">
    <w:name w:val="Altyazı Char"/>
    <w:link w:val="Altyaz"/>
    <w:uiPriority w:val="11"/>
    <w:rsid w:val="003069CF"/>
    <w:rPr>
      <w:rFonts w:ascii="Book Antiqua" w:eastAsia="Times New Roman" w:hAnsi="Book Antiqua" w:cs="Times New Roman"/>
      <w:color w:val="44546A"/>
      <w:sz w:val="28"/>
      <w:szCs w:val="28"/>
      <w:lang w:val="tr-TR" w:eastAsia="tr-TR"/>
    </w:rPr>
  </w:style>
  <w:style w:type="character" w:styleId="Vurgu">
    <w:name w:val="Emphasis"/>
    <w:uiPriority w:val="20"/>
    <w:qFormat/>
    <w:rsid w:val="003069CF"/>
    <w:rPr>
      <w:i/>
      <w:iCs/>
      <w:color w:val="000000"/>
    </w:rPr>
  </w:style>
  <w:style w:type="paragraph" w:customStyle="1" w:styleId="Alnt">
    <w:name w:val="Alıntı"/>
    <w:basedOn w:val="Normal"/>
    <w:next w:val="Normal"/>
    <w:link w:val="AlntChar"/>
    <w:uiPriority w:val="29"/>
    <w:qFormat/>
    <w:rsid w:val="003069CF"/>
    <w:pPr>
      <w:widowControl/>
      <w:autoSpaceDE/>
      <w:autoSpaceDN/>
      <w:spacing w:before="160" w:after="160" w:line="300" w:lineRule="auto"/>
      <w:ind w:left="720" w:right="720"/>
      <w:jc w:val="center"/>
    </w:pPr>
    <w:rPr>
      <w:rFonts w:ascii="Book Antiqua" w:eastAsia="Times New Roman" w:hAnsi="Book Antiqua" w:cs="Times New Roman"/>
      <w:i/>
      <w:iCs/>
      <w:color w:val="7B7B7B"/>
      <w:sz w:val="24"/>
      <w:szCs w:val="24"/>
      <w:lang w:eastAsia="tr-TR"/>
    </w:rPr>
  </w:style>
  <w:style w:type="character" w:customStyle="1" w:styleId="AlntChar">
    <w:name w:val="Alıntı Char"/>
    <w:link w:val="Alnt"/>
    <w:uiPriority w:val="29"/>
    <w:rsid w:val="003069CF"/>
    <w:rPr>
      <w:rFonts w:ascii="Book Antiqua" w:eastAsia="Times New Roman" w:hAnsi="Book Antiqua" w:cs="Times New Roman"/>
      <w:i/>
      <w:iCs/>
      <w:color w:val="7B7B7B"/>
      <w:sz w:val="24"/>
      <w:szCs w:val="24"/>
      <w:lang w:val="tr-TR" w:eastAsia="tr-TR"/>
    </w:rPr>
  </w:style>
  <w:style w:type="paragraph" w:customStyle="1" w:styleId="GlAlnt">
    <w:name w:val="Güçlü Alıntı"/>
    <w:basedOn w:val="Normal"/>
    <w:next w:val="Normal"/>
    <w:link w:val="GlAlntChar"/>
    <w:uiPriority w:val="30"/>
    <w:qFormat/>
    <w:rsid w:val="003069CF"/>
    <w:pPr>
      <w:widowControl/>
      <w:autoSpaceDE/>
      <w:autoSpaceDN/>
      <w:spacing w:before="160" w:after="160" w:line="276" w:lineRule="auto"/>
      <w:ind w:left="936" w:right="936"/>
      <w:jc w:val="center"/>
    </w:pPr>
    <w:rPr>
      <w:rFonts w:ascii="Calibri Light" w:eastAsia="SimSun" w:hAnsi="Calibri Light" w:cs="Times New Roman"/>
      <w:caps/>
      <w:color w:val="2E74B5"/>
      <w:sz w:val="28"/>
      <w:szCs w:val="28"/>
      <w:lang w:eastAsia="tr-TR"/>
    </w:rPr>
  </w:style>
  <w:style w:type="character" w:customStyle="1" w:styleId="GlAlntChar">
    <w:name w:val="Güçlü Alıntı Char"/>
    <w:link w:val="GlAlnt"/>
    <w:uiPriority w:val="30"/>
    <w:rsid w:val="003069CF"/>
    <w:rPr>
      <w:rFonts w:ascii="Calibri Light" w:eastAsia="SimSun" w:hAnsi="Calibri Light" w:cs="Times New Roman"/>
      <w:caps/>
      <w:color w:val="2E74B5"/>
      <w:sz w:val="28"/>
      <w:szCs w:val="28"/>
      <w:lang w:val="tr-TR" w:eastAsia="tr-TR"/>
    </w:rPr>
  </w:style>
  <w:style w:type="character" w:styleId="HafifVurgulama">
    <w:name w:val="Subtle Emphasis"/>
    <w:uiPriority w:val="19"/>
    <w:qFormat/>
    <w:rsid w:val="003069CF"/>
    <w:rPr>
      <w:i/>
      <w:iCs/>
      <w:color w:val="595959"/>
    </w:rPr>
  </w:style>
  <w:style w:type="character" w:styleId="GlVurgulama">
    <w:name w:val="Intense Emphasis"/>
    <w:uiPriority w:val="21"/>
    <w:qFormat/>
    <w:rsid w:val="003069CF"/>
    <w:rPr>
      <w:b/>
      <w:bCs/>
      <w:i/>
      <w:iCs/>
      <w:color w:val="auto"/>
    </w:rPr>
  </w:style>
  <w:style w:type="character" w:styleId="HafifBavuru">
    <w:name w:val="Subtle Reference"/>
    <w:uiPriority w:val="31"/>
    <w:qFormat/>
    <w:rsid w:val="003069CF"/>
    <w:rPr>
      <w:caps w:val="0"/>
      <w:smallCaps/>
      <w:color w:val="404040"/>
      <w:spacing w:val="0"/>
      <w:u w:val="single" w:color="7F7F7F"/>
    </w:rPr>
  </w:style>
  <w:style w:type="character" w:styleId="GlBavuru">
    <w:name w:val="Intense Reference"/>
    <w:uiPriority w:val="32"/>
    <w:qFormat/>
    <w:rsid w:val="003069CF"/>
    <w:rPr>
      <w:b/>
      <w:bCs/>
      <w:caps w:val="0"/>
      <w:smallCaps/>
      <w:color w:val="auto"/>
      <w:spacing w:val="0"/>
      <w:u w:val="single"/>
    </w:rPr>
  </w:style>
  <w:style w:type="character" w:styleId="KitapBal">
    <w:name w:val="Book Title"/>
    <w:uiPriority w:val="33"/>
    <w:qFormat/>
    <w:rsid w:val="003069CF"/>
    <w:rPr>
      <w:b/>
      <w:bCs/>
      <w:caps w:val="0"/>
      <w:smallCaps/>
      <w:spacing w:val="0"/>
    </w:rPr>
  </w:style>
  <w:style w:type="paragraph" w:styleId="T4">
    <w:name w:val="toc 4"/>
    <w:basedOn w:val="Normal"/>
    <w:next w:val="Normal"/>
    <w:autoRedefine/>
    <w:uiPriority w:val="39"/>
    <w:unhideWhenUsed/>
    <w:rsid w:val="003069CF"/>
    <w:pPr>
      <w:widowControl/>
      <w:autoSpaceDE/>
      <w:autoSpaceDN/>
      <w:spacing w:line="300" w:lineRule="auto"/>
      <w:ind w:left="720"/>
    </w:pPr>
    <w:rPr>
      <w:rFonts w:ascii="Calibri" w:eastAsia="Times New Roman" w:hAnsi="Calibri" w:cs="Times New Roman"/>
      <w:sz w:val="18"/>
      <w:szCs w:val="18"/>
      <w:lang w:eastAsia="tr-TR"/>
    </w:rPr>
  </w:style>
  <w:style w:type="paragraph" w:styleId="T5">
    <w:name w:val="toc 5"/>
    <w:basedOn w:val="Normal"/>
    <w:next w:val="Normal"/>
    <w:autoRedefine/>
    <w:uiPriority w:val="39"/>
    <w:unhideWhenUsed/>
    <w:rsid w:val="003069CF"/>
    <w:pPr>
      <w:widowControl/>
      <w:autoSpaceDE/>
      <w:autoSpaceDN/>
      <w:spacing w:line="300" w:lineRule="auto"/>
      <w:ind w:left="960"/>
    </w:pPr>
    <w:rPr>
      <w:rFonts w:ascii="Calibri" w:eastAsia="Times New Roman" w:hAnsi="Calibri" w:cs="Times New Roman"/>
      <w:sz w:val="18"/>
      <w:szCs w:val="18"/>
      <w:lang w:eastAsia="tr-TR"/>
    </w:rPr>
  </w:style>
  <w:style w:type="paragraph" w:styleId="T6">
    <w:name w:val="toc 6"/>
    <w:basedOn w:val="Normal"/>
    <w:next w:val="Normal"/>
    <w:autoRedefine/>
    <w:uiPriority w:val="39"/>
    <w:unhideWhenUsed/>
    <w:rsid w:val="003069CF"/>
    <w:pPr>
      <w:widowControl/>
      <w:autoSpaceDE/>
      <w:autoSpaceDN/>
      <w:spacing w:line="300" w:lineRule="auto"/>
      <w:ind w:left="1200"/>
    </w:pPr>
    <w:rPr>
      <w:rFonts w:ascii="Calibri" w:eastAsia="Times New Roman" w:hAnsi="Calibri" w:cs="Times New Roman"/>
      <w:sz w:val="18"/>
      <w:szCs w:val="18"/>
      <w:lang w:eastAsia="tr-TR"/>
    </w:rPr>
  </w:style>
  <w:style w:type="paragraph" w:styleId="T7">
    <w:name w:val="toc 7"/>
    <w:basedOn w:val="Normal"/>
    <w:next w:val="Normal"/>
    <w:autoRedefine/>
    <w:uiPriority w:val="39"/>
    <w:unhideWhenUsed/>
    <w:rsid w:val="003069CF"/>
    <w:pPr>
      <w:widowControl/>
      <w:autoSpaceDE/>
      <w:autoSpaceDN/>
      <w:spacing w:line="300" w:lineRule="auto"/>
      <w:ind w:left="1440"/>
    </w:pPr>
    <w:rPr>
      <w:rFonts w:ascii="Calibri" w:eastAsia="Times New Roman" w:hAnsi="Calibri" w:cs="Times New Roman"/>
      <w:sz w:val="18"/>
      <w:szCs w:val="18"/>
      <w:lang w:eastAsia="tr-TR"/>
    </w:rPr>
  </w:style>
  <w:style w:type="paragraph" w:styleId="T8">
    <w:name w:val="toc 8"/>
    <w:basedOn w:val="Normal"/>
    <w:next w:val="Normal"/>
    <w:autoRedefine/>
    <w:uiPriority w:val="39"/>
    <w:unhideWhenUsed/>
    <w:rsid w:val="003069CF"/>
    <w:pPr>
      <w:widowControl/>
      <w:autoSpaceDE/>
      <w:autoSpaceDN/>
      <w:spacing w:line="300" w:lineRule="auto"/>
      <w:ind w:left="1680"/>
    </w:pPr>
    <w:rPr>
      <w:rFonts w:ascii="Calibri" w:eastAsia="Times New Roman" w:hAnsi="Calibri" w:cs="Times New Roman"/>
      <w:sz w:val="18"/>
      <w:szCs w:val="18"/>
      <w:lang w:eastAsia="tr-TR"/>
    </w:rPr>
  </w:style>
  <w:style w:type="paragraph" w:styleId="T9">
    <w:name w:val="toc 9"/>
    <w:basedOn w:val="Normal"/>
    <w:next w:val="Normal"/>
    <w:autoRedefine/>
    <w:uiPriority w:val="39"/>
    <w:unhideWhenUsed/>
    <w:rsid w:val="003069CF"/>
    <w:pPr>
      <w:widowControl/>
      <w:autoSpaceDE/>
      <w:autoSpaceDN/>
      <w:spacing w:line="300" w:lineRule="auto"/>
      <w:ind w:left="1920"/>
    </w:pPr>
    <w:rPr>
      <w:rFonts w:ascii="Calibri" w:eastAsia="Times New Roman" w:hAnsi="Calibri" w:cs="Times New Roman"/>
      <w:sz w:val="18"/>
      <w:szCs w:val="18"/>
      <w:lang w:eastAsia="tr-TR"/>
    </w:rPr>
  </w:style>
  <w:style w:type="paragraph" w:customStyle="1" w:styleId="cvgsua">
    <w:name w:val="cvgsua"/>
    <w:basedOn w:val="Normal"/>
    <w:rsid w:val="008E4CF4"/>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oypena">
    <w:name w:val="oypena"/>
    <w:basedOn w:val="VarsaylanParagrafYazTipi"/>
    <w:rsid w:val="008E4CF4"/>
  </w:style>
  <w:style w:type="character" w:customStyle="1" w:styleId="ekillerTablosuChar">
    <w:name w:val="Şekiller Tablosu Char"/>
    <w:aliases w:val="Tablo Char"/>
    <w:link w:val="ekillerTablosu"/>
    <w:uiPriority w:val="99"/>
    <w:rsid w:val="003D4821"/>
    <w:rPr>
      <w:rFonts w:ascii="Book Antiqua" w:eastAsia="Times New Roman" w:hAnsi="Book Antiqua" w:cs="Times New Roman"/>
      <w:sz w:val="24"/>
      <w:szCs w:val="21"/>
      <w:lang w:val="tr-TR" w:eastAsia="tr-TR"/>
    </w:rPr>
  </w:style>
  <w:style w:type="paragraph" w:customStyle="1" w:styleId="Default">
    <w:name w:val="Default"/>
    <w:rsid w:val="003D4821"/>
    <w:pPr>
      <w:widowControl/>
      <w:adjustRightInd w:val="0"/>
    </w:pPr>
    <w:rPr>
      <w:rFonts w:ascii="Book Antiqua" w:eastAsia="Calibri" w:hAnsi="Book Antiqua" w:cs="Book Antiqua"/>
      <w:color w:val="000000"/>
      <w:sz w:val="24"/>
      <w:szCs w:val="24"/>
      <w:lang w:val="tr-TR"/>
    </w:rPr>
  </w:style>
  <w:style w:type="table" w:customStyle="1" w:styleId="KlavuzTablo5Koyu-Vurgu1">
    <w:name w:val="Kılavuz Tablo 5 Koyu - Vurgu 1"/>
    <w:basedOn w:val="NormalTablo"/>
    <w:uiPriority w:val="50"/>
    <w:rsid w:val="003D4821"/>
    <w:pPr>
      <w:widowControl/>
      <w:autoSpaceDE/>
      <w:autoSpaceDN/>
    </w:pPr>
    <w:rPr>
      <w:rFonts w:ascii="Calibri" w:eastAsia="Calibri" w:hAnsi="Calibri" w:cs="Times New Roman"/>
      <w:lang w:val="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KlavuzTablo5Koyu-Vurgu3">
    <w:name w:val="Kılavuz Tablo 5 Koyu - Vurgu 3"/>
    <w:basedOn w:val="NormalTablo"/>
    <w:uiPriority w:val="50"/>
    <w:rsid w:val="003D4821"/>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customStyle="1" w:styleId="Tablo16HedefKartTablosu">
    <w:name w:val="Tablo16: Hedef Kartı Tablosu"/>
    <w:basedOn w:val="Normal"/>
    <w:link w:val="Tablo16HedefKartTablosuChar"/>
    <w:qFormat/>
    <w:rsid w:val="003D4821"/>
    <w:pPr>
      <w:widowControl/>
      <w:autoSpaceDE/>
      <w:autoSpaceDN/>
      <w:spacing w:before="100" w:beforeAutospacing="1" w:after="120" w:line="276" w:lineRule="auto"/>
      <w:ind w:firstLine="709"/>
      <w:jc w:val="both"/>
    </w:pPr>
    <w:rPr>
      <w:rFonts w:ascii="Book Antiqua" w:eastAsia="Calibri" w:hAnsi="Book Antiqua" w:cs="Times New Roman"/>
      <w:sz w:val="24"/>
    </w:rPr>
  </w:style>
  <w:style w:type="character" w:customStyle="1" w:styleId="Tablo16HedefKartTablosuChar">
    <w:name w:val="Tablo16: Hedef Kartı Tablosu Char"/>
    <w:link w:val="Tablo16HedefKartTablosu"/>
    <w:rsid w:val="003D4821"/>
    <w:rPr>
      <w:rFonts w:ascii="Book Antiqua" w:eastAsia="Calibri" w:hAnsi="Book Antiqua" w:cs="Times New Roman"/>
      <w:sz w:val="24"/>
    </w:rPr>
  </w:style>
  <w:style w:type="table" w:customStyle="1" w:styleId="KlavuzuTablo4-Vurgu5">
    <w:name w:val="Kılavuzu Tablo 4 - Vurgu 5"/>
    <w:basedOn w:val="NormalTablo"/>
    <w:uiPriority w:val="49"/>
    <w:rsid w:val="003D4821"/>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2-Vurgu2">
    <w:name w:val="Kılavuz Tablo 2 - Vurgu 2"/>
    <w:basedOn w:val="NormalTablo"/>
    <w:uiPriority w:val="47"/>
    <w:rsid w:val="003D4821"/>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uTablo4-Vurgu6">
    <w:name w:val="Kılavuzu Tablo 4 - Vurgu 6"/>
    <w:basedOn w:val="NormalTablo"/>
    <w:uiPriority w:val="49"/>
    <w:rsid w:val="003D4821"/>
    <w:rPr>
      <w:rFonts w:ascii="Calibri" w:eastAsia="Calibri" w:hAnsi="Calibri"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411">
    <w:name w:val="Kılavuzu Tablo 4 - Vurgu 411"/>
    <w:basedOn w:val="NormalTablo"/>
    <w:uiPriority w:val="49"/>
    <w:rsid w:val="003D4821"/>
    <w:rPr>
      <w:rFonts w:ascii="Calibri" w:eastAsia="Calibri" w:hAnsi="Calibri" w:cs="Times New Roman"/>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4-Vurgu2">
    <w:name w:val="Liste Tablo 4 - Vurgu 2"/>
    <w:basedOn w:val="NormalTablo"/>
    <w:uiPriority w:val="49"/>
    <w:rsid w:val="003D4821"/>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eTablo4-Vurgu4">
    <w:name w:val="Liste Tablo 4 - Vurgu 4"/>
    <w:basedOn w:val="NormalTablo"/>
    <w:uiPriority w:val="49"/>
    <w:rsid w:val="003D4821"/>
    <w:pPr>
      <w:widowControl/>
      <w:autoSpaceDE/>
      <w:autoSpaceDN/>
    </w:pPr>
    <w:rPr>
      <w:rFonts w:ascii="Calibri" w:eastAsia="Times New Roman" w:hAnsi="Calibri" w:cs="Times New Roman"/>
      <w:sz w:val="20"/>
      <w:szCs w:val="20"/>
      <w:lang w:val="tr-TR" w:eastAsia="tr-TR"/>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ekiller">
    <w:name w:val="Şekiller"/>
    <w:basedOn w:val="ekillerTablosu"/>
    <w:link w:val="ekillerChar"/>
    <w:autoRedefine/>
    <w:uiPriority w:val="1"/>
    <w:qFormat/>
    <w:rsid w:val="003D4821"/>
    <w:pPr>
      <w:widowControl w:val="0"/>
      <w:autoSpaceDE w:val="0"/>
      <w:autoSpaceDN w:val="0"/>
      <w:adjustRightInd w:val="0"/>
      <w:spacing w:line="240" w:lineRule="auto"/>
      <w:ind w:left="440"/>
      <w:jc w:val="center"/>
    </w:pPr>
    <w:rPr>
      <w:rFonts w:ascii="Times New Roman" w:eastAsia="Calibri" w:hAnsi="Times New Roman"/>
      <w:b/>
      <w:i/>
      <w:sz w:val="22"/>
      <w:szCs w:val="22"/>
      <w:lang w:eastAsia="en-US"/>
    </w:rPr>
  </w:style>
  <w:style w:type="character" w:customStyle="1" w:styleId="ekillerChar">
    <w:name w:val="Şekiller Char"/>
    <w:link w:val="ekiller"/>
    <w:uiPriority w:val="1"/>
    <w:rsid w:val="003D4821"/>
    <w:rPr>
      <w:rFonts w:ascii="Times New Roman" w:eastAsia="Calibri" w:hAnsi="Times New Roman" w:cs="Times New Roman"/>
      <w:b/>
      <w:i/>
    </w:rPr>
  </w:style>
</w:styles>
</file>

<file path=word/webSettings.xml><?xml version="1.0" encoding="utf-8"?>
<w:webSettings xmlns:r="http://schemas.openxmlformats.org/officeDocument/2006/relationships" xmlns:w="http://schemas.openxmlformats.org/wordprocessingml/2006/main">
  <w:divs>
    <w:div w:id="147788487">
      <w:bodyDiv w:val="1"/>
      <w:marLeft w:val="0"/>
      <w:marRight w:val="0"/>
      <w:marTop w:val="0"/>
      <w:marBottom w:val="0"/>
      <w:divBdr>
        <w:top w:val="none" w:sz="0" w:space="0" w:color="auto"/>
        <w:left w:val="none" w:sz="0" w:space="0" w:color="auto"/>
        <w:bottom w:val="none" w:sz="0" w:space="0" w:color="auto"/>
        <w:right w:val="none" w:sz="0" w:space="0" w:color="auto"/>
      </w:divBdr>
    </w:div>
    <w:div w:id="319044436">
      <w:bodyDiv w:val="1"/>
      <w:marLeft w:val="0"/>
      <w:marRight w:val="0"/>
      <w:marTop w:val="0"/>
      <w:marBottom w:val="0"/>
      <w:divBdr>
        <w:top w:val="none" w:sz="0" w:space="0" w:color="auto"/>
        <w:left w:val="none" w:sz="0" w:space="0" w:color="auto"/>
        <w:bottom w:val="none" w:sz="0" w:space="0" w:color="auto"/>
        <w:right w:val="none" w:sz="0" w:space="0" w:color="auto"/>
      </w:divBdr>
      <w:divsChild>
        <w:div w:id="113716534">
          <w:marLeft w:val="547"/>
          <w:marRight w:val="0"/>
          <w:marTop w:val="0"/>
          <w:marBottom w:val="0"/>
          <w:divBdr>
            <w:top w:val="none" w:sz="0" w:space="0" w:color="auto"/>
            <w:left w:val="none" w:sz="0" w:space="0" w:color="auto"/>
            <w:bottom w:val="none" w:sz="0" w:space="0" w:color="auto"/>
            <w:right w:val="none" w:sz="0" w:space="0" w:color="auto"/>
          </w:divBdr>
        </w:div>
      </w:divsChild>
    </w:div>
    <w:div w:id="1199126527">
      <w:bodyDiv w:val="1"/>
      <w:marLeft w:val="0"/>
      <w:marRight w:val="0"/>
      <w:marTop w:val="0"/>
      <w:marBottom w:val="0"/>
      <w:divBdr>
        <w:top w:val="none" w:sz="0" w:space="0" w:color="auto"/>
        <w:left w:val="none" w:sz="0" w:space="0" w:color="auto"/>
        <w:bottom w:val="none" w:sz="0" w:space="0" w:color="auto"/>
        <w:right w:val="none" w:sz="0" w:space="0" w:color="auto"/>
      </w:divBdr>
      <w:divsChild>
        <w:div w:id="879591196">
          <w:marLeft w:val="0"/>
          <w:marRight w:val="0"/>
          <w:marTop w:val="0"/>
          <w:marBottom w:val="0"/>
          <w:divBdr>
            <w:top w:val="none" w:sz="0" w:space="0" w:color="auto"/>
            <w:left w:val="none" w:sz="0" w:space="0" w:color="auto"/>
            <w:bottom w:val="none" w:sz="0" w:space="0" w:color="auto"/>
            <w:right w:val="none" w:sz="0" w:space="0" w:color="auto"/>
          </w:divBdr>
        </w:div>
        <w:div w:id="1980113634">
          <w:marLeft w:val="0"/>
          <w:marRight w:val="0"/>
          <w:marTop w:val="0"/>
          <w:marBottom w:val="0"/>
          <w:divBdr>
            <w:top w:val="none" w:sz="0" w:space="0" w:color="auto"/>
            <w:left w:val="none" w:sz="0" w:space="0" w:color="auto"/>
            <w:bottom w:val="none" w:sz="0" w:space="0" w:color="auto"/>
            <w:right w:val="none" w:sz="0" w:space="0" w:color="auto"/>
          </w:divBdr>
        </w:div>
        <w:div w:id="2010596817">
          <w:marLeft w:val="0"/>
          <w:marRight w:val="0"/>
          <w:marTop w:val="0"/>
          <w:marBottom w:val="0"/>
          <w:divBdr>
            <w:top w:val="none" w:sz="0" w:space="0" w:color="auto"/>
            <w:left w:val="none" w:sz="0" w:space="0" w:color="auto"/>
            <w:bottom w:val="none" w:sz="0" w:space="0" w:color="auto"/>
            <w:right w:val="none" w:sz="0" w:space="0" w:color="auto"/>
          </w:divBdr>
        </w:div>
      </w:divsChild>
    </w:div>
    <w:div w:id="1351906553">
      <w:bodyDiv w:val="1"/>
      <w:marLeft w:val="0"/>
      <w:marRight w:val="0"/>
      <w:marTop w:val="0"/>
      <w:marBottom w:val="0"/>
      <w:divBdr>
        <w:top w:val="none" w:sz="0" w:space="0" w:color="auto"/>
        <w:left w:val="none" w:sz="0" w:space="0" w:color="auto"/>
        <w:bottom w:val="none" w:sz="0" w:space="0" w:color="auto"/>
        <w:right w:val="none" w:sz="0" w:space="0" w:color="auto"/>
      </w:divBdr>
      <w:divsChild>
        <w:div w:id="1937981637">
          <w:marLeft w:val="547"/>
          <w:marRight w:val="0"/>
          <w:marTop w:val="0"/>
          <w:marBottom w:val="0"/>
          <w:divBdr>
            <w:top w:val="none" w:sz="0" w:space="0" w:color="auto"/>
            <w:left w:val="none" w:sz="0" w:space="0" w:color="auto"/>
            <w:bottom w:val="none" w:sz="0" w:space="0" w:color="auto"/>
            <w:right w:val="none" w:sz="0" w:space="0" w:color="auto"/>
          </w:divBdr>
        </w:div>
      </w:divsChild>
    </w:div>
    <w:div w:id="1405108414">
      <w:bodyDiv w:val="1"/>
      <w:marLeft w:val="0"/>
      <w:marRight w:val="0"/>
      <w:marTop w:val="0"/>
      <w:marBottom w:val="0"/>
      <w:divBdr>
        <w:top w:val="none" w:sz="0" w:space="0" w:color="auto"/>
        <w:left w:val="none" w:sz="0" w:space="0" w:color="auto"/>
        <w:bottom w:val="none" w:sz="0" w:space="0" w:color="auto"/>
        <w:right w:val="none" w:sz="0" w:space="0" w:color="auto"/>
      </w:divBdr>
      <w:divsChild>
        <w:div w:id="21057730">
          <w:marLeft w:val="547"/>
          <w:marRight w:val="0"/>
          <w:marTop w:val="0"/>
          <w:marBottom w:val="0"/>
          <w:divBdr>
            <w:top w:val="none" w:sz="0" w:space="0" w:color="auto"/>
            <w:left w:val="none" w:sz="0" w:space="0" w:color="auto"/>
            <w:bottom w:val="none" w:sz="0" w:space="0" w:color="auto"/>
            <w:right w:val="none" w:sz="0" w:space="0" w:color="auto"/>
          </w:divBdr>
        </w:div>
      </w:divsChild>
    </w:div>
    <w:div w:id="1708220422">
      <w:bodyDiv w:val="1"/>
      <w:marLeft w:val="0"/>
      <w:marRight w:val="0"/>
      <w:marTop w:val="0"/>
      <w:marBottom w:val="0"/>
      <w:divBdr>
        <w:top w:val="none" w:sz="0" w:space="0" w:color="auto"/>
        <w:left w:val="none" w:sz="0" w:space="0" w:color="auto"/>
        <w:bottom w:val="none" w:sz="0" w:space="0" w:color="auto"/>
        <w:right w:val="none" w:sz="0" w:space="0" w:color="auto"/>
      </w:divBdr>
    </w:div>
    <w:div w:id="1776123765">
      <w:bodyDiv w:val="1"/>
      <w:marLeft w:val="0"/>
      <w:marRight w:val="0"/>
      <w:marTop w:val="0"/>
      <w:marBottom w:val="0"/>
      <w:divBdr>
        <w:top w:val="none" w:sz="0" w:space="0" w:color="auto"/>
        <w:left w:val="none" w:sz="0" w:space="0" w:color="auto"/>
        <w:bottom w:val="none" w:sz="0" w:space="0" w:color="auto"/>
        <w:right w:val="none" w:sz="0" w:space="0" w:color="auto"/>
      </w:divBdr>
      <w:divsChild>
        <w:div w:id="23095914">
          <w:marLeft w:val="0"/>
          <w:marRight w:val="0"/>
          <w:marTop w:val="0"/>
          <w:marBottom w:val="0"/>
          <w:divBdr>
            <w:top w:val="none" w:sz="0" w:space="0" w:color="auto"/>
            <w:left w:val="none" w:sz="0" w:space="0" w:color="auto"/>
            <w:bottom w:val="none" w:sz="0" w:space="0" w:color="auto"/>
            <w:right w:val="none" w:sz="0" w:space="0" w:color="auto"/>
          </w:divBdr>
        </w:div>
        <w:div w:id="62720174">
          <w:marLeft w:val="0"/>
          <w:marRight w:val="0"/>
          <w:marTop w:val="0"/>
          <w:marBottom w:val="0"/>
          <w:divBdr>
            <w:top w:val="none" w:sz="0" w:space="0" w:color="auto"/>
            <w:left w:val="none" w:sz="0" w:space="0" w:color="auto"/>
            <w:bottom w:val="none" w:sz="0" w:space="0" w:color="auto"/>
            <w:right w:val="none" w:sz="0" w:space="0" w:color="auto"/>
          </w:divBdr>
        </w:div>
        <w:div w:id="7690571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oter" Target="footer4.xm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diagramLayout" Target="diagrams/layout2.xml"/><Relationship Id="rId42" Type="http://schemas.openxmlformats.org/officeDocument/2006/relationships/header" Target="header6.xml"/><Relationship Id="rId47" Type="http://schemas.openxmlformats.org/officeDocument/2006/relationships/header" Target="header10.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diagramData" Target="diagrams/data2.xml"/><Relationship Id="rId38" Type="http://schemas.openxmlformats.org/officeDocument/2006/relationships/image" Target="media/image13.jpeg"/><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s://www.kisa.link/LyUD" TargetMode="External"/><Relationship Id="rId20" Type="http://schemas.openxmlformats.org/officeDocument/2006/relationships/image" Target="media/image11.jpeg"/><Relationship Id="rId29" Type="http://schemas.openxmlformats.org/officeDocument/2006/relationships/diagramQuickStyle" Target="diagrams/quickStyle1.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32" Type="http://schemas.openxmlformats.org/officeDocument/2006/relationships/image" Target="media/image12.jpeg"/><Relationship Id="rId37" Type="http://schemas.openxmlformats.org/officeDocument/2006/relationships/hyperlink" Target="https://www.kisa.link/LyUD" TargetMode="External"/><Relationship Id="rId40" Type="http://schemas.openxmlformats.org/officeDocument/2006/relationships/header" Target="header4.xml"/><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diagramLayout" Target="diagrams/layout1.xml"/><Relationship Id="rId36" Type="http://schemas.openxmlformats.org/officeDocument/2006/relationships/diagramColors" Target="diagrams/colors2.xml"/><Relationship Id="rId49" Type="http://schemas.openxmlformats.org/officeDocument/2006/relationships/header" Target="header12.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chart" Target="charts/chart1.xml"/><Relationship Id="rId44" Type="http://schemas.openxmlformats.org/officeDocument/2006/relationships/image" Target="media/image1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QuickStyle" Target="diagrams/quickStyle2.xml"/><Relationship Id="rId43" Type="http://schemas.openxmlformats.org/officeDocument/2006/relationships/header" Target="header7.xml"/><Relationship Id="rId48" Type="http://schemas.openxmlformats.org/officeDocument/2006/relationships/header" Target="header11.xml"/><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Paydaş Görüş Anketi </a:t>
            </a:r>
          </a:p>
        </c:rich>
      </c:tx>
    </c:title>
    <c:plotArea>
      <c:layout>
        <c:manualLayout>
          <c:layoutTarget val="inner"/>
          <c:xMode val="edge"/>
          <c:yMode val="edge"/>
          <c:x val="4.8416217729331426E-2"/>
          <c:y val="0.11909210394478706"/>
          <c:w val="0.82001400823588055"/>
          <c:h val="0.69209783004463143"/>
        </c:manualLayout>
      </c:layout>
      <c:barChart>
        <c:barDir val="col"/>
        <c:grouping val="stacked"/>
        <c:ser>
          <c:idx val="0"/>
          <c:order val="0"/>
          <c:tx>
            <c:strRef>
              <c:f>Sayfa1!$B$1</c:f>
              <c:strCache>
                <c:ptCount val="1"/>
                <c:pt idx="0">
                  <c:v>Seri 1</c:v>
                </c:pt>
              </c:strCache>
            </c:strRef>
          </c:tx>
          <c:cat>
            <c:strRef>
              <c:f>Sayfa1!$A$2:$A$4</c:f>
              <c:strCache>
                <c:ptCount val="3"/>
                <c:pt idx="0">
                  <c:v>Veli</c:v>
                </c:pt>
                <c:pt idx="1">
                  <c:v>Öğretmen</c:v>
                </c:pt>
                <c:pt idx="2">
                  <c:v>Öğrenci</c:v>
                </c:pt>
              </c:strCache>
            </c:strRef>
          </c:cat>
          <c:val>
            <c:numRef>
              <c:f>Sayfa1!$B$2:$B$4</c:f>
              <c:numCache>
                <c:formatCode>General</c:formatCode>
                <c:ptCount val="3"/>
                <c:pt idx="0">
                  <c:v>50</c:v>
                </c:pt>
                <c:pt idx="1">
                  <c:v>25</c:v>
                </c:pt>
                <c:pt idx="2">
                  <c:v>25</c:v>
                </c:pt>
              </c:numCache>
            </c:numRef>
          </c:val>
        </c:ser>
        <c:overlap val="100"/>
        <c:axId val="72002560"/>
        <c:axId val="93009024"/>
      </c:barChart>
      <c:catAx>
        <c:axId val="72002560"/>
        <c:scaling>
          <c:orientation val="minMax"/>
        </c:scaling>
        <c:axPos val="b"/>
        <c:tickLblPos val="nextTo"/>
        <c:crossAx val="93009024"/>
        <c:crosses val="autoZero"/>
        <c:auto val="1"/>
        <c:lblAlgn val="ctr"/>
        <c:lblOffset val="100"/>
      </c:catAx>
      <c:valAx>
        <c:axId val="93009024"/>
        <c:scaling>
          <c:orientation val="minMax"/>
        </c:scaling>
        <c:axPos val="l"/>
        <c:majorGridlines/>
        <c:numFmt formatCode="General" sourceLinked="1"/>
        <c:tickLblPos val="nextTo"/>
        <c:crossAx val="72002560"/>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custLinFactNeighborX="276" custLinFactNeighborY="-828"/>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LinFactNeighborX="1323" custLinFactNeighborY="-1323"/>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custLinFactNeighborX="276" custLinFactNeighborY="-2762"/>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A91EAC7D-59EC-4B40-BF00-C426CE8F7B81}" type="presOf" srcId="{9D338396-06AA-489D-A885-57821F5608AF}" destId="{74328851-9D17-4B33-B14E-5ED6C473319D}" srcOrd="1" destOrd="0" presId="urn:microsoft.com/office/officeart/2005/8/layout/cycle8"/>
    <dgm:cxn modelId="{EA43779E-C6FB-4FE4-9BC0-9ED6BA44B493}"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27596134-F56A-4797-BF4F-8DF8474F834D}" type="presOf" srcId="{9D338396-06AA-489D-A885-57821F5608AF}" destId="{8960C805-F742-4752-A3B8-A7047D0574FA}" srcOrd="0" destOrd="0" presId="urn:microsoft.com/office/officeart/2005/8/layout/cycle8"/>
    <dgm:cxn modelId="{1E4DAFBC-8FD0-42A7-B9DD-28BD6A1C5D12}"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AA080471-C89E-442A-9392-0D3EA3B7BD7D}"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3BA0D84-8F7E-4ECA-B56B-F9849B1465B2}" type="presOf" srcId="{5F865183-0FED-4482-8550-87B2A8C2AA82}" destId="{BA526683-F383-411A-BD21-A957D08B123F}" srcOrd="0" destOrd="0" presId="urn:microsoft.com/office/officeart/2005/8/layout/cycle8"/>
    <dgm:cxn modelId="{71150EFE-8B70-4A58-B439-636C3A4B4855}" type="presOf" srcId="{F83FC750-7CDE-46AB-A0BA-DBC4B9D44BE3}" destId="{7C1AB41B-5598-4485-A44D-C347A61B4CBC}" srcOrd="1" destOrd="0" presId="urn:microsoft.com/office/officeart/2005/8/layout/cycle8"/>
    <dgm:cxn modelId="{FC30FF44-B9A5-4C97-B5F1-89646D255F3A}" type="presOf" srcId="{D87EEC32-D642-4C15-8C65-E323814D2A3A}" destId="{100A08BA-E811-4584-A13C-228AF0A8A454}"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B18A2D33-D3CD-4F4E-A24A-64DB6507CBFF}" type="presOf" srcId="{F83FC750-7CDE-46AB-A0BA-DBC4B9D44BE3}" destId="{A8D1F0D5-26EB-48DA-960D-825E6FE928B2}" srcOrd="0" destOrd="0" presId="urn:microsoft.com/office/officeart/2005/8/layout/cycle8"/>
    <dgm:cxn modelId="{7F4D3766-0EA3-4A44-8C21-1DED51039535}" type="presOf" srcId="{D87EEC32-D642-4C15-8C65-E323814D2A3A}" destId="{0670A7F0-9DCA-427C-8C0A-B4C908BAC054}" srcOrd="1" destOrd="0" presId="urn:microsoft.com/office/officeart/2005/8/layout/cycle8"/>
    <dgm:cxn modelId="{BDECC696-635E-42F7-B2A3-4A5B2863C60D}" type="presOf" srcId="{9AF66792-BEEB-4FEB-B68B-FC30221BAEDC}" destId="{C5494AC2-E33F-4DD2-9D4B-315106DC9766}" srcOrd="0" destOrd="0" presId="urn:microsoft.com/office/officeart/2005/8/layout/cycle8"/>
    <dgm:cxn modelId="{91491C96-7AD9-4934-B594-4498368AB18B}" type="presOf" srcId="{E8BE0BFE-2A93-4BC8-B8DE-3F71AC38D567}" destId="{267B72DD-396A-4206-8F4C-85D79C74CCAD}" srcOrd="0" destOrd="0" presId="urn:microsoft.com/office/officeart/2005/8/layout/cycle8"/>
    <dgm:cxn modelId="{767F5B7D-F24E-40F8-8A7C-FE4B902E62F1}" type="presOf" srcId="{9AF66792-BEEB-4FEB-B68B-FC30221BAEDC}" destId="{A1BFAE48-9AEF-4CE2-881C-145A2B40B699}" srcOrd="1" destOrd="0" presId="urn:microsoft.com/office/officeart/2005/8/layout/cycle8"/>
    <dgm:cxn modelId="{DA3151EC-05A6-4F0A-9F05-39A07C3C225D}" type="presParOf" srcId="{BA526683-F383-411A-BD21-A957D08B123F}" destId="{267B72DD-396A-4206-8F4C-85D79C74CCAD}" srcOrd="0" destOrd="0" presId="urn:microsoft.com/office/officeart/2005/8/layout/cycle8"/>
    <dgm:cxn modelId="{EEE7D40A-CAF1-4540-8BE2-702A6FBC3692}" type="presParOf" srcId="{BA526683-F383-411A-BD21-A957D08B123F}" destId="{76741CD6-A839-4282-8258-5C7E678D3A5F}" srcOrd="1" destOrd="0" presId="urn:microsoft.com/office/officeart/2005/8/layout/cycle8"/>
    <dgm:cxn modelId="{CBB4115D-B605-4204-A2C7-C786DB0F69D8}" type="presParOf" srcId="{BA526683-F383-411A-BD21-A957D08B123F}" destId="{0161085C-00D5-4CA7-B7B4-7072D5C40C1D}" srcOrd="2" destOrd="0" presId="urn:microsoft.com/office/officeart/2005/8/layout/cycle8"/>
    <dgm:cxn modelId="{1B3366F3-1BA2-4B48-BDFB-D347F490898F}" type="presParOf" srcId="{BA526683-F383-411A-BD21-A957D08B123F}" destId="{E9FBB2A5-3CF1-4CA9-AA14-6E5ECC6DD6B0}" srcOrd="3" destOrd="0" presId="urn:microsoft.com/office/officeart/2005/8/layout/cycle8"/>
    <dgm:cxn modelId="{8077F423-AC9F-4B46-9601-A3011626147F}" type="presParOf" srcId="{BA526683-F383-411A-BD21-A957D08B123F}" destId="{8960C805-F742-4752-A3B8-A7047D0574FA}" srcOrd="4" destOrd="0" presId="urn:microsoft.com/office/officeart/2005/8/layout/cycle8"/>
    <dgm:cxn modelId="{DB57EF5E-41D7-4150-B1EF-F6AA5D335CFB}" type="presParOf" srcId="{BA526683-F383-411A-BD21-A957D08B123F}" destId="{F9BAE066-5F77-4D2A-8EBB-3E2B5ED5B8F6}" srcOrd="5" destOrd="0" presId="urn:microsoft.com/office/officeart/2005/8/layout/cycle8"/>
    <dgm:cxn modelId="{4AF2301B-02CB-47BC-9C22-672BCACFAED0}" type="presParOf" srcId="{BA526683-F383-411A-BD21-A957D08B123F}" destId="{724342BE-275A-4C17-8746-BB3F74C86E9A}" srcOrd="6" destOrd="0" presId="urn:microsoft.com/office/officeart/2005/8/layout/cycle8"/>
    <dgm:cxn modelId="{41898AD2-541D-4A33-B6BF-008E5A65983A}" type="presParOf" srcId="{BA526683-F383-411A-BD21-A957D08B123F}" destId="{74328851-9D17-4B33-B14E-5ED6C473319D}" srcOrd="7" destOrd="0" presId="urn:microsoft.com/office/officeart/2005/8/layout/cycle8"/>
    <dgm:cxn modelId="{907C8ABE-153C-4695-817D-3C7EEFED0426}" type="presParOf" srcId="{BA526683-F383-411A-BD21-A957D08B123F}" destId="{100A08BA-E811-4584-A13C-228AF0A8A454}" srcOrd="8" destOrd="0" presId="urn:microsoft.com/office/officeart/2005/8/layout/cycle8"/>
    <dgm:cxn modelId="{865861F5-B9E9-4536-AF9D-BE6A0801509C}" type="presParOf" srcId="{BA526683-F383-411A-BD21-A957D08B123F}" destId="{10C6BB2E-F0EC-4195-A687-1B651A3EFA76}" srcOrd="9" destOrd="0" presId="urn:microsoft.com/office/officeart/2005/8/layout/cycle8"/>
    <dgm:cxn modelId="{7FDDC583-88D0-4556-99B2-0F20CC1B3478}" type="presParOf" srcId="{BA526683-F383-411A-BD21-A957D08B123F}" destId="{8F326C79-01EA-49A9-93CF-B76D99523F6F}" srcOrd="10" destOrd="0" presId="urn:microsoft.com/office/officeart/2005/8/layout/cycle8"/>
    <dgm:cxn modelId="{C2C21224-3128-4069-92EA-328A7FF0A167}" type="presParOf" srcId="{BA526683-F383-411A-BD21-A957D08B123F}" destId="{0670A7F0-9DCA-427C-8C0A-B4C908BAC054}" srcOrd="11" destOrd="0" presId="urn:microsoft.com/office/officeart/2005/8/layout/cycle8"/>
    <dgm:cxn modelId="{185EBCC3-CCEE-4C1A-B3B7-8C57110EC7C9}" type="presParOf" srcId="{BA526683-F383-411A-BD21-A957D08B123F}" destId="{C5494AC2-E33F-4DD2-9D4B-315106DC9766}" srcOrd="12" destOrd="0" presId="urn:microsoft.com/office/officeart/2005/8/layout/cycle8"/>
    <dgm:cxn modelId="{4E7670C3-DE8E-4936-A8E2-5AB351A4C496}" type="presParOf" srcId="{BA526683-F383-411A-BD21-A957D08B123F}" destId="{DCE20721-BDA9-4878-B677-ECD404A96052}" srcOrd="13" destOrd="0" presId="urn:microsoft.com/office/officeart/2005/8/layout/cycle8"/>
    <dgm:cxn modelId="{6C2B64A7-BA99-486D-ABE3-96D79C8C9119}" type="presParOf" srcId="{BA526683-F383-411A-BD21-A957D08B123F}" destId="{05E765BB-BC5C-4A33-B523-B9E8DE4B5339}" srcOrd="14" destOrd="0" presId="urn:microsoft.com/office/officeart/2005/8/layout/cycle8"/>
    <dgm:cxn modelId="{D0766E19-20A4-42F7-B585-2B03BAE7B102}" type="presParOf" srcId="{BA526683-F383-411A-BD21-A957D08B123F}" destId="{A1BFAE48-9AEF-4CE2-881C-145A2B40B699}" srcOrd="15" destOrd="0" presId="urn:microsoft.com/office/officeart/2005/8/layout/cycle8"/>
    <dgm:cxn modelId="{5E201634-1FD5-4016-94C1-549C55D52AD0}" type="presParOf" srcId="{BA526683-F383-411A-BD21-A957D08B123F}" destId="{373A7CE9-2D8B-48FF-A7E7-FD1818748C0E}" srcOrd="16" destOrd="0" presId="urn:microsoft.com/office/officeart/2005/8/layout/cycle8"/>
    <dgm:cxn modelId="{F1866D65-41F7-441E-8269-255FE45A7181}" type="presParOf" srcId="{BA526683-F383-411A-BD21-A957D08B123F}" destId="{3F64E8A9-68A0-49A0-9836-9DC0636C5308}" srcOrd="17" destOrd="0" presId="urn:microsoft.com/office/officeart/2005/8/layout/cycle8"/>
    <dgm:cxn modelId="{522C3FEC-19B6-42A9-8C50-71443D1C0260}" type="presParOf" srcId="{BA526683-F383-411A-BD21-A957D08B123F}" destId="{219E29F9-B39D-4D14-B51F-12F5FC91D16A}" srcOrd="18" destOrd="0" presId="urn:microsoft.com/office/officeart/2005/8/layout/cycle8"/>
    <dgm:cxn modelId="{12F6B5A9-503B-451A-9DD2-578A001AB541}" type="presParOf" srcId="{BA526683-F383-411A-BD21-A957D08B123F}" destId="{A1403B5E-13CE-4459-8B64-0B1573A1231F}" srcOrd="19" destOrd="0" presId="urn:microsoft.com/office/officeart/2005/8/layout/cycle8"/>
    <dgm:cxn modelId="{2EE70660-0463-48BB-863D-838FACB34F63}" type="presParOf" srcId="{BA526683-F383-411A-BD21-A957D08B123F}" destId="{A8D1F0D5-26EB-48DA-960D-825E6FE928B2}" srcOrd="20" destOrd="0" presId="urn:microsoft.com/office/officeart/2005/8/layout/cycle8"/>
    <dgm:cxn modelId="{BDE1A5B9-A2BF-4C6E-927F-569B6A502975}" type="presParOf" srcId="{BA526683-F383-411A-BD21-A957D08B123F}" destId="{00CD3B3C-3082-4805-826B-376EF526FEE2}" srcOrd="21" destOrd="0" presId="urn:microsoft.com/office/officeart/2005/8/layout/cycle8"/>
    <dgm:cxn modelId="{5E31400F-05E8-42F1-ACF0-2459C3B19D6D}" type="presParOf" srcId="{BA526683-F383-411A-BD21-A957D08B123F}" destId="{2FD8AE9A-C7EC-49F2-9050-CD7F86110061}" srcOrd="22" destOrd="0" presId="urn:microsoft.com/office/officeart/2005/8/layout/cycle8"/>
    <dgm:cxn modelId="{4444E3D2-5C69-43D2-97C1-6FB7B8D30EEA}" type="presParOf" srcId="{BA526683-F383-411A-BD21-A957D08B123F}" destId="{7C1AB41B-5598-4485-A44D-C347A61B4CBC}" srcOrd="23" destOrd="0" presId="urn:microsoft.com/office/officeart/2005/8/layout/cycle8"/>
    <dgm:cxn modelId="{E5B41F8A-CDA2-4594-AC59-A39AA5BE7728}" type="presParOf" srcId="{BA526683-F383-411A-BD21-A957D08B123F}" destId="{601CF880-1EA8-49BA-A98C-3E771E83102C}" srcOrd="24" destOrd="0" presId="urn:microsoft.com/office/officeart/2005/8/layout/cycle8"/>
    <dgm:cxn modelId="{AA5A0172-C517-4AF1-A87B-06CCF37BED17}" type="presParOf" srcId="{BA526683-F383-411A-BD21-A957D08B123F}" destId="{ECF12B94-746D-4140-9C29-523F028781F4}" srcOrd="25" destOrd="0" presId="urn:microsoft.com/office/officeart/2005/8/layout/cycle8"/>
    <dgm:cxn modelId="{F9670EDB-FD81-4099-8107-E623819B71E8}" type="presParOf" srcId="{BA526683-F383-411A-BD21-A957D08B123F}" destId="{AA1D771B-54D6-4293-AFCF-8FD4851F902B}" srcOrd="26" destOrd="0" presId="urn:microsoft.com/office/officeart/2005/8/layout/cycle8"/>
    <dgm:cxn modelId="{83E06ED7-6BB4-40F2-A4DF-6D67116DABC5}" type="presParOf" srcId="{BA526683-F383-411A-BD21-A957D08B123F}" destId="{A12A4E20-5E81-4B37-8861-95D5A02D88F6}" srcOrd="27" destOrd="0" presId="urn:microsoft.com/office/officeart/2005/8/layout/cycle8"/>
    <dgm:cxn modelId="{92A56206-AEAB-4459-98A9-2E72FAA5E087}" type="presParOf" srcId="{BA526683-F383-411A-BD21-A957D08B123F}" destId="{B88E6692-EF45-4A23-AE28-DC438D3CCFE6}" srcOrd="28" destOrd="0" presId="urn:microsoft.com/office/officeart/2005/8/layout/cycle8"/>
    <dgm:cxn modelId="{8970DA65-3974-483F-99DA-9C77827BC94A}" type="presParOf" srcId="{BA526683-F383-411A-BD21-A957D08B123F}" destId="{15290DF9-C2FE-460B-A009-BAAC4842A76D}" srcOrd="29" destOrd="0" presId="urn:microsoft.com/office/officeart/2005/8/layout/cycle8"/>
  </dgm:cxnLst>
  <dgm:bg/>
  <dgm:whole/>
</dgm:dataModel>
</file>

<file path=word/diagrams/data2.xml><?xml version="1.0" encoding="utf-8"?>
<dgm:dataModel xmlns:dgm="http://schemas.openxmlformats.org/drawingml/2006/diagram" xmlns:a="http://schemas.openxmlformats.org/drawingml/2006/main">
  <dgm:ptLst>
    <dgm:pt modelId="{7F86CC56-D0E2-4105-B90D-829DC740E833}" type="doc">
      <dgm:prSet loTypeId="urn:microsoft.com/office/officeart/2005/8/layout/hierarchy2" loCatId="hierarchy" qsTypeId="urn:microsoft.com/office/officeart/2005/8/quickstyle/simple1" qsCatId="simple" csTypeId="urn:microsoft.com/office/officeart/2005/8/colors/colorful3" csCatId="colorful" phldr="1"/>
      <dgm:spPr/>
      <dgm:t>
        <a:bodyPr/>
        <a:lstStyle/>
        <a:p>
          <a:endParaRPr lang="tr-TR"/>
        </a:p>
      </dgm:t>
    </dgm:pt>
    <dgm:pt modelId="{BFAA9D2A-B3D5-4319-A9A4-03F38D6192C5}">
      <dgm:prSet phldrT="[Metin]"/>
      <dgm:spPr/>
      <dgm:t>
        <a:bodyPr/>
        <a:lstStyle/>
        <a:p>
          <a:pPr algn="ctr"/>
          <a:r>
            <a:rPr lang="tr-TR"/>
            <a:t>Zühtü YANIK </a:t>
          </a:r>
        </a:p>
        <a:p>
          <a:pPr algn="ctr"/>
          <a:r>
            <a:rPr lang="tr-TR"/>
            <a:t>Okul Müdürü</a:t>
          </a:r>
        </a:p>
      </dgm:t>
    </dgm:pt>
    <dgm:pt modelId="{67041DF3-99FC-4CBE-A300-D17E8E6AFFDD}" type="parTrans" cxnId="{4BA70B32-40E9-48D3-A396-248E8A722C09}">
      <dgm:prSet/>
      <dgm:spPr/>
      <dgm:t>
        <a:bodyPr/>
        <a:lstStyle/>
        <a:p>
          <a:pPr algn="ctr"/>
          <a:endParaRPr lang="tr-TR"/>
        </a:p>
      </dgm:t>
    </dgm:pt>
    <dgm:pt modelId="{05905AF4-E7E6-4CAD-B1D1-3B6F24BC6658}" type="sibTrans" cxnId="{4BA70B32-40E9-48D3-A396-248E8A722C09}">
      <dgm:prSet/>
      <dgm:spPr/>
      <dgm:t>
        <a:bodyPr/>
        <a:lstStyle/>
        <a:p>
          <a:pPr algn="ctr"/>
          <a:endParaRPr lang="tr-TR"/>
        </a:p>
      </dgm:t>
    </dgm:pt>
    <dgm:pt modelId="{600B73B6-754B-49F3-93BB-C007D36C4798}">
      <dgm:prSet phldrT="[Metin]"/>
      <dgm:spPr/>
      <dgm:t>
        <a:bodyPr/>
        <a:lstStyle/>
        <a:p>
          <a:pPr algn="ctr"/>
          <a:r>
            <a:rPr lang="tr-TR"/>
            <a:t>Servet ŞENEL Müdür Yardımcısı</a:t>
          </a:r>
        </a:p>
      </dgm:t>
    </dgm:pt>
    <dgm:pt modelId="{58F0BCBC-6C49-48E8-8071-1C5BE28DC716}" type="parTrans" cxnId="{AD93715D-33FD-468C-94EE-697B8FE72DA4}">
      <dgm:prSet/>
      <dgm:spPr/>
      <dgm:t>
        <a:bodyPr/>
        <a:lstStyle/>
        <a:p>
          <a:pPr algn="ctr"/>
          <a:endParaRPr lang="tr-TR"/>
        </a:p>
      </dgm:t>
    </dgm:pt>
    <dgm:pt modelId="{A3F37793-0458-46BA-B350-6DB1528DFB62}" type="sibTrans" cxnId="{AD93715D-33FD-468C-94EE-697B8FE72DA4}">
      <dgm:prSet/>
      <dgm:spPr/>
      <dgm:t>
        <a:bodyPr/>
        <a:lstStyle/>
        <a:p>
          <a:pPr algn="ctr"/>
          <a:endParaRPr lang="tr-TR"/>
        </a:p>
      </dgm:t>
    </dgm:pt>
    <dgm:pt modelId="{9D1D5385-99FB-4AA4-9A2B-AD64A915C848}">
      <dgm:prSet phldrT="[Metin]"/>
      <dgm:spPr/>
      <dgm:t>
        <a:bodyPr/>
        <a:lstStyle/>
        <a:p>
          <a:pPr algn="ctr"/>
          <a:r>
            <a:rPr lang="tr-TR"/>
            <a:t>Öğretmenler</a:t>
          </a:r>
        </a:p>
      </dgm:t>
    </dgm:pt>
    <dgm:pt modelId="{782CF3DA-4BAE-4862-A96D-551A3DD3AEE6}" type="parTrans" cxnId="{E08DA69A-3B78-4BAC-BEE7-40AC95E666AC}">
      <dgm:prSet/>
      <dgm:spPr/>
      <dgm:t>
        <a:bodyPr/>
        <a:lstStyle/>
        <a:p>
          <a:pPr algn="ctr"/>
          <a:endParaRPr lang="tr-TR"/>
        </a:p>
      </dgm:t>
    </dgm:pt>
    <dgm:pt modelId="{A80B82C3-C50E-41B0-96E9-C281C7D4C7FC}" type="sibTrans" cxnId="{E08DA69A-3B78-4BAC-BEE7-40AC95E666AC}">
      <dgm:prSet/>
      <dgm:spPr/>
      <dgm:t>
        <a:bodyPr/>
        <a:lstStyle/>
        <a:p>
          <a:pPr algn="ctr"/>
          <a:endParaRPr lang="tr-TR"/>
        </a:p>
      </dgm:t>
    </dgm:pt>
    <dgm:pt modelId="{B556C940-F655-4C26-AA57-4EA500A7BF19}">
      <dgm:prSet phldrT="[Metin]"/>
      <dgm:spPr/>
      <dgm:t>
        <a:bodyPr/>
        <a:lstStyle/>
        <a:p>
          <a:pPr algn="ctr"/>
          <a:r>
            <a:rPr lang="tr-TR"/>
            <a:t>Öğrenciler</a:t>
          </a:r>
        </a:p>
      </dgm:t>
    </dgm:pt>
    <dgm:pt modelId="{60168C4A-AD0A-4ECC-A8F4-6013D2BD9142}" type="parTrans" cxnId="{2ED41FD9-10C1-45DE-B66A-E71DD8ED7854}">
      <dgm:prSet/>
      <dgm:spPr/>
      <dgm:t>
        <a:bodyPr/>
        <a:lstStyle/>
        <a:p>
          <a:pPr algn="ctr"/>
          <a:endParaRPr lang="tr-TR"/>
        </a:p>
      </dgm:t>
    </dgm:pt>
    <dgm:pt modelId="{91FC8E54-C2B8-4171-80A3-6F626BA41BC0}" type="sibTrans" cxnId="{2ED41FD9-10C1-45DE-B66A-E71DD8ED7854}">
      <dgm:prSet/>
      <dgm:spPr/>
      <dgm:t>
        <a:bodyPr/>
        <a:lstStyle/>
        <a:p>
          <a:pPr algn="ctr"/>
          <a:endParaRPr lang="tr-TR"/>
        </a:p>
      </dgm:t>
    </dgm:pt>
    <dgm:pt modelId="{A17B44B1-2BAF-4F27-932D-FA8A612A244F}">
      <dgm:prSet phldrT="[Metin]"/>
      <dgm:spPr/>
      <dgm:t>
        <a:bodyPr/>
        <a:lstStyle/>
        <a:p>
          <a:pPr algn="ctr"/>
          <a:r>
            <a:rPr lang="tr-TR"/>
            <a:t>Okul Aile Birliği</a:t>
          </a:r>
        </a:p>
      </dgm:t>
    </dgm:pt>
    <dgm:pt modelId="{C940D390-9DBA-4CF5-939A-FE148CC4A3D6}" type="parTrans" cxnId="{BEE29848-7782-4C0F-9C5A-16ADAE181771}">
      <dgm:prSet/>
      <dgm:spPr/>
      <dgm:t>
        <a:bodyPr/>
        <a:lstStyle/>
        <a:p>
          <a:pPr algn="ctr"/>
          <a:endParaRPr lang="tr-TR"/>
        </a:p>
      </dgm:t>
    </dgm:pt>
    <dgm:pt modelId="{FD3D44EB-1EFA-47E2-A8B5-28FFC79E454D}" type="sibTrans" cxnId="{BEE29848-7782-4C0F-9C5A-16ADAE181771}">
      <dgm:prSet/>
      <dgm:spPr/>
      <dgm:t>
        <a:bodyPr/>
        <a:lstStyle/>
        <a:p>
          <a:pPr algn="ctr"/>
          <a:endParaRPr lang="tr-TR"/>
        </a:p>
      </dgm:t>
    </dgm:pt>
    <dgm:pt modelId="{303E9E41-4D42-4C7F-90A7-48380B39DD17}">
      <dgm:prSet phldrT="[Metin]"/>
      <dgm:spPr/>
      <dgm:t>
        <a:bodyPr/>
        <a:lstStyle/>
        <a:p>
          <a:pPr algn="ctr"/>
          <a:r>
            <a:rPr lang="tr-TR"/>
            <a:t>Yardımcı Hizmetler</a:t>
          </a:r>
        </a:p>
      </dgm:t>
    </dgm:pt>
    <dgm:pt modelId="{B081895B-154D-43E7-BEAC-6B539210D45F}" type="parTrans" cxnId="{F906143E-4436-42F2-98A4-83D07B8402B8}">
      <dgm:prSet/>
      <dgm:spPr/>
      <dgm:t>
        <a:bodyPr/>
        <a:lstStyle/>
        <a:p>
          <a:pPr algn="ctr"/>
          <a:endParaRPr lang="tr-TR"/>
        </a:p>
      </dgm:t>
    </dgm:pt>
    <dgm:pt modelId="{8D94F8BA-17E2-4F19-A269-D4E930D33C18}" type="sibTrans" cxnId="{F906143E-4436-42F2-98A4-83D07B8402B8}">
      <dgm:prSet/>
      <dgm:spPr/>
      <dgm:t>
        <a:bodyPr/>
        <a:lstStyle/>
        <a:p>
          <a:pPr algn="ctr"/>
          <a:endParaRPr lang="tr-TR"/>
        </a:p>
      </dgm:t>
    </dgm:pt>
    <dgm:pt modelId="{73070BD0-A4EE-40D8-ADDE-1B0BA4A5E812}" type="pres">
      <dgm:prSet presAssocID="{7F86CC56-D0E2-4105-B90D-829DC740E833}" presName="diagram" presStyleCnt="0">
        <dgm:presLayoutVars>
          <dgm:chPref val="1"/>
          <dgm:dir/>
          <dgm:animOne val="branch"/>
          <dgm:animLvl val="lvl"/>
          <dgm:resizeHandles val="exact"/>
        </dgm:presLayoutVars>
      </dgm:prSet>
      <dgm:spPr/>
      <dgm:t>
        <a:bodyPr/>
        <a:lstStyle/>
        <a:p>
          <a:endParaRPr lang="tr-TR"/>
        </a:p>
      </dgm:t>
    </dgm:pt>
    <dgm:pt modelId="{77E15778-E983-474F-8B44-9B812C1B659E}" type="pres">
      <dgm:prSet presAssocID="{BFAA9D2A-B3D5-4319-A9A4-03F38D6192C5}" presName="root1" presStyleCnt="0"/>
      <dgm:spPr/>
    </dgm:pt>
    <dgm:pt modelId="{711F1D4A-AA09-4854-B407-C8A104393806}" type="pres">
      <dgm:prSet presAssocID="{BFAA9D2A-B3D5-4319-A9A4-03F38D6192C5}" presName="LevelOneTextNode" presStyleLbl="node0" presStyleIdx="0" presStyleCnt="1">
        <dgm:presLayoutVars>
          <dgm:chPref val="3"/>
        </dgm:presLayoutVars>
      </dgm:prSet>
      <dgm:spPr/>
      <dgm:t>
        <a:bodyPr/>
        <a:lstStyle/>
        <a:p>
          <a:endParaRPr lang="tr-TR"/>
        </a:p>
      </dgm:t>
    </dgm:pt>
    <dgm:pt modelId="{298744E6-BDA4-4870-B04D-FD59A7021758}" type="pres">
      <dgm:prSet presAssocID="{BFAA9D2A-B3D5-4319-A9A4-03F38D6192C5}" presName="level2hierChild" presStyleCnt="0"/>
      <dgm:spPr/>
    </dgm:pt>
    <dgm:pt modelId="{31097838-6C16-4101-B3DD-7006E3BE7C35}" type="pres">
      <dgm:prSet presAssocID="{58F0BCBC-6C49-48E8-8071-1C5BE28DC716}" presName="conn2-1" presStyleLbl="parChTrans1D2" presStyleIdx="0" presStyleCnt="2"/>
      <dgm:spPr/>
      <dgm:t>
        <a:bodyPr/>
        <a:lstStyle/>
        <a:p>
          <a:endParaRPr lang="tr-TR"/>
        </a:p>
      </dgm:t>
    </dgm:pt>
    <dgm:pt modelId="{39195F21-1F27-4EA8-8DBA-83E4FE9DA4BE}" type="pres">
      <dgm:prSet presAssocID="{58F0BCBC-6C49-48E8-8071-1C5BE28DC716}" presName="connTx" presStyleLbl="parChTrans1D2" presStyleIdx="0" presStyleCnt="2"/>
      <dgm:spPr/>
      <dgm:t>
        <a:bodyPr/>
        <a:lstStyle/>
        <a:p>
          <a:endParaRPr lang="tr-TR"/>
        </a:p>
      </dgm:t>
    </dgm:pt>
    <dgm:pt modelId="{CA2B5908-7441-4DB7-AE72-348B82C8CBDF}" type="pres">
      <dgm:prSet presAssocID="{600B73B6-754B-49F3-93BB-C007D36C4798}" presName="root2" presStyleCnt="0"/>
      <dgm:spPr/>
    </dgm:pt>
    <dgm:pt modelId="{76FE7CEA-5CFB-4DF4-A96E-7152DED44DBE}" type="pres">
      <dgm:prSet presAssocID="{600B73B6-754B-49F3-93BB-C007D36C4798}" presName="LevelTwoTextNode" presStyleLbl="node2" presStyleIdx="0" presStyleCnt="2" custScaleX="130117">
        <dgm:presLayoutVars>
          <dgm:chPref val="3"/>
        </dgm:presLayoutVars>
      </dgm:prSet>
      <dgm:spPr/>
      <dgm:t>
        <a:bodyPr/>
        <a:lstStyle/>
        <a:p>
          <a:endParaRPr lang="tr-TR"/>
        </a:p>
      </dgm:t>
    </dgm:pt>
    <dgm:pt modelId="{7ABF3948-4909-4FCD-A4C1-EE257A50D3F8}" type="pres">
      <dgm:prSet presAssocID="{600B73B6-754B-49F3-93BB-C007D36C4798}" presName="level3hierChild" presStyleCnt="0"/>
      <dgm:spPr/>
    </dgm:pt>
    <dgm:pt modelId="{D8C6A105-9C54-49CE-BA1E-C1B8D4DA8DFD}" type="pres">
      <dgm:prSet presAssocID="{782CF3DA-4BAE-4862-A96D-551A3DD3AEE6}" presName="conn2-1" presStyleLbl="parChTrans1D3" presStyleIdx="0" presStyleCnt="3"/>
      <dgm:spPr/>
      <dgm:t>
        <a:bodyPr/>
        <a:lstStyle/>
        <a:p>
          <a:endParaRPr lang="tr-TR"/>
        </a:p>
      </dgm:t>
    </dgm:pt>
    <dgm:pt modelId="{B723F2F5-346A-40CC-8B5B-B76125135783}" type="pres">
      <dgm:prSet presAssocID="{782CF3DA-4BAE-4862-A96D-551A3DD3AEE6}" presName="connTx" presStyleLbl="parChTrans1D3" presStyleIdx="0" presStyleCnt="3"/>
      <dgm:spPr/>
      <dgm:t>
        <a:bodyPr/>
        <a:lstStyle/>
        <a:p>
          <a:endParaRPr lang="tr-TR"/>
        </a:p>
      </dgm:t>
    </dgm:pt>
    <dgm:pt modelId="{A4650F19-DBA1-40D3-995D-3D404A7862ED}" type="pres">
      <dgm:prSet presAssocID="{9D1D5385-99FB-4AA4-9A2B-AD64A915C848}" presName="root2" presStyleCnt="0"/>
      <dgm:spPr/>
    </dgm:pt>
    <dgm:pt modelId="{323BFA4B-363A-4D3F-93A5-2917B5A58C45}" type="pres">
      <dgm:prSet presAssocID="{9D1D5385-99FB-4AA4-9A2B-AD64A915C848}" presName="LevelTwoTextNode" presStyleLbl="node3" presStyleIdx="0" presStyleCnt="3">
        <dgm:presLayoutVars>
          <dgm:chPref val="3"/>
        </dgm:presLayoutVars>
      </dgm:prSet>
      <dgm:spPr/>
      <dgm:t>
        <a:bodyPr/>
        <a:lstStyle/>
        <a:p>
          <a:endParaRPr lang="tr-TR"/>
        </a:p>
      </dgm:t>
    </dgm:pt>
    <dgm:pt modelId="{522790B0-8D1F-4171-BE5E-C6F8B0B71AA9}" type="pres">
      <dgm:prSet presAssocID="{9D1D5385-99FB-4AA4-9A2B-AD64A915C848}" presName="level3hierChild" presStyleCnt="0"/>
      <dgm:spPr/>
    </dgm:pt>
    <dgm:pt modelId="{66BD1516-ED6E-40DA-9A09-54B7B7B2A226}" type="pres">
      <dgm:prSet presAssocID="{B081895B-154D-43E7-BEAC-6B539210D45F}" presName="conn2-1" presStyleLbl="parChTrans1D3" presStyleIdx="1" presStyleCnt="3"/>
      <dgm:spPr/>
      <dgm:t>
        <a:bodyPr/>
        <a:lstStyle/>
        <a:p>
          <a:endParaRPr lang="tr-TR"/>
        </a:p>
      </dgm:t>
    </dgm:pt>
    <dgm:pt modelId="{40A22E3C-1C0E-4DFE-A376-246F142D52EF}" type="pres">
      <dgm:prSet presAssocID="{B081895B-154D-43E7-BEAC-6B539210D45F}" presName="connTx" presStyleLbl="parChTrans1D3" presStyleIdx="1" presStyleCnt="3"/>
      <dgm:spPr/>
      <dgm:t>
        <a:bodyPr/>
        <a:lstStyle/>
        <a:p>
          <a:endParaRPr lang="tr-TR"/>
        </a:p>
      </dgm:t>
    </dgm:pt>
    <dgm:pt modelId="{46DED609-7115-4BBC-A93C-ADA7AA8D863D}" type="pres">
      <dgm:prSet presAssocID="{303E9E41-4D42-4C7F-90A7-48380B39DD17}" presName="root2" presStyleCnt="0"/>
      <dgm:spPr/>
    </dgm:pt>
    <dgm:pt modelId="{7F0FA70D-FC46-4C51-9BCF-A4651A71E644}" type="pres">
      <dgm:prSet presAssocID="{303E9E41-4D42-4C7F-90A7-48380B39DD17}" presName="LevelTwoTextNode" presStyleLbl="node3" presStyleIdx="1" presStyleCnt="3">
        <dgm:presLayoutVars>
          <dgm:chPref val="3"/>
        </dgm:presLayoutVars>
      </dgm:prSet>
      <dgm:spPr/>
      <dgm:t>
        <a:bodyPr/>
        <a:lstStyle/>
        <a:p>
          <a:endParaRPr lang="tr-TR"/>
        </a:p>
      </dgm:t>
    </dgm:pt>
    <dgm:pt modelId="{93C69EA9-5DAE-4232-B055-7A893860A8EC}" type="pres">
      <dgm:prSet presAssocID="{303E9E41-4D42-4C7F-90A7-48380B39DD17}" presName="level3hierChild" presStyleCnt="0"/>
      <dgm:spPr/>
    </dgm:pt>
    <dgm:pt modelId="{534B656C-6655-4CA5-9E6D-4C8EBDD8450C}" type="pres">
      <dgm:prSet presAssocID="{60168C4A-AD0A-4ECC-A8F4-6013D2BD9142}" presName="conn2-1" presStyleLbl="parChTrans1D3" presStyleIdx="2" presStyleCnt="3"/>
      <dgm:spPr/>
      <dgm:t>
        <a:bodyPr/>
        <a:lstStyle/>
        <a:p>
          <a:endParaRPr lang="tr-TR"/>
        </a:p>
      </dgm:t>
    </dgm:pt>
    <dgm:pt modelId="{33770572-D995-4F6F-BA86-0A104B23B1EA}" type="pres">
      <dgm:prSet presAssocID="{60168C4A-AD0A-4ECC-A8F4-6013D2BD9142}" presName="connTx" presStyleLbl="parChTrans1D3" presStyleIdx="2" presStyleCnt="3"/>
      <dgm:spPr/>
      <dgm:t>
        <a:bodyPr/>
        <a:lstStyle/>
        <a:p>
          <a:endParaRPr lang="tr-TR"/>
        </a:p>
      </dgm:t>
    </dgm:pt>
    <dgm:pt modelId="{D0880D6B-60C7-415B-A737-32856EE2F452}" type="pres">
      <dgm:prSet presAssocID="{B556C940-F655-4C26-AA57-4EA500A7BF19}" presName="root2" presStyleCnt="0"/>
      <dgm:spPr/>
    </dgm:pt>
    <dgm:pt modelId="{214E7B9D-60A1-4129-AFFF-D6ADD4996631}" type="pres">
      <dgm:prSet presAssocID="{B556C940-F655-4C26-AA57-4EA500A7BF19}" presName="LevelTwoTextNode" presStyleLbl="node3" presStyleIdx="2" presStyleCnt="3">
        <dgm:presLayoutVars>
          <dgm:chPref val="3"/>
        </dgm:presLayoutVars>
      </dgm:prSet>
      <dgm:spPr/>
      <dgm:t>
        <a:bodyPr/>
        <a:lstStyle/>
        <a:p>
          <a:endParaRPr lang="tr-TR"/>
        </a:p>
      </dgm:t>
    </dgm:pt>
    <dgm:pt modelId="{9D9C6A77-4945-43D9-A6D9-FC56B30C902E}" type="pres">
      <dgm:prSet presAssocID="{B556C940-F655-4C26-AA57-4EA500A7BF19}" presName="level3hierChild" presStyleCnt="0"/>
      <dgm:spPr/>
    </dgm:pt>
    <dgm:pt modelId="{46204F54-7FF1-4322-A637-0D7467661C83}" type="pres">
      <dgm:prSet presAssocID="{C940D390-9DBA-4CF5-939A-FE148CC4A3D6}" presName="conn2-1" presStyleLbl="parChTrans1D2" presStyleIdx="1" presStyleCnt="2"/>
      <dgm:spPr/>
      <dgm:t>
        <a:bodyPr/>
        <a:lstStyle/>
        <a:p>
          <a:endParaRPr lang="tr-TR"/>
        </a:p>
      </dgm:t>
    </dgm:pt>
    <dgm:pt modelId="{3CAD6398-260A-458A-A011-B0301FCB0C48}" type="pres">
      <dgm:prSet presAssocID="{C940D390-9DBA-4CF5-939A-FE148CC4A3D6}" presName="connTx" presStyleLbl="parChTrans1D2" presStyleIdx="1" presStyleCnt="2"/>
      <dgm:spPr/>
      <dgm:t>
        <a:bodyPr/>
        <a:lstStyle/>
        <a:p>
          <a:endParaRPr lang="tr-TR"/>
        </a:p>
      </dgm:t>
    </dgm:pt>
    <dgm:pt modelId="{1998160D-E5B4-4E99-9C6B-A2543D6EC8F8}" type="pres">
      <dgm:prSet presAssocID="{A17B44B1-2BAF-4F27-932D-FA8A612A244F}" presName="root2" presStyleCnt="0"/>
      <dgm:spPr/>
    </dgm:pt>
    <dgm:pt modelId="{06EB9F65-8307-44CD-9B89-A802A76A8914}" type="pres">
      <dgm:prSet presAssocID="{A17B44B1-2BAF-4F27-932D-FA8A612A244F}" presName="LevelTwoTextNode" presStyleLbl="node2" presStyleIdx="1" presStyleCnt="2">
        <dgm:presLayoutVars>
          <dgm:chPref val="3"/>
        </dgm:presLayoutVars>
      </dgm:prSet>
      <dgm:spPr/>
      <dgm:t>
        <a:bodyPr/>
        <a:lstStyle/>
        <a:p>
          <a:endParaRPr lang="tr-TR"/>
        </a:p>
      </dgm:t>
    </dgm:pt>
    <dgm:pt modelId="{A7D8B897-66CC-4B69-96D0-E77D8371D730}" type="pres">
      <dgm:prSet presAssocID="{A17B44B1-2BAF-4F27-932D-FA8A612A244F}" presName="level3hierChild" presStyleCnt="0"/>
      <dgm:spPr/>
    </dgm:pt>
  </dgm:ptLst>
  <dgm:cxnLst>
    <dgm:cxn modelId="{6651CF0C-2E5F-41B8-9BFD-E4F953321B08}" type="presOf" srcId="{C940D390-9DBA-4CF5-939A-FE148CC4A3D6}" destId="{46204F54-7FF1-4322-A637-0D7467661C83}" srcOrd="0" destOrd="0" presId="urn:microsoft.com/office/officeart/2005/8/layout/hierarchy2"/>
    <dgm:cxn modelId="{D0A26490-358D-4687-8438-296AFB5A74F6}" type="presOf" srcId="{782CF3DA-4BAE-4862-A96D-551A3DD3AEE6}" destId="{D8C6A105-9C54-49CE-BA1E-C1B8D4DA8DFD}" srcOrd="0" destOrd="0" presId="urn:microsoft.com/office/officeart/2005/8/layout/hierarchy2"/>
    <dgm:cxn modelId="{F1311AF2-2996-46D1-B13E-494BEBC4497C}" type="presOf" srcId="{60168C4A-AD0A-4ECC-A8F4-6013D2BD9142}" destId="{33770572-D995-4F6F-BA86-0A104B23B1EA}" srcOrd="1" destOrd="0" presId="urn:microsoft.com/office/officeart/2005/8/layout/hierarchy2"/>
    <dgm:cxn modelId="{C9120E04-21E1-48FB-AB35-B6C461DCC9A6}" type="presOf" srcId="{B556C940-F655-4C26-AA57-4EA500A7BF19}" destId="{214E7B9D-60A1-4129-AFFF-D6ADD4996631}" srcOrd="0" destOrd="0" presId="urn:microsoft.com/office/officeart/2005/8/layout/hierarchy2"/>
    <dgm:cxn modelId="{A25EEC2B-D08E-40F8-8689-7858A17ED991}" type="presOf" srcId="{9D1D5385-99FB-4AA4-9A2B-AD64A915C848}" destId="{323BFA4B-363A-4D3F-93A5-2917B5A58C45}" srcOrd="0" destOrd="0" presId="urn:microsoft.com/office/officeart/2005/8/layout/hierarchy2"/>
    <dgm:cxn modelId="{AD93715D-33FD-468C-94EE-697B8FE72DA4}" srcId="{BFAA9D2A-B3D5-4319-A9A4-03F38D6192C5}" destId="{600B73B6-754B-49F3-93BB-C007D36C4798}" srcOrd="0" destOrd="0" parTransId="{58F0BCBC-6C49-48E8-8071-1C5BE28DC716}" sibTransId="{A3F37793-0458-46BA-B350-6DB1528DFB62}"/>
    <dgm:cxn modelId="{7FD63929-308C-433C-810B-9D9364BB6533}" type="presOf" srcId="{782CF3DA-4BAE-4862-A96D-551A3DD3AEE6}" destId="{B723F2F5-346A-40CC-8B5B-B76125135783}" srcOrd="1" destOrd="0" presId="urn:microsoft.com/office/officeart/2005/8/layout/hierarchy2"/>
    <dgm:cxn modelId="{F906143E-4436-42F2-98A4-83D07B8402B8}" srcId="{600B73B6-754B-49F3-93BB-C007D36C4798}" destId="{303E9E41-4D42-4C7F-90A7-48380B39DD17}" srcOrd="1" destOrd="0" parTransId="{B081895B-154D-43E7-BEAC-6B539210D45F}" sibTransId="{8D94F8BA-17E2-4F19-A269-D4E930D33C18}"/>
    <dgm:cxn modelId="{2086FA01-333B-4A5D-A322-5959EBB0E3CD}" type="presOf" srcId="{303E9E41-4D42-4C7F-90A7-48380B39DD17}" destId="{7F0FA70D-FC46-4C51-9BCF-A4651A71E644}" srcOrd="0" destOrd="0" presId="urn:microsoft.com/office/officeart/2005/8/layout/hierarchy2"/>
    <dgm:cxn modelId="{4BA70B32-40E9-48D3-A396-248E8A722C09}" srcId="{7F86CC56-D0E2-4105-B90D-829DC740E833}" destId="{BFAA9D2A-B3D5-4319-A9A4-03F38D6192C5}" srcOrd="0" destOrd="0" parTransId="{67041DF3-99FC-4CBE-A300-D17E8E6AFFDD}" sibTransId="{05905AF4-E7E6-4CAD-B1D1-3B6F24BC6658}"/>
    <dgm:cxn modelId="{A18B970D-5810-4041-8ABC-66079C9F2497}" type="presOf" srcId="{C940D390-9DBA-4CF5-939A-FE148CC4A3D6}" destId="{3CAD6398-260A-458A-A011-B0301FCB0C48}" srcOrd="1" destOrd="0" presId="urn:microsoft.com/office/officeart/2005/8/layout/hierarchy2"/>
    <dgm:cxn modelId="{13C3772D-B613-4FEC-AF50-FF7FD6AA65F6}" type="presOf" srcId="{B081895B-154D-43E7-BEAC-6B539210D45F}" destId="{66BD1516-ED6E-40DA-9A09-54B7B7B2A226}" srcOrd="0" destOrd="0" presId="urn:microsoft.com/office/officeart/2005/8/layout/hierarchy2"/>
    <dgm:cxn modelId="{8C04B184-BE19-48EF-87FF-0D09451E4449}" type="presOf" srcId="{BFAA9D2A-B3D5-4319-A9A4-03F38D6192C5}" destId="{711F1D4A-AA09-4854-B407-C8A104393806}" srcOrd="0" destOrd="0" presId="urn:microsoft.com/office/officeart/2005/8/layout/hierarchy2"/>
    <dgm:cxn modelId="{93BF303C-B4AC-4893-AE27-35D89D37666F}" type="presOf" srcId="{B081895B-154D-43E7-BEAC-6B539210D45F}" destId="{40A22E3C-1C0E-4DFE-A376-246F142D52EF}" srcOrd="1" destOrd="0" presId="urn:microsoft.com/office/officeart/2005/8/layout/hierarchy2"/>
    <dgm:cxn modelId="{B1A9C69B-DE8A-4ACF-B9E7-A7B216E72CE1}" type="presOf" srcId="{7F86CC56-D0E2-4105-B90D-829DC740E833}" destId="{73070BD0-A4EE-40D8-ADDE-1B0BA4A5E812}" srcOrd="0" destOrd="0" presId="urn:microsoft.com/office/officeart/2005/8/layout/hierarchy2"/>
    <dgm:cxn modelId="{0B75766A-FC70-4474-98BC-184CD8DBDC72}" type="presOf" srcId="{600B73B6-754B-49F3-93BB-C007D36C4798}" destId="{76FE7CEA-5CFB-4DF4-A96E-7152DED44DBE}" srcOrd="0" destOrd="0" presId="urn:microsoft.com/office/officeart/2005/8/layout/hierarchy2"/>
    <dgm:cxn modelId="{BEE29848-7782-4C0F-9C5A-16ADAE181771}" srcId="{BFAA9D2A-B3D5-4319-A9A4-03F38D6192C5}" destId="{A17B44B1-2BAF-4F27-932D-FA8A612A244F}" srcOrd="1" destOrd="0" parTransId="{C940D390-9DBA-4CF5-939A-FE148CC4A3D6}" sibTransId="{FD3D44EB-1EFA-47E2-A8B5-28FFC79E454D}"/>
    <dgm:cxn modelId="{C71C852A-D26E-4A33-9C1D-9C5CB757825E}" type="presOf" srcId="{60168C4A-AD0A-4ECC-A8F4-6013D2BD9142}" destId="{534B656C-6655-4CA5-9E6D-4C8EBDD8450C}" srcOrd="0" destOrd="0" presId="urn:microsoft.com/office/officeart/2005/8/layout/hierarchy2"/>
    <dgm:cxn modelId="{E08DA69A-3B78-4BAC-BEE7-40AC95E666AC}" srcId="{600B73B6-754B-49F3-93BB-C007D36C4798}" destId="{9D1D5385-99FB-4AA4-9A2B-AD64A915C848}" srcOrd="0" destOrd="0" parTransId="{782CF3DA-4BAE-4862-A96D-551A3DD3AEE6}" sibTransId="{A80B82C3-C50E-41B0-96E9-C281C7D4C7FC}"/>
    <dgm:cxn modelId="{2ED41FD9-10C1-45DE-B66A-E71DD8ED7854}" srcId="{600B73B6-754B-49F3-93BB-C007D36C4798}" destId="{B556C940-F655-4C26-AA57-4EA500A7BF19}" srcOrd="2" destOrd="0" parTransId="{60168C4A-AD0A-4ECC-A8F4-6013D2BD9142}" sibTransId="{91FC8E54-C2B8-4171-80A3-6F626BA41BC0}"/>
    <dgm:cxn modelId="{5B736BE4-A1DE-466A-9B97-05902C1D4AAF}" type="presOf" srcId="{58F0BCBC-6C49-48E8-8071-1C5BE28DC716}" destId="{39195F21-1F27-4EA8-8DBA-83E4FE9DA4BE}" srcOrd="1" destOrd="0" presId="urn:microsoft.com/office/officeart/2005/8/layout/hierarchy2"/>
    <dgm:cxn modelId="{790C9ACB-31B7-4719-BD0C-BDF43FFD0BA9}" type="presOf" srcId="{A17B44B1-2BAF-4F27-932D-FA8A612A244F}" destId="{06EB9F65-8307-44CD-9B89-A802A76A8914}" srcOrd="0" destOrd="0" presId="urn:microsoft.com/office/officeart/2005/8/layout/hierarchy2"/>
    <dgm:cxn modelId="{85D70E29-A100-4D21-828E-D5E23EE88731}" type="presOf" srcId="{58F0BCBC-6C49-48E8-8071-1C5BE28DC716}" destId="{31097838-6C16-4101-B3DD-7006E3BE7C35}" srcOrd="0" destOrd="0" presId="urn:microsoft.com/office/officeart/2005/8/layout/hierarchy2"/>
    <dgm:cxn modelId="{6D50B565-BE02-460A-A406-6A57FFE8E330}" type="presParOf" srcId="{73070BD0-A4EE-40D8-ADDE-1B0BA4A5E812}" destId="{77E15778-E983-474F-8B44-9B812C1B659E}" srcOrd="0" destOrd="0" presId="urn:microsoft.com/office/officeart/2005/8/layout/hierarchy2"/>
    <dgm:cxn modelId="{D8591824-16A0-4A12-A4FD-AE6C0735886B}" type="presParOf" srcId="{77E15778-E983-474F-8B44-9B812C1B659E}" destId="{711F1D4A-AA09-4854-B407-C8A104393806}" srcOrd="0" destOrd="0" presId="urn:microsoft.com/office/officeart/2005/8/layout/hierarchy2"/>
    <dgm:cxn modelId="{FE7F04FC-D6E5-45A3-AF31-C414742AF7E3}" type="presParOf" srcId="{77E15778-E983-474F-8B44-9B812C1B659E}" destId="{298744E6-BDA4-4870-B04D-FD59A7021758}" srcOrd="1" destOrd="0" presId="urn:microsoft.com/office/officeart/2005/8/layout/hierarchy2"/>
    <dgm:cxn modelId="{2230E94C-8846-432F-8B41-A63C77FE98D9}" type="presParOf" srcId="{298744E6-BDA4-4870-B04D-FD59A7021758}" destId="{31097838-6C16-4101-B3DD-7006E3BE7C35}" srcOrd="0" destOrd="0" presId="urn:microsoft.com/office/officeart/2005/8/layout/hierarchy2"/>
    <dgm:cxn modelId="{FB04E3A3-5040-4EA9-B5F7-CCA4B2DD3293}" type="presParOf" srcId="{31097838-6C16-4101-B3DD-7006E3BE7C35}" destId="{39195F21-1F27-4EA8-8DBA-83E4FE9DA4BE}" srcOrd="0" destOrd="0" presId="urn:microsoft.com/office/officeart/2005/8/layout/hierarchy2"/>
    <dgm:cxn modelId="{5AD2B0AC-899B-4582-BAC8-5E362B8548B6}" type="presParOf" srcId="{298744E6-BDA4-4870-B04D-FD59A7021758}" destId="{CA2B5908-7441-4DB7-AE72-348B82C8CBDF}" srcOrd="1" destOrd="0" presId="urn:microsoft.com/office/officeart/2005/8/layout/hierarchy2"/>
    <dgm:cxn modelId="{17E7BBAB-F8BB-4CA6-A77A-ED8E1BA3015C}" type="presParOf" srcId="{CA2B5908-7441-4DB7-AE72-348B82C8CBDF}" destId="{76FE7CEA-5CFB-4DF4-A96E-7152DED44DBE}" srcOrd="0" destOrd="0" presId="urn:microsoft.com/office/officeart/2005/8/layout/hierarchy2"/>
    <dgm:cxn modelId="{AD598F83-2F31-43A4-A0FF-485EDC73954B}" type="presParOf" srcId="{CA2B5908-7441-4DB7-AE72-348B82C8CBDF}" destId="{7ABF3948-4909-4FCD-A4C1-EE257A50D3F8}" srcOrd="1" destOrd="0" presId="urn:microsoft.com/office/officeart/2005/8/layout/hierarchy2"/>
    <dgm:cxn modelId="{B2ECBA1E-3314-4137-9FF8-F4A68A3026C8}" type="presParOf" srcId="{7ABF3948-4909-4FCD-A4C1-EE257A50D3F8}" destId="{D8C6A105-9C54-49CE-BA1E-C1B8D4DA8DFD}" srcOrd="0" destOrd="0" presId="urn:microsoft.com/office/officeart/2005/8/layout/hierarchy2"/>
    <dgm:cxn modelId="{6D6C0B75-1C34-42E4-ABF6-AAD620B98E0A}" type="presParOf" srcId="{D8C6A105-9C54-49CE-BA1E-C1B8D4DA8DFD}" destId="{B723F2F5-346A-40CC-8B5B-B76125135783}" srcOrd="0" destOrd="0" presId="urn:microsoft.com/office/officeart/2005/8/layout/hierarchy2"/>
    <dgm:cxn modelId="{8225F7BE-593A-4320-AA8A-3E373DDB2C4F}" type="presParOf" srcId="{7ABF3948-4909-4FCD-A4C1-EE257A50D3F8}" destId="{A4650F19-DBA1-40D3-995D-3D404A7862ED}" srcOrd="1" destOrd="0" presId="urn:microsoft.com/office/officeart/2005/8/layout/hierarchy2"/>
    <dgm:cxn modelId="{1BDF871D-C37C-4D80-9A40-B76D78B0A048}" type="presParOf" srcId="{A4650F19-DBA1-40D3-995D-3D404A7862ED}" destId="{323BFA4B-363A-4D3F-93A5-2917B5A58C45}" srcOrd="0" destOrd="0" presId="urn:microsoft.com/office/officeart/2005/8/layout/hierarchy2"/>
    <dgm:cxn modelId="{D05E655A-68D0-4012-B482-96ECEA678618}" type="presParOf" srcId="{A4650F19-DBA1-40D3-995D-3D404A7862ED}" destId="{522790B0-8D1F-4171-BE5E-C6F8B0B71AA9}" srcOrd="1" destOrd="0" presId="urn:microsoft.com/office/officeart/2005/8/layout/hierarchy2"/>
    <dgm:cxn modelId="{92CB62E0-9526-4C0A-90D3-9DAF6E23ACA9}" type="presParOf" srcId="{7ABF3948-4909-4FCD-A4C1-EE257A50D3F8}" destId="{66BD1516-ED6E-40DA-9A09-54B7B7B2A226}" srcOrd="2" destOrd="0" presId="urn:microsoft.com/office/officeart/2005/8/layout/hierarchy2"/>
    <dgm:cxn modelId="{738C7C20-1E08-4F3F-AB2F-465B517C9FA1}" type="presParOf" srcId="{66BD1516-ED6E-40DA-9A09-54B7B7B2A226}" destId="{40A22E3C-1C0E-4DFE-A376-246F142D52EF}" srcOrd="0" destOrd="0" presId="urn:microsoft.com/office/officeart/2005/8/layout/hierarchy2"/>
    <dgm:cxn modelId="{0C4258ED-E995-4B89-AF21-EDAA66D9E2CB}" type="presParOf" srcId="{7ABF3948-4909-4FCD-A4C1-EE257A50D3F8}" destId="{46DED609-7115-4BBC-A93C-ADA7AA8D863D}" srcOrd="3" destOrd="0" presId="urn:microsoft.com/office/officeart/2005/8/layout/hierarchy2"/>
    <dgm:cxn modelId="{B340402F-22E9-4985-B0FB-E16B9627C7A7}" type="presParOf" srcId="{46DED609-7115-4BBC-A93C-ADA7AA8D863D}" destId="{7F0FA70D-FC46-4C51-9BCF-A4651A71E644}" srcOrd="0" destOrd="0" presId="urn:microsoft.com/office/officeart/2005/8/layout/hierarchy2"/>
    <dgm:cxn modelId="{168C362C-EED3-49F5-9731-6612B86838F6}" type="presParOf" srcId="{46DED609-7115-4BBC-A93C-ADA7AA8D863D}" destId="{93C69EA9-5DAE-4232-B055-7A893860A8EC}" srcOrd="1" destOrd="0" presId="urn:microsoft.com/office/officeart/2005/8/layout/hierarchy2"/>
    <dgm:cxn modelId="{AD6762E9-CEAA-4E1E-B2AC-92ABC40EC194}" type="presParOf" srcId="{7ABF3948-4909-4FCD-A4C1-EE257A50D3F8}" destId="{534B656C-6655-4CA5-9E6D-4C8EBDD8450C}" srcOrd="4" destOrd="0" presId="urn:microsoft.com/office/officeart/2005/8/layout/hierarchy2"/>
    <dgm:cxn modelId="{37289CC9-0A1A-4203-B780-7DAD47BF4751}" type="presParOf" srcId="{534B656C-6655-4CA5-9E6D-4C8EBDD8450C}" destId="{33770572-D995-4F6F-BA86-0A104B23B1EA}" srcOrd="0" destOrd="0" presId="urn:microsoft.com/office/officeart/2005/8/layout/hierarchy2"/>
    <dgm:cxn modelId="{75F5D61B-93CE-4F01-ACDF-DF43F0810F71}" type="presParOf" srcId="{7ABF3948-4909-4FCD-A4C1-EE257A50D3F8}" destId="{D0880D6B-60C7-415B-A737-32856EE2F452}" srcOrd="5" destOrd="0" presId="urn:microsoft.com/office/officeart/2005/8/layout/hierarchy2"/>
    <dgm:cxn modelId="{C13D7441-4681-4B2F-8B5A-97AB1297AAEC}" type="presParOf" srcId="{D0880D6B-60C7-415B-A737-32856EE2F452}" destId="{214E7B9D-60A1-4129-AFFF-D6ADD4996631}" srcOrd="0" destOrd="0" presId="urn:microsoft.com/office/officeart/2005/8/layout/hierarchy2"/>
    <dgm:cxn modelId="{2C9F89A9-956E-45E8-AEE6-31EF7AEFF49A}" type="presParOf" srcId="{D0880D6B-60C7-415B-A737-32856EE2F452}" destId="{9D9C6A77-4945-43D9-A6D9-FC56B30C902E}" srcOrd="1" destOrd="0" presId="urn:microsoft.com/office/officeart/2005/8/layout/hierarchy2"/>
    <dgm:cxn modelId="{67C03D30-836D-4EE9-8332-E538571CD80F}" type="presParOf" srcId="{298744E6-BDA4-4870-B04D-FD59A7021758}" destId="{46204F54-7FF1-4322-A637-0D7467661C83}" srcOrd="2" destOrd="0" presId="urn:microsoft.com/office/officeart/2005/8/layout/hierarchy2"/>
    <dgm:cxn modelId="{9D1EC8D3-53DB-4024-954C-A5D68CA86FDE}" type="presParOf" srcId="{46204F54-7FF1-4322-A637-0D7467661C83}" destId="{3CAD6398-260A-458A-A011-B0301FCB0C48}" srcOrd="0" destOrd="0" presId="urn:microsoft.com/office/officeart/2005/8/layout/hierarchy2"/>
    <dgm:cxn modelId="{EDC35A4C-D037-4F2B-9E71-1E33E65422BC}" type="presParOf" srcId="{298744E6-BDA4-4870-B04D-FD59A7021758}" destId="{1998160D-E5B4-4E99-9C6B-A2543D6EC8F8}" srcOrd="3" destOrd="0" presId="urn:microsoft.com/office/officeart/2005/8/layout/hierarchy2"/>
    <dgm:cxn modelId="{438BAFBD-2412-4391-81FF-B50DCF7764AC}" type="presParOf" srcId="{1998160D-E5B4-4E99-9C6B-A2543D6EC8F8}" destId="{06EB9F65-8307-44CD-9B89-A802A76A8914}" srcOrd="0" destOrd="0" presId="urn:microsoft.com/office/officeart/2005/8/layout/hierarchy2"/>
    <dgm:cxn modelId="{1942C5BB-D3DF-4078-8A4E-19FA41BF675C}" type="presParOf" srcId="{1998160D-E5B4-4E99-9C6B-A2543D6EC8F8}" destId="{A7D8B897-66CC-4B69-96D0-E77D8371D730}" srcOrd="1" destOrd="0" presId="urn:microsoft.com/office/officeart/2005/8/layout/hierarchy2"/>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Hisse Senedi">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2">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8E6E9E-42EA-4D50-9748-8AC98AAF8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14162</Words>
  <Characters>80724</Characters>
  <Application>Microsoft Office Word</Application>
  <DocSecurity>0</DocSecurity>
  <Lines>672</Lines>
  <Paragraphs>189</Paragraphs>
  <ScaleCrop>false</ScaleCrop>
  <HeadingPairs>
    <vt:vector size="2" baseType="variant">
      <vt:variant>
        <vt:lpstr>Konu Başlığı</vt:lpstr>
      </vt:variant>
      <vt:variant>
        <vt:i4>1</vt:i4>
      </vt:variant>
    </vt:vector>
  </HeadingPairs>
  <TitlesOfParts>
    <vt:vector size="1" baseType="lpstr">
      <vt:lpstr>1.GİRİŞ VE STRATEJİK PLANIN HAZIRLIK SÜRECİ</vt:lpstr>
    </vt:vector>
  </TitlesOfParts>
  <Company/>
  <LinksUpToDate>false</LinksUpToDate>
  <CharactersWithSpaces>94697</CharactersWithSpaces>
  <SharedDoc>false</SharedDoc>
  <HLinks>
    <vt:vector size="12" baseType="variant">
      <vt:variant>
        <vt:i4>7340141</vt:i4>
      </vt:variant>
      <vt:variant>
        <vt:i4>3</vt:i4>
      </vt:variant>
      <vt:variant>
        <vt:i4>0</vt:i4>
      </vt:variant>
      <vt:variant>
        <vt:i4>5</vt:i4>
      </vt:variant>
      <vt:variant>
        <vt:lpwstr>https://www.kisa.link/LyUD</vt:lpwstr>
      </vt:variant>
      <vt:variant>
        <vt:lpwstr/>
      </vt:variant>
      <vt:variant>
        <vt:i4>7340141</vt:i4>
      </vt:variant>
      <vt:variant>
        <vt:i4>0</vt:i4>
      </vt:variant>
      <vt:variant>
        <vt:i4>0</vt:i4>
      </vt:variant>
      <vt:variant>
        <vt:i4>5</vt:i4>
      </vt:variant>
      <vt:variant>
        <vt:lpwstr>https://www.kisa.link/LyUD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1.GİRİŞ VE STRATEJİK PLANIN HAZIRLIK SÜRECİ</dc:title>
  <dc:creator>admin</dc:creator>
  <cp:lastModifiedBy>Hp</cp:lastModifiedBy>
  <cp:revision>9</cp:revision>
  <cp:lastPrinted>2024-04-29T11:18:00Z</cp:lastPrinted>
  <dcterms:created xsi:type="dcterms:W3CDTF">2024-05-14T06:52:00Z</dcterms:created>
  <dcterms:modified xsi:type="dcterms:W3CDTF">2024-05-16T07:14:00Z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2024-03-11T00:00:00Z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